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eastAsiaTheme="minorHAnsi" w:hAnsiTheme="minorHAnsi" w:cstheme="minorBidi"/>
          <w:b w:val="0"/>
          <w:bCs w:val="0"/>
          <w:color w:val="auto"/>
          <w:sz w:val="22"/>
          <w:szCs w:val="22"/>
        </w:rPr>
        <w:id w:val="10047764"/>
        <w:docPartObj>
          <w:docPartGallery w:val="Table of Contents"/>
          <w:docPartUnique/>
        </w:docPartObj>
      </w:sdtPr>
      <w:sdtEndPr>
        <w:rPr>
          <w:rFonts w:ascii="Times New Roman" w:eastAsiaTheme="minorEastAsia" w:hAnsi="Times New Roman" w:cs="Times New Roman"/>
          <w:b/>
          <w:sz w:val="18"/>
          <w:szCs w:val="18"/>
          <w:highlight w:val="yellow"/>
        </w:rPr>
      </w:sdtEndPr>
      <w:sdtContent>
        <w:p w:rsidR="00172451" w:rsidRPr="005F69E1" w:rsidRDefault="005A0FD7" w:rsidP="00E37BDF">
          <w:pPr>
            <w:pStyle w:val="af7"/>
            <w:spacing w:before="0" w:line="240" w:lineRule="auto"/>
            <w:jc w:val="both"/>
            <w:rPr>
              <w:rFonts w:ascii="Times New Roman" w:hAnsi="Times New Roman" w:cs="Times New Roman"/>
              <w:b w:val="0"/>
            </w:rPr>
          </w:pPr>
          <w:r>
            <w:rPr>
              <w:sz w:val="24"/>
              <w:szCs w:val="24"/>
            </w:rPr>
            <w:pict>
              <v:shapetype id="_x0000_t202" coordsize="21600,21600" o:spt="202" path="m,l,21600r21600,l21600,xe">
                <v:stroke joinstyle="miter"/>
                <v:path gradientshapeok="t" o:connecttype="rect"/>
              </v:shapetype>
              <v:shape id="_x0000_s1050" type="#_x0000_t202" alt="" style="position:absolute;left:0;text-align:left;margin-left:-11.25pt;margin-top:-56.3pt;width:135.85pt;height:141pt;z-index:251773952;visibility:visible;mso-wrap-edited:f;mso-wrap-distance-left:2.88pt;mso-wrap-distance-top:2.88pt;mso-wrap-distance-right:2.88pt;mso-wrap-distance-bottom:2.88pt;mso-position-horizontal-relative:text;mso-position-vertical-relative:text" strokecolor="#f60" insetpen="t" o:cliptowrap="t">
                <v:stroke>
                  <o:left v:ext="view" color="black [0]"/>
                  <o:top v:ext="view" color="black [0]"/>
                  <o:right v:ext="view" color="black [0]"/>
                  <o:bottom v:ext="view" color="black [0]"/>
                  <o:column v:ext="view" color="black [0]"/>
                </v:stroke>
                <v:shadow color="#ccc"/>
                <o:lock v:ext="edit" shapetype="t"/>
                <v:textbox style="mso-next-textbox:#_x0000_s1050;mso-column-margin:5.7pt" inset="2.85pt,2.85pt,2.85pt,2.85pt">
                  <w:txbxContent>
                    <w:p w:rsidR="00656D51" w:rsidRDefault="00656D51" w:rsidP="00D543EB">
                      <w:pPr>
                        <w:pStyle w:val="msoaccenttext7"/>
                        <w:widowControl w:val="0"/>
                        <w:jc w:val="center"/>
                        <w:rPr>
                          <w:rFonts w:ascii="Times New Roman" w:hAnsi="Times New Roman"/>
                          <w:sz w:val="22"/>
                          <w:szCs w:val="22"/>
                          <w:lang w:val="en-US"/>
                        </w:rPr>
                      </w:pPr>
                      <w:r>
                        <w:rPr>
                          <w:rFonts w:ascii="Times New Roman" w:hAnsi="Times New Roman"/>
                          <w:sz w:val="22"/>
                          <w:szCs w:val="22"/>
                        </w:rPr>
                        <w:t>Методическая панорама</w:t>
                      </w:r>
                    </w:p>
                    <w:p w:rsidR="00656D51" w:rsidRPr="00D7559C" w:rsidRDefault="00656D51" w:rsidP="00D543EB">
                      <w:pPr>
                        <w:pStyle w:val="msoaccenttext7"/>
                        <w:widowControl w:val="0"/>
                        <w:jc w:val="center"/>
                        <w:rPr>
                          <w:rFonts w:ascii="Times New Roman" w:hAnsi="Times New Roman"/>
                          <w:sz w:val="22"/>
                          <w:szCs w:val="22"/>
                          <w:lang w:val="en-US"/>
                        </w:rPr>
                      </w:pPr>
                      <w:r>
                        <w:rPr>
                          <w:rFonts w:ascii="Times New Roman" w:hAnsi="Times New Roman"/>
                          <w:sz w:val="22"/>
                          <w:szCs w:val="22"/>
                        </w:rPr>
                        <w:t>№ 2013/1</w:t>
                      </w:r>
                      <w:r>
                        <w:rPr>
                          <w:rFonts w:ascii="Times New Roman" w:hAnsi="Times New Roman"/>
                          <w:sz w:val="22"/>
                          <w:szCs w:val="22"/>
                          <w:lang w:val="en-US"/>
                        </w:rPr>
                        <w:t xml:space="preserve"> (</w:t>
                      </w:r>
                      <w:r>
                        <w:rPr>
                          <w:rFonts w:ascii="Times New Roman" w:hAnsi="Times New Roman"/>
                          <w:sz w:val="22"/>
                          <w:szCs w:val="22"/>
                        </w:rPr>
                        <w:t>5</w:t>
                      </w:r>
                      <w:r w:rsidR="005A0FD7" w:rsidRPr="005A0FD7">
                        <w:rPr>
                          <w:rStyle w:val="a0"/>
                          <w:rFonts w:ascii="Times New Roman" w:hAnsi="Times New Roman"/>
                          <w:snapToGrid w:val="0"/>
                          <w:w w:val="0"/>
                          <w:sz w:val="0"/>
                          <w:szCs w:val="0"/>
                          <w:u w:color="000000"/>
                          <w:bdr w:val="none" w:sz="0" w:space="0" w:color="000000"/>
                          <w:shd w:val="clear" w:color="000000" w:fill="000000"/>
                          <w:lang w:val="x-none" w:eastAsia="x-none" w:bidi="x-none"/>
                        </w:rPr>
                        <w:t xml:space="preserve"> </w:t>
                      </w:r>
                      <w:r w:rsidR="005A0FD7">
                        <w:rPr>
                          <w:rFonts w:ascii="Times New Roman" w:hAnsi="Times New Roman"/>
                          <w:noProof/>
                          <w:sz w:val="22"/>
                          <w:szCs w:val="22"/>
                        </w:rPr>
                        <w:drawing>
                          <wp:inline distT="0" distB="0" distL="0" distR="0" wp14:anchorId="49BC0E83" wp14:editId="4E858DAF">
                            <wp:extent cx="1633855" cy="2309336"/>
                            <wp:effectExtent l="0" t="0" r="0" b="0"/>
                            <wp:docPr id="47" name="Рисунок 47" descr="D:\Документы\Сертификаты\моё\методическая панорама\obloz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Сертификаты\моё\методическая панорама\oblozhk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33855" cy="2309336"/>
                                    </a:xfrm>
                                    <a:prstGeom prst="rect">
                                      <a:avLst/>
                                    </a:prstGeom>
                                    <a:noFill/>
                                    <a:ln>
                                      <a:noFill/>
                                    </a:ln>
                                  </pic:spPr>
                                </pic:pic>
                              </a:graphicData>
                            </a:graphic>
                          </wp:inline>
                        </w:drawing>
                      </w:r>
                      <w:r>
                        <w:rPr>
                          <w:rFonts w:ascii="Times New Roman" w:hAnsi="Times New Roman"/>
                          <w:sz w:val="22"/>
                          <w:szCs w:val="22"/>
                          <w:lang w:val="en-US"/>
                        </w:rPr>
                        <w:t>)</w:t>
                      </w:r>
                    </w:p>
                    <w:p w:rsidR="00656D51" w:rsidRPr="00AA3FFE" w:rsidRDefault="00656D51" w:rsidP="00D543EB">
                      <w:pPr>
                        <w:pStyle w:val="msoaccenttext7"/>
                        <w:widowControl w:val="0"/>
                        <w:jc w:val="center"/>
                        <w:rPr>
                          <w:rFonts w:ascii="Times New Roman" w:hAnsi="Times New Roman"/>
                          <w:sz w:val="22"/>
                          <w:szCs w:val="22"/>
                        </w:rPr>
                      </w:pPr>
                      <w:r>
                        <w:rPr>
                          <w:rFonts w:ascii="Times New Roman" w:hAnsi="Times New Roman"/>
                          <w:sz w:val="22"/>
                          <w:szCs w:val="22"/>
                        </w:rPr>
                        <w:t>Март</w:t>
                      </w:r>
                    </w:p>
                  </w:txbxContent>
                </v:textbox>
              </v:shape>
            </w:pict>
          </w:r>
          <w:r w:rsidR="00BC6FC4">
            <w:rPr>
              <w:color w:val="auto"/>
              <w:sz w:val="24"/>
              <w:szCs w:val="24"/>
            </w:rPr>
            <w:pict>
              <v:rect id="_x0000_s1047" style="position:absolute;left:0;text-align:left;margin-left:-4.9pt;margin-top:.2pt;width:124.6pt;height:697.1pt;z-index:251770880;visibility:visible;mso-wrap-edited:f;mso-wrap-distance-left:2.88pt;mso-wrap-distance-top:2.88pt;mso-wrap-distance-right:2.88pt;mso-wrap-distance-bottom:2.88pt;mso-position-horizontal-relative:text;mso-position-vertical-relative:text" fillcolor="#ccf" stroked="f" strokecolor="black [0]" insetpen="t" o:cliptowrap="t">
                <v:fill rotate="t"/>
                <v:stroke>
                  <o:left v:ext="view" color="black [0]"/>
                  <o:top v:ext="view" color="black [0]"/>
                  <o:right v:ext="view" color="black [0]"/>
                  <o:bottom v:ext="view" color="black [0]"/>
                  <o:column v:ext="view" color="black [0]"/>
                </v:stroke>
                <v:shadow color="#ccc"/>
                <o:lock v:ext="edit" shapetype="t"/>
                <v:textbox inset="2.88pt,2.88pt,2.88pt,2.88pt"/>
              </v:rect>
            </w:pict>
          </w:r>
          <w:r w:rsidR="00673177" w:rsidRPr="005F69E1">
            <w:rPr>
              <w:rFonts w:asciiTheme="minorHAnsi" w:eastAsiaTheme="minorHAnsi" w:hAnsiTheme="minorHAnsi" w:cstheme="minorBidi"/>
              <w:b w:val="0"/>
              <w:bCs w:val="0"/>
              <w:color w:val="auto"/>
              <w:sz w:val="22"/>
              <w:szCs w:val="22"/>
            </w:rPr>
            <w:tab/>
          </w:r>
          <w:r w:rsidR="00673177" w:rsidRPr="005F69E1">
            <w:rPr>
              <w:rFonts w:asciiTheme="minorHAnsi" w:eastAsiaTheme="minorHAnsi" w:hAnsiTheme="minorHAnsi" w:cstheme="minorBidi"/>
              <w:b w:val="0"/>
              <w:bCs w:val="0"/>
              <w:color w:val="auto"/>
              <w:sz w:val="22"/>
              <w:szCs w:val="22"/>
            </w:rPr>
            <w:tab/>
          </w:r>
          <w:r w:rsidR="00673177" w:rsidRPr="005F69E1">
            <w:rPr>
              <w:rFonts w:asciiTheme="minorHAnsi" w:eastAsiaTheme="minorHAnsi" w:hAnsiTheme="minorHAnsi" w:cstheme="minorBidi"/>
              <w:b w:val="0"/>
              <w:bCs w:val="0"/>
              <w:color w:val="auto"/>
              <w:sz w:val="22"/>
              <w:szCs w:val="22"/>
            </w:rPr>
            <w:tab/>
            <w:t xml:space="preserve">        </w:t>
          </w:r>
          <w:r w:rsidR="00D543EB" w:rsidRPr="005F69E1">
            <w:rPr>
              <w:rFonts w:ascii="Times New Roman" w:hAnsi="Times New Roman" w:cs="Times New Roman"/>
              <w:color w:val="000000" w:themeColor="text1"/>
              <w:sz w:val="24"/>
              <w:szCs w:val="24"/>
            </w:rPr>
            <w:t>В ЭТОМ ВЫПУСКЕ</w:t>
          </w:r>
        </w:p>
        <w:p w:rsidR="00E37BDF" w:rsidRPr="002C4971" w:rsidRDefault="00E37BDF" w:rsidP="000C58CE">
          <w:pPr>
            <w:pStyle w:val="11"/>
            <w:rPr>
              <w:sz w:val="16"/>
              <w:szCs w:val="16"/>
            </w:rPr>
          </w:pPr>
        </w:p>
        <w:p w:rsidR="00DA44D2" w:rsidRPr="005F69E1" w:rsidRDefault="00DA44D2" w:rsidP="000C58CE">
          <w:pPr>
            <w:pStyle w:val="11"/>
          </w:pPr>
          <w:r w:rsidRPr="005F69E1">
            <w:t>От издательства</w:t>
          </w:r>
          <w:r w:rsidRPr="005F69E1">
            <w:ptab w:relativeTo="margin" w:alignment="right" w:leader="dot"/>
          </w:r>
          <w:r w:rsidRPr="005F69E1">
            <w:t>2</w:t>
          </w:r>
        </w:p>
        <w:p w:rsidR="00E37BDF" w:rsidRPr="002C4971" w:rsidRDefault="00E37BDF" w:rsidP="000C58CE">
          <w:pPr>
            <w:pStyle w:val="11"/>
            <w:rPr>
              <w:sz w:val="10"/>
              <w:szCs w:val="10"/>
            </w:rPr>
          </w:pPr>
        </w:p>
        <w:p w:rsidR="00C2134B" w:rsidRPr="005F69E1" w:rsidRDefault="005F5BE2" w:rsidP="000C58CE">
          <w:pPr>
            <w:pStyle w:val="11"/>
          </w:pPr>
          <w:r>
            <w:t>Все для воспитателя</w:t>
          </w:r>
        </w:p>
        <w:p w:rsidR="00C2134B" w:rsidRPr="005F69E1" w:rsidRDefault="005F5BE2" w:rsidP="00C2134B">
          <w:pPr>
            <w:pStyle w:val="21"/>
            <w:rPr>
              <w:i/>
              <w:sz w:val="18"/>
              <w:szCs w:val="18"/>
            </w:rPr>
          </w:pPr>
          <w:r>
            <w:rPr>
              <w:i/>
            </w:rPr>
            <w:t>С.Н. Столбова</w:t>
          </w:r>
        </w:p>
        <w:p w:rsidR="00C2134B" w:rsidRPr="000C58CE" w:rsidRDefault="005F5BE2" w:rsidP="000C58CE">
          <w:pPr>
            <w:pStyle w:val="11"/>
            <w:rPr>
              <w:b w:val="0"/>
            </w:rPr>
          </w:pPr>
          <w:r w:rsidRPr="000C58CE">
            <w:rPr>
              <w:b w:val="0"/>
            </w:rPr>
            <w:t>Программа кружковой работы «Веселая петелька» (для детей 6-7 лет)</w:t>
          </w:r>
          <w:r w:rsidR="00C2134B" w:rsidRPr="000C58CE">
            <w:rPr>
              <w:b w:val="0"/>
            </w:rPr>
            <w:ptab w:relativeTo="margin" w:alignment="right" w:leader="dot"/>
          </w:r>
          <w:r w:rsidR="00A86E6D" w:rsidRPr="000C58CE">
            <w:rPr>
              <w:b w:val="0"/>
            </w:rPr>
            <w:t>4</w:t>
          </w:r>
        </w:p>
        <w:p w:rsidR="0002756E" w:rsidRPr="00E37BDF" w:rsidRDefault="00BC6FC4" w:rsidP="000C58CE">
          <w:pPr>
            <w:pStyle w:val="11"/>
            <w:rPr>
              <w:sz w:val="6"/>
              <w:szCs w:val="6"/>
            </w:rPr>
          </w:pPr>
          <w:r>
            <w:pict>
              <v:shape id="_x0000_s1049" type="#_x0000_t202" style="position:absolute;left:0;text-align:left;margin-left:.25pt;margin-top:2.05pt;width:120.85pt;height:623.95pt;z-index:251772928;visibility:visible;mso-wrap-edited:f;mso-wrap-distance-left:2.88pt;mso-wrap-distance-top:2.88pt;mso-wrap-distance-right:2.88pt;mso-wrap-distance-bottom:2.88pt" filled="f" fillcolor="yellow" stroked="f" strokecolor="black [0]" strokeweight="0" insetpen="t" o:cliptowrap="t">
                <v:stroke>
                  <o:left v:ext="view" color="black [0]"/>
                  <o:top v:ext="view" color="black [0]"/>
                  <o:right v:ext="view" color="black [0]"/>
                  <o:bottom v:ext="view" color="black [0]"/>
                  <o:column v:ext="view" color="black [0]"/>
                </v:stroke>
                <v:shadow color="#ccc"/>
                <o:lock v:ext="edit" shapetype="t"/>
                <v:textbox style="mso-next-textbox:#_x0000_s1049;mso-column-margin:5.7pt" inset="2.85pt,2.85pt,2.85pt,2.85pt">
                  <w:txbxContent>
                    <w:p w:rsidR="00656D51" w:rsidRDefault="00656D51" w:rsidP="008900C1">
                      <w:pPr>
                        <w:pStyle w:val="22"/>
                        <w:widowControl w:val="0"/>
                        <w:spacing w:after="0"/>
                        <w:ind w:left="142" w:firstLine="0"/>
                        <w:rPr>
                          <w:rFonts w:ascii="Times New Roman" w:hAnsi="Times New Roman"/>
                          <w:i/>
                          <w:sz w:val="20"/>
                          <w:szCs w:val="20"/>
                        </w:rPr>
                      </w:pPr>
                    </w:p>
                    <w:p w:rsidR="00656D51" w:rsidRPr="00D434AA" w:rsidRDefault="00656D51" w:rsidP="00F30AD4">
                      <w:pPr>
                        <w:pStyle w:val="22"/>
                        <w:widowControl w:val="0"/>
                        <w:spacing w:after="0"/>
                        <w:ind w:left="0" w:firstLine="0"/>
                        <w:jc w:val="center"/>
                        <w:rPr>
                          <w:rFonts w:ascii="Times New Roman" w:hAnsi="Times New Roman"/>
                          <w:i/>
                          <w:sz w:val="20"/>
                          <w:szCs w:val="20"/>
                        </w:rPr>
                      </w:pPr>
                      <w:r>
                        <w:rPr>
                          <w:rFonts w:ascii="Times New Roman" w:hAnsi="Times New Roman"/>
                          <w:i/>
                          <w:sz w:val="20"/>
                          <w:szCs w:val="20"/>
                        </w:rPr>
                        <w:t>Экспертный совет</w:t>
                      </w:r>
                    </w:p>
                    <w:p w:rsidR="00656D51" w:rsidRDefault="00656D51" w:rsidP="00E32C01">
                      <w:pPr>
                        <w:pStyle w:val="22"/>
                        <w:widowControl w:val="0"/>
                        <w:spacing w:after="0"/>
                        <w:ind w:left="142" w:firstLine="0"/>
                        <w:jc w:val="center"/>
                        <w:rPr>
                          <w:rFonts w:ascii="Times New Roman" w:hAnsi="Times New Roman"/>
                          <w:sz w:val="22"/>
                          <w:szCs w:val="22"/>
                        </w:rPr>
                      </w:pPr>
                      <w:r>
                        <w:rPr>
                          <w:rFonts w:ascii="Times New Roman" w:hAnsi="Times New Roman"/>
                          <w:sz w:val="22"/>
                          <w:szCs w:val="22"/>
                        </w:rPr>
                        <w:t>Петряева А.В.,</w:t>
                      </w:r>
                    </w:p>
                    <w:p w:rsidR="00656D51" w:rsidRDefault="00656D51" w:rsidP="00E32C01">
                      <w:pPr>
                        <w:pStyle w:val="22"/>
                        <w:widowControl w:val="0"/>
                        <w:spacing w:after="0"/>
                        <w:ind w:left="142" w:firstLine="0"/>
                        <w:jc w:val="center"/>
                        <w:rPr>
                          <w:rFonts w:ascii="Times New Roman" w:hAnsi="Times New Roman"/>
                          <w:sz w:val="22"/>
                          <w:szCs w:val="22"/>
                        </w:rPr>
                      </w:pPr>
                      <w:r w:rsidRPr="008900C1">
                        <w:rPr>
                          <w:rFonts w:ascii="Times New Roman" w:hAnsi="Times New Roman"/>
                          <w:sz w:val="22"/>
                          <w:szCs w:val="22"/>
                        </w:rPr>
                        <w:t>Козынцева</w:t>
                      </w:r>
                      <w:r>
                        <w:rPr>
                          <w:rFonts w:ascii="Times New Roman" w:hAnsi="Times New Roman"/>
                          <w:sz w:val="22"/>
                          <w:szCs w:val="22"/>
                        </w:rPr>
                        <w:t xml:space="preserve"> С.Л.,</w:t>
                      </w:r>
                    </w:p>
                    <w:p w:rsidR="00656D51" w:rsidRDefault="00656D51" w:rsidP="00E32C01">
                      <w:pPr>
                        <w:pStyle w:val="22"/>
                        <w:widowControl w:val="0"/>
                        <w:spacing w:after="0"/>
                        <w:ind w:left="142" w:firstLine="0"/>
                        <w:jc w:val="center"/>
                        <w:rPr>
                          <w:rFonts w:ascii="Times New Roman" w:hAnsi="Times New Roman"/>
                          <w:sz w:val="22"/>
                          <w:szCs w:val="22"/>
                        </w:rPr>
                      </w:pPr>
                      <w:r>
                        <w:rPr>
                          <w:rFonts w:ascii="Times New Roman" w:hAnsi="Times New Roman"/>
                          <w:sz w:val="22"/>
                          <w:szCs w:val="22"/>
                        </w:rPr>
                        <w:t>Каримова З.Ш.</w:t>
                      </w:r>
                    </w:p>
                    <w:p w:rsidR="00656D51" w:rsidRDefault="00656D51" w:rsidP="00F51770">
                      <w:pPr>
                        <w:pStyle w:val="22"/>
                        <w:widowControl w:val="0"/>
                        <w:spacing w:after="0"/>
                        <w:ind w:left="0" w:firstLine="0"/>
                        <w:rPr>
                          <w:rFonts w:ascii="Times New Roman" w:hAnsi="Times New Roman"/>
                          <w:i/>
                          <w:sz w:val="20"/>
                          <w:szCs w:val="20"/>
                        </w:rPr>
                      </w:pPr>
                    </w:p>
                    <w:p w:rsidR="00656D51" w:rsidRDefault="00656D51" w:rsidP="00F51770">
                      <w:pPr>
                        <w:pStyle w:val="22"/>
                        <w:widowControl w:val="0"/>
                        <w:spacing w:after="0"/>
                        <w:ind w:left="0" w:firstLine="0"/>
                        <w:rPr>
                          <w:rFonts w:ascii="Times New Roman" w:hAnsi="Times New Roman"/>
                          <w:i/>
                          <w:sz w:val="20"/>
                          <w:szCs w:val="20"/>
                        </w:rPr>
                      </w:pPr>
                    </w:p>
                    <w:p w:rsidR="00656D51" w:rsidRPr="00D434AA" w:rsidRDefault="00656D51" w:rsidP="00F30AD4">
                      <w:pPr>
                        <w:pStyle w:val="22"/>
                        <w:widowControl w:val="0"/>
                        <w:spacing w:after="0"/>
                        <w:ind w:left="0" w:firstLine="0"/>
                        <w:jc w:val="center"/>
                        <w:rPr>
                          <w:rFonts w:ascii="Times New Roman" w:hAnsi="Times New Roman"/>
                          <w:i/>
                          <w:sz w:val="20"/>
                          <w:szCs w:val="20"/>
                        </w:rPr>
                      </w:pPr>
                      <w:r w:rsidRPr="00D434AA">
                        <w:rPr>
                          <w:rFonts w:ascii="Times New Roman" w:hAnsi="Times New Roman"/>
                          <w:i/>
                          <w:sz w:val="20"/>
                          <w:szCs w:val="20"/>
                        </w:rPr>
                        <w:t>Руководитель проекта</w:t>
                      </w:r>
                    </w:p>
                    <w:p w:rsidR="00656D51" w:rsidRPr="00BB1F1E" w:rsidRDefault="00656D51" w:rsidP="00BB1F1E">
                      <w:pPr>
                        <w:pStyle w:val="22"/>
                        <w:widowControl w:val="0"/>
                        <w:spacing w:after="0"/>
                        <w:ind w:left="0" w:firstLine="0"/>
                        <w:rPr>
                          <w:rFonts w:ascii="Times New Roman" w:hAnsi="Times New Roman"/>
                          <w:sz w:val="22"/>
                          <w:szCs w:val="22"/>
                        </w:rPr>
                      </w:pPr>
                      <w:r>
                        <w:rPr>
                          <w:rFonts w:ascii="Times New Roman" w:hAnsi="Times New Roman"/>
                          <w:sz w:val="22"/>
                          <w:szCs w:val="22"/>
                        </w:rPr>
                        <w:t xml:space="preserve">  Светлана Козынцева         </w:t>
                      </w:r>
                    </w:p>
                    <w:p w:rsidR="00656D51" w:rsidRDefault="00656D51" w:rsidP="00F30AD4">
                      <w:pPr>
                        <w:pStyle w:val="22"/>
                        <w:widowControl w:val="0"/>
                        <w:spacing w:after="0"/>
                        <w:ind w:left="0" w:firstLine="0"/>
                        <w:jc w:val="center"/>
                        <w:rPr>
                          <w:rFonts w:ascii="Times New Roman" w:hAnsi="Times New Roman"/>
                          <w:i/>
                          <w:sz w:val="20"/>
                          <w:szCs w:val="20"/>
                        </w:rPr>
                      </w:pPr>
                    </w:p>
                    <w:p w:rsidR="00656D51" w:rsidRDefault="00656D51" w:rsidP="00F30AD4">
                      <w:pPr>
                        <w:pStyle w:val="22"/>
                        <w:widowControl w:val="0"/>
                        <w:spacing w:after="0"/>
                        <w:ind w:left="0" w:firstLine="0"/>
                        <w:jc w:val="center"/>
                        <w:rPr>
                          <w:rFonts w:ascii="Times New Roman" w:hAnsi="Times New Roman"/>
                          <w:i/>
                          <w:sz w:val="20"/>
                          <w:szCs w:val="20"/>
                        </w:rPr>
                      </w:pPr>
                    </w:p>
                    <w:p w:rsidR="00656D51" w:rsidRPr="00D434AA" w:rsidRDefault="00656D51" w:rsidP="00F30AD4">
                      <w:pPr>
                        <w:pStyle w:val="22"/>
                        <w:widowControl w:val="0"/>
                        <w:spacing w:after="0"/>
                        <w:ind w:left="0" w:firstLine="0"/>
                        <w:jc w:val="center"/>
                        <w:rPr>
                          <w:rFonts w:ascii="Times New Roman" w:hAnsi="Times New Roman"/>
                          <w:i/>
                          <w:sz w:val="20"/>
                          <w:szCs w:val="20"/>
                        </w:rPr>
                      </w:pPr>
                      <w:r>
                        <w:rPr>
                          <w:rFonts w:ascii="Times New Roman" w:hAnsi="Times New Roman"/>
                          <w:i/>
                          <w:sz w:val="20"/>
                          <w:szCs w:val="20"/>
                        </w:rPr>
                        <w:t>Редактор</w:t>
                      </w:r>
                    </w:p>
                    <w:p w:rsidR="00656D51" w:rsidRDefault="00656D51" w:rsidP="00BB1F1E">
                      <w:pPr>
                        <w:pStyle w:val="22"/>
                        <w:widowControl w:val="0"/>
                        <w:spacing w:after="0"/>
                        <w:ind w:left="0" w:firstLine="0"/>
                        <w:jc w:val="center"/>
                        <w:rPr>
                          <w:rFonts w:ascii="Times New Roman" w:hAnsi="Times New Roman"/>
                          <w:sz w:val="22"/>
                          <w:szCs w:val="22"/>
                        </w:rPr>
                      </w:pPr>
                      <w:proofErr w:type="spellStart"/>
                      <w:r>
                        <w:rPr>
                          <w:rFonts w:ascii="Times New Roman" w:hAnsi="Times New Roman"/>
                          <w:sz w:val="22"/>
                          <w:szCs w:val="22"/>
                        </w:rPr>
                        <w:t>Зульфия</w:t>
                      </w:r>
                      <w:proofErr w:type="spellEnd"/>
                      <w:r>
                        <w:rPr>
                          <w:rFonts w:ascii="Times New Roman" w:hAnsi="Times New Roman"/>
                          <w:sz w:val="22"/>
                          <w:szCs w:val="22"/>
                        </w:rPr>
                        <w:t xml:space="preserve"> Каримова</w:t>
                      </w:r>
                    </w:p>
                    <w:p w:rsidR="00656D51" w:rsidRDefault="00656D51" w:rsidP="00BD6897">
                      <w:pPr>
                        <w:pStyle w:val="22"/>
                        <w:widowControl w:val="0"/>
                        <w:spacing w:after="0"/>
                        <w:ind w:left="0" w:firstLine="0"/>
                        <w:jc w:val="center"/>
                        <w:rPr>
                          <w:rFonts w:ascii="Times New Roman" w:hAnsi="Times New Roman"/>
                          <w:sz w:val="22"/>
                          <w:szCs w:val="22"/>
                        </w:rPr>
                      </w:pPr>
                    </w:p>
                    <w:p w:rsidR="00656D51" w:rsidRPr="00BD6897" w:rsidRDefault="00656D51" w:rsidP="00BD6897">
                      <w:pPr>
                        <w:pStyle w:val="22"/>
                        <w:widowControl w:val="0"/>
                        <w:spacing w:after="0"/>
                        <w:ind w:left="0" w:firstLine="0"/>
                        <w:jc w:val="center"/>
                        <w:rPr>
                          <w:rFonts w:ascii="Times New Roman" w:hAnsi="Times New Roman"/>
                          <w:sz w:val="22"/>
                          <w:szCs w:val="22"/>
                        </w:rPr>
                      </w:pPr>
                    </w:p>
                    <w:p w:rsidR="00656D51" w:rsidRPr="00D434AA" w:rsidRDefault="00656D51" w:rsidP="00423994">
                      <w:pPr>
                        <w:pStyle w:val="22"/>
                        <w:widowControl w:val="0"/>
                        <w:spacing w:after="0"/>
                        <w:ind w:left="0" w:firstLine="0"/>
                        <w:jc w:val="center"/>
                        <w:rPr>
                          <w:rFonts w:ascii="Times New Roman" w:hAnsi="Times New Roman"/>
                          <w:i/>
                          <w:sz w:val="20"/>
                          <w:szCs w:val="20"/>
                        </w:rPr>
                      </w:pPr>
                      <w:r>
                        <w:rPr>
                          <w:rFonts w:ascii="Times New Roman" w:hAnsi="Times New Roman"/>
                          <w:i/>
                          <w:sz w:val="20"/>
                          <w:szCs w:val="20"/>
                        </w:rPr>
                        <w:t>Верстка, набор и техн</w:t>
                      </w:r>
                      <w:r>
                        <w:rPr>
                          <w:rFonts w:ascii="Times New Roman" w:hAnsi="Times New Roman"/>
                          <w:i/>
                          <w:sz w:val="20"/>
                          <w:szCs w:val="20"/>
                        </w:rPr>
                        <w:t>и</w:t>
                      </w:r>
                      <w:r>
                        <w:rPr>
                          <w:rFonts w:ascii="Times New Roman" w:hAnsi="Times New Roman"/>
                          <w:i/>
                          <w:sz w:val="20"/>
                          <w:szCs w:val="20"/>
                        </w:rPr>
                        <w:t>ческое редактирование</w:t>
                      </w:r>
                    </w:p>
                    <w:p w:rsidR="00656D51" w:rsidRPr="00BB1F1E" w:rsidRDefault="00656D51" w:rsidP="00BB1F1E">
                      <w:pPr>
                        <w:pStyle w:val="22"/>
                        <w:widowControl w:val="0"/>
                        <w:spacing w:after="0"/>
                        <w:ind w:left="0" w:firstLine="0"/>
                        <w:jc w:val="center"/>
                        <w:rPr>
                          <w:rFonts w:ascii="Times New Roman" w:hAnsi="Times New Roman"/>
                          <w:sz w:val="22"/>
                          <w:szCs w:val="22"/>
                        </w:rPr>
                      </w:pPr>
                      <w:r>
                        <w:rPr>
                          <w:rFonts w:ascii="Times New Roman" w:hAnsi="Times New Roman"/>
                          <w:sz w:val="22"/>
                          <w:szCs w:val="22"/>
                        </w:rPr>
                        <w:t xml:space="preserve"> Ольга Смородинова</w:t>
                      </w:r>
                    </w:p>
                    <w:p w:rsidR="00656D51" w:rsidRDefault="00656D51" w:rsidP="00E32C01">
                      <w:pPr>
                        <w:pStyle w:val="22"/>
                        <w:widowControl w:val="0"/>
                        <w:spacing w:after="0"/>
                        <w:ind w:left="0" w:firstLine="0"/>
                        <w:rPr>
                          <w:rFonts w:ascii="Times New Roman" w:hAnsi="Times New Roman"/>
                          <w:sz w:val="24"/>
                          <w:szCs w:val="24"/>
                        </w:rPr>
                      </w:pPr>
                    </w:p>
                    <w:p w:rsidR="00656D51" w:rsidRDefault="00656D51" w:rsidP="00E32C01">
                      <w:pPr>
                        <w:pStyle w:val="22"/>
                        <w:widowControl w:val="0"/>
                        <w:spacing w:after="0"/>
                        <w:ind w:left="0" w:firstLine="0"/>
                        <w:rPr>
                          <w:rFonts w:ascii="Times New Roman" w:hAnsi="Times New Roman"/>
                          <w:sz w:val="24"/>
                          <w:szCs w:val="24"/>
                        </w:rPr>
                      </w:pPr>
                    </w:p>
                    <w:p w:rsidR="00656D51" w:rsidRPr="00D434AA" w:rsidRDefault="00656D51" w:rsidP="00F30AD4">
                      <w:pPr>
                        <w:pStyle w:val="22"/>
                        <w:widowControl w:val="0"/>
                        <w:spacing w:after="0"/>
                        <w:ind w:left="0" w:firstLine="0"/>
                        <w:jc w:val="center"/>
                        <w:rPr>
                          <w:rFonts w:ascii="Times New Roman" w:hAnsi="Times New Roman"/>
                          <w:i/>
                          <w:sz w:val="20"/>
                          <w:szCs w:val="20"/>
                        </w:rPr>
                      </w:pPr>
                      <w:r>
                        <w:rPr>
                          <w:rFonts w:ascii="Times New Roman" w:hAnsi="Times New Roman"/>
                          <w:i/>
                          <w:sz w:val="20"/>
                          <w:szCs w:val="20"/>
                        </w:rPr>
                        <w:t>Оформление обложки</w:t>
                      </w:r>
                    </w:p>
                    <w:p w:rsidR="00656D51" w:rsidRPr="00BB1F1E" w:rsidRDefault="00656D51" w:rsidP="00BB1F1E">
                      <w:pPr>
                        <w:pStyle w:val="22"/>
                        <w:widowControl w:val="0"/>
                        <w:spacing w:after="0"/>
                        <w:ind w:left="0" w:firstLine="0"/>
                        <w:jc w:val="center"/>
                        <w:rPr>
                          <w:rFonts w:ascii="Times New Roman" w:hAnsi="Times New Roman"/>
                          <w:sz w:val="22"/>
                          <w:szCs w:val="22"/>
                        </w:rPr>
                      </w:pPr>
                      <w:r>
                        <w:rPr>
                          <w:rFonts w:ascii="Times New Roman" w:hAnsi="Times New Roman"/>
                          <w:sz w:val="22"/>
                          <w:szCs w:val="22"/>
                        </w:rPr>
                        <w:t>Ольга Смородинова</w:t>
                      </w:r>
                    </w:p>
                    <w:p w:rsidR="00656D51" w:rsidRDefault="00656D51" w:rsidP="00E32C01">
                      <w:pPr>
                        <w:pStyle w:val="22"/>
                        <w:widowControl w:val="0"/>
                        <w:spacing w:after="0"/>
                        <w:ind w:left="0" w:firstLine="0"/>
                        <w:rPr>
                          <w:rFonts w:ascii="Times New Roman" w:hAnsi="Times New Roman"/>
                          <w:i/>
                          <w:sz w:val="20"/>
                          <w:szCs w:val="20"/>
                        </w:rPr>
                      </w:pPr>
                    </w:p>
                    <w:p w:rsidR="00656D51" w:rsidRDefault="00656D51" w:rsidP="00E32C01">
                      <w:pPr>
                        <w:pStyle w:val="22"/>
                        <w:widowControl w:val="0"/>
                        <w:spacing w:after="0"/>
                        <w:ind w:left="0" w:firstLine="0"/>
                        <w:rPr>
                          <w:rFonts w:ascii="Times New Roman" w:hAnsi="Times New Roman"/>
                          <w:i/>
                          <w:sz w:val="20"/>
                          <w:szCs w:val="20"/>
                        </w:rPr>
                      </w:pPr>
                    </w:p>
                    <w:p w:rsidR="00656D51" w:rsidRPr="00D434AA" w:rsidRDefault="00656D51" w:rsidP="00F30AD4">
                      <w:pPr>
                        <w:pStyle w:val="22"/>
                        <w:widowControl w:val="0"/>
                        <w:spacing w:after="0"/>
                        <w:ind w:left="0" w:firstLine="0"/>
                        <w:jc w:val="center"/>
                        <w:rPr>
                          <w:rFonts w:ascii="Times New Roman" w:hAnsi="Times New Roman"/>
                          <w:i/>
                          <w:sz w:val="20"/>
                          <w:szCs w:val="20"/>
                        </w:rPr>
                      </w:pPr>
                      <w:r>
                        <w:rPr>
                          <w:rFonts w:ascii="Times New Roman" w:hAnsi="Times New Roman"/>
                          <w:i/>
                          <w:sz w:val="20"/>
                          <w:szCs w:val="20"/>
                        </w:rPr>
                        <w:t>Корректор</w:t>
                      </w:r>
                    </w:p>
                    <w:p w:rsidR="00656D51" w:rsidRPr="00E32C01" w:rsidRDefault="00656D51" w:rsidP="00F30AD4">
                      <w:pPr>
                        <w:pStyle w:val="22"/>
                        <w:widowControl w:val="0"/>
                        <w:spacing w:after="0"/>
                        <w:ind w:left="0" w:firstLine="0"/>
                        <w:jc w:val="center"/>
                        <w:rPr>
                          <w:rFonts w:ascii="Times New Roman" w:hAnsi="Times New Roman"/>
                          <w:sz w:val="22"/>
                          <w:szCs w:val="22"/>
                        </w:rPr>
                      </w:pPr>
                      <w:proofErr w:type="spellStart"/>
                      <w:r>
                        <w:rPr>
                          <w:rFonts w:ascii="Times New Roman" w:hAnsi="Times New Roman"/>
                          <w:sz w:val="22"/>
                          <w:szCs w:val="22"/>
                        </w:rPr>
                        <w:t>Зульфия</w:t>
                      </w:r>
                      <w:proofErr w:type="spellEnd"/>
                      <w:r>
                        <w:rPr>
                          <w:rFonts w:ascii="Times New Roman" w:hAnsi="Times New Roman"/>
                          <w:sz w:val="22"/>
                          <w:szCs w:val="22"/>
                        </w:rPr>
                        <w:t xml:space="preserve"> Каримова</w:t>
                      </w:r>
                    </w:p>
                    <w:p w:rsidR="00656D51" w:rsidRDefault="00656D51" w:rsidP="00E32C01">
                      <w:pPr>
                        <w:pStyle w:val="22"/>
                        <w:widowControl w:val="0"/>
                        <w:spacing w:after="0"/>
                        <w:ind w:left="0" w:firstLine="0"/>
                        <w:rPr>
                          <w:rFonts w:ascii="Times New Roman" w:hAnsi="Times New Roman"/>
                          <w:sz w:val="24"/>
                          <w:szCs w:val="24"/>
                        </w:rPr>
                      </w:pPr>
                      <w:r>
                        <w:rPr>
                          <w:rFonts w:ascii="Times New Roman" w:hAnsi="Times New Roman"/>
                          <w:sz w:val="24"/>
                          <w:szCs w:val="24"/>
                        </w:rPr>
                        <w:t xml:space="preserve">    </w:t>
                      </w:r>
                    </w:p>
                    <w:p w:rsidR="00656D51" w:rsidRDefault="00656D51" w:rsidP="00E32C01">
                      <w:pPr>
                        <w:pStyle w:val="22"/>
                        <w:widowControl w:val="0"/>
                        <w:spacing w:after="0"/>
                        <w:ind w:left="0" w:firstLine="0"/>
                        <w:rPr>
                          <w:rFonts w:ascii="Times New Roman" w:hAnsi="Times New Roman"/>
                          <w:sz w:val="24"/>
                          <w:szCs w:val="24"/>
                        </w:rPr>
                      </w:pPr>
                    </w:p>
                    <w:p w:rsidR="00656D51" w:rsidRPr="008900C1" w:rsidRDefault="00656D51" w:rsidP="00BD6897">
                      <w:pPr>
                        <w:pStyle w:val="22"/>
                        <w:widowControl w:val="0"/>
                        <w:spacing w:after="0"/>
                        <w:ind w:left="0" w:firstLine="0"/>
                        <w:jc w:val="center"/>
                        <w:rPr>
                          <w:rFonts w:ascii="Times New Roman" w:hAnsi="Times New Roman"/>
                          <w:i/>
                        </w:rPr>
                      </w:pPr>
                      <w:r w:rsidRPr="008900C1">
                        <w:rPr>
                          <w:rFonts w:ascii="Times New Roman" w:hAnsi="Times New Roman"/>
                          <w:i/>
                        </w:rPr>
                        <w:t>Техническое сопровождение</w:t>
                      </w:r>
                    </w:p>
                    <w:p w:rsidR="00656D51" w:rsidRDefault="00656D51" w:rsidP="00BB1F1E">
                      <w:pPr>
                        <w:pStyle w:val="22"/>
                        <w:widowControl w:val="0"/>
                        <w:spacing w:after="0"/>
                        <w:ind w:left="0" w:firstLine="0"/>
                        <w:jc w:val="center"/>
                        <w:rPr>
                          <w:rFonts w:ascii="Times New Roman" w:hAnsi="Times New Roman"/>
                          <w:sz w:val="22"/>
                          <w:szCs w:val="22"/>
                        </w:rPr>
                      </w:pPr>
                      <w:r>
                        <w:rPr>
                          <w:rFonts w:ascii="Times New Roman" w:hAnsi="Times New Roman"/>
                          <w:sz w:val="22"/>
                          <w:szCs w:val="22"/>
                        </w:rPr>
                        <w:t>Ольга Смородинова</w:t>
                      </w:r>
                    </w:p>
                    <w:p w:rsidR="00656D51" w:rsidRDefault="00656D51" w:rsidP="00BB1F1E">
                      <w:pPr>
                        <w:pStyle w:val="22"/>
                        <w:widowControl w:val="0"/>
                        <w:spacing w:after="0"/>
                        <w:ind w:left="0" w:firstLine="0"/>
                        <w:jc w:val="center"/>
                        <w:rPr>
                          <w:rFonts w:ascii="Times New Roman" w:hAnsi="Times New Roman"/>
                          <w:sz w:val="24"/>
                          <w:szCs w:val="24"/>
                        </w:rPr>
                      </w:pPr>
                    </w:p>
                    <w:p w:rsidR="00656D51" w:rsidRPr="00BB1F1E" w:rsidRDefault="00656D51" w:rsidP="00BB1F1E">
                      <w:pPr>
                        <w:pStyle w:val="22"/>
                        <w:widowControl w:val="0"/>
                        <w:spacing w:after="0"/>
                        <w:ind w:left="0" w:firstLine="0"/>
                        <w:jc w:val="center"/>
                        <w:rPr>
                          <w:rFonts w:ascii="Times New Roman" w:hAnsi="Times New Roman"/>
                          <w:sz w:val="24"/>
                          <w:szCs w:val="24"/>
                        </w:rPr>
                      </w:pPr>
                    </w:p>
                    <w:p w:rsidR="00656D51" w:rsidRPr="00E86700" w:rsidRDefault="00656D51" w:rsidP="00D16FC5">
                      <w:pPr>
                        <w:pStyle w:val="22"/>
                        <w:widowControl w:val="0"/>
                        <w:spacing w:after="0"/>
                        <w:ind w:left="0" w:firstLine="142"/>
                        <w:jc w:val="center"/>
                        <w:rPr>
                          <w:rFonts w:ascii="Times New Roman" w:hAnsi="Times New Roman"/>
                          <w:sz w:val="20"/>
                          <w:szCs w:val="20"/>
                        </w:rPr>
                      </w:pPr>
                      <w:r w:rsidRPr="00BB1F1E">
                        <w:rPr>
                          <w:rFonts w:ascii="Times New Roman" w:hAnsi="Times New Roman"/>
                          <w:sz w:val="20"/>
                          <w:szCs w:val="20"/>
                        </w:rPr>
                        <w:t>По всем вопросам обр</w:t>
                      </w:r>
                      <w:r w:rsidRPr="00BB1F1E">
                        <w:rPr>
                          <w:rFonts w:ascii="Times New Roman" w:hAnsi="Times New Roman"/>
                          <w:sz w:val="20"/>
                          <w:szCs w:val="20"/>
                        </w:rPr>
                        <w:t>а</w:t>
                      </w:r>
                      <w:r w:rsidRPr="00BB1F1E">
                        <w:rPr>
                          <w:rFonts w:ascii="Times New Roman" w:hAnsi="Times New Roman"/>
                          <w:sz w:val="20"/>
                          <w:szCs w:val="20"/>
                        </w:rPr>
                        <w:t>щайтесь по телефону</w:t>
                      </w:r>
                      <w:r>
                        <w:rPr>
                          <w:rFonts w:ascii="Times New Roman" w:hAnsi="Times New Roman"/>
                          <w:sz w:val="20"/>
                          <w:szCs w:val="20"/>
                        </w:rPr>
                        <w:t xml:space="preserve">: </w:t>
                      </w:r>
                    </w:p>
                    <w:p w:rsidR="00656D51" w:rsidRDefault="00656D51" w:rsidP="00B17684">
                      <w:pPr>
                        <w:pStyle w:val="22"/>
                        <w:widowControl w:val="0"/>
                        <w:spacing w:after="0"/>
                        <w:ind w:left="0" w:firstLine="0"/>
                        <w:jc w:val="center"/>
                        <w:rPr>
                          <w:rFonts w:ascii="Times New Roman" w:hAnsi="Times New Roman"/>
                          <w:sz w:val="20"/>
                          <w:szCs w:val="20"/>
                        </w:rPr>
                      </w:pPr>
                      <w:r>
                        <w:rPr>
                          <w:rFonts w:ascii="Times New Roman" w:hAnsi="Times New Roman"/>
                          <w:sz w:val="20"/>
                          <w:szCs w:val="20"/>
                        </w:rPr>
                        <w:t>4</w:t>
                      </w:r>
                      <w:r w:rsidRPr="007E0E39">
                        <w:rPr>
                          <w:rFonts w:ascii="Times New Roman" w:hAnsi="Times New Roman"/>
                          <w:sz w:val="20"/>
                          <w:szCs w:val="20"/>
                        </w:rPr>
                        <w:t>-</w:t>
                      </w:r>
                      <w:r>
                        <w:rPr>
                          <w:rFonts w:ascii="Times New Roman" w:hAnsi="Times New Roman"/>
                          <w:sz w:val="20"/>
                          <w:szCs w:val="20"/>
                        </w:rPr>
                        <w:t>11</w:t>
                      </w:r>
                      <w:r w:rsidRPr="007E0E39">
                        <w:rPr>
                          <w:rFonts w:ascii="Times New Roman" w:hAnsi="Times New Roman"/>
                          <w:sz w:val="20"/>
                          <w:szCs w:val="20"/>
                        </w:rPr>
                        <w:t>-</w:t>
                      </w:r>
                      <w:r>
                        <w:rPr>
                          <w:rFonts w:ascii="Times New Roman" w:hAnsi="Times New Roman"/>
                          <w:sz w:val="20"/>
                          <w:szCs w:val="20"/>
                        </w:rPr>
                        <w:t>91</w:t>
                      </w:r>
                      <w:r w:rsidRPr="007E0E39">
                        <w:rPr>
                          <w:rFonts w:ascii="Times New Roman" w:hAnsi="Times New Roman"/>
                          <w:sz w:val="20"/>
                          <w:szCs w:val="20"/>
                        </w:rPr>
                        <w:t xml:space="preserve"> (</w:t>
                      </w:r>
                      <w:proofErr w:type="spellStart"/>
                      <w:r>
                        <w:rPr>
                          <w:rFonts w:ascii="Times New Roman" w:hAnsi="Times New Roman"/>
                          <w:sz w:val="20"/>
                          <w:szCs w:val="20"/>
                        </w:rPr>
                        <w:t>каб</w:t>
                      </w:r>
                      <w:proofErr w:type="spellEnd"/>
                      <w:r>
                        <w:rPr>
                          <w:rFonts w:ascii="Times New Roman" w:hAnsi="Times New Roman"/>
                          <w:sz w:val="20"/>
                          <w:szCs w:val="20"/>
                        </w:rPr>
                        <w:t>. директора</w:t>
                      </w:r>
                      <w:r w:rsidRPr="007E0E39">
                        <w:rPr>
                          <w:rFonts w:ascii="Times New Roman" w:hAnsi="Times New Roman"/>
                          <w:sz w:val="20"/>
                          <w:szCs w:val="20"/>
                        </w:rPr>
                        <w:t>)</w:t>
                      </w:r>
                      <w:r>
                        <w:rPr>
                          <w:rFonts w:ascii="Times New Roman" w:hAnsi="Times New Roman"/>
                          <w:sz w:val="20"/>
                          <w:szCs w:val="20"/>
                        </w:rPr>
                        <w:t>,</w:t>
                      </w:r>
                    </w:p>
                    <w:p w:rsidR="00656D51" w:rsidRPr="00E86700" w:rsidRDefault="00656D51" w:rsidP="00B17684">
                      <w:pPr>
                        <w:pStyle w:val="22"/>
                        <w:widowControl w:val="0"/>
                        <w:spacing w:after="0"/>
                        <w:ind w:left="0" w:firstLine="0"/>
                        <w:jc w:val="center"/>
                        <w:rPr>
                          <w:rFonts w:ascii="Times New Roman" w:hAnsi="Times New Roman"/>
                          <w:spacing w:val="-6"/>
                          <w:sz w:val="20"/>
                          <w:szCs w:val="20"/>
                        </w:rPr>
                      </w:pPr>
                      <w:r>
                        <w:rPr>
                          <w:rFonts w:ascii="Times New Roman" w:hAnsi="Times New Roman"/>
                          <w:spacing w:val="-6"/>
                          <w:sz w:val="20"/>
                          <w:szCs w:val="20"/>
                        </w:rPr>
                        <w:t>4-00-72</w:t>
                      </w:r>
                      <w:r w:rsidRPr="00E86700">
                        <w:rPr>
                          <w:rFonts w:ascii="Times New Roman" w:hAnsi="Times New Roman"/>
                          <w:spacing w:val="-6"/>
                          <w:sz w:val="20"/>
                          <w:szCs w:val="20"/>
                        </w:rPr>
                        <w:t xml:space="preserve"> (</w:t>
                      </w:r>
                      <w:proofErr w:type="spellStart"/>
                      <w:r w:rsidRPr="00E86700">
                        <w:rPr>
                          <w:rFonts w:ascii="Times New Roman" w:hAnsi="Times New Roman"/>
                          <w:spacing w:val="-6"/>
                          <w:sz w:val="20"/>
                          <w:szCs w:val="20"/>
                        </w:rPr>
                        <w:t>каб</w:t>
                      </w:r>
                      <w:proofErr w:type="spellEnd"/>
                      <w:r w:rsidRPr="00E86700">
                        <w:rPr>
                          <w:rFonts w:ascii="Times New Roman" w:hAnsi="Times New Roman"/>
                          <w:spacing w:val="-6"/>
                          <w:sz w:val="20"/>
                          <w:szCs w:val="20"/>
                        </w:rPr>
                        <w:t>. зам</w:t>
                      </w:r>
                      <w:proofErr w:type="gramStart"/>
                      <w:r w:rsidRPr="00E86700">
                        <w:rPr>
                          <w:rFonts w:ascii="Times New Roman" w:hAnsi="Times New Roman"/>
                          <w:spacing w:val="-6"/>
                          <w:sz w:val="20"/>
                          <w:szCs w:val="20"/>
                        </w:rPr>
                        <w:t>.д</w:t>
                      </w:r>
                      <w:proofErr w:type="gramEnd"/>
                      <w:r w:rsidRPr="00E86700">
                        <w:rPr>
                          <w:rFonts w:ascii="Times New Roman" w:hAnsi="Times New Roman"/>
                          <w:spacing w:val="-6"/>
                          <w:sz w:val="20"/>
                          <w:szCs w:val="20"/>
                        </w:rPr>
                        <w:t>иректора)</w:t>
                      </w:r>
                      <w:r>
                        <w:rPr>
                          <w:rFonts w:ascii="Times New Roman" w:hAnsi="Times New Roman"/>
                          <w:spacing w:val="-6"/>
                          <w:sz w:val="20"/>
                          <w:szCs w:val="20"/>
                        </w:rPr>
                        <w:t>,</w:t>
                      </w:r>
                    </w:p>
                    <w:p w:rsidR="00656D51" w:rsidRPr="00E86700" w:rsidRDefault="00656D51" w:rsidP="00B17684">
                      <w:pPr>
                        <w:pStyle w:val="22"/>
                        <w:widowControl w:val="0"/>
                        <w:spacing w:after="0"/>
                        <w:ind w:left="0" w:firstLine="0"/>
                        <w:jc w:val="center"/>
                        <w:rPr>
                          <w:rFonts w:ascii="Times New Roman" w:hAnsi="Times New Roman"/>
                          <w:spacing w:val="-6"/>
                          <w:sz w:val="20"/>
                          <w:szCs w:val="20"/>
                        </w:rPr>
                      </w:pPr>
                      <w:r>
                        <w:rPr>
                          <w:rFonts w:ascii="Times New Roman" w:hAnsi="Times New Roman"/>
                          <w:spacing w:val="-6"/>
                          <w:sz w:val="20"/>
                          <w:szCs w:val="20"/>
                        </w:rPr>
                        <w:t>4</w:t>
                      </w:r>
                      <w:r w:rsidRPr="00E86700">
                        <w:rPr>
                          <w:rFonts w:ascii="Times New Roman" w:hAnsi="Times New Roman"/>
                          <w:spacing w:val="-6"/>
                          <w:sz w:val="20"/>
                          <w:szCs w:val="20"/>
                        </w:rPr>
                        <w:t>-</w:t>
                      </w:r>
                      <w:r>
                        <w:rPr>
                          <w:rFonts w:ascii="Times New Roman" w:hAnsi="Times New Roman"/>
                          <w:spacing w:val="-6"/>
                          <w:sz w:val="20"/>
                          <w:szCs w:val="20"/>
                        </w:rPr>
                        <w:t>19-16</w:t>
                      </w:r>
                      <w:r w:rsidRPr="00E86700">
                        <w:rPr>
                          <w:rFonts w:ascii="Times New Roman" w:hAnsi="Times New Roman"/>
                          <w:spacing w:val="-6"/>
                          <w:sz w:val="20"/>
                          <w:szCs w:val="20"/>
                        </w:rPr>
                        <w:t xml:space="preserve"> (методический </w:t>
                      </w:r>
                      <w:proofErr w:type="spellStart"/>
                      <w:r w:rsidRPr="00E86700">
                        <w:rPr>
                          <w:rFonts w:ascii="Times New Roman" w:hAnsi="Times New Roman"/>
                          <w:spacing w:val="-6"/>
                          <w:sz w:val="20"/>
                          <w:szCs w:val="20"/>
                        </w:rPr>
                        <w:t>каб</w:t>
                      </w:r>
                      <w:proofErr w:type="spellEnd"/>
                      <w:r w:rsidRPr="00E86700">
                        <w:rPr>
                          <w:rFonts w:ascii="Times New Roman" w:hAnsi="Times New Roman"/>
                          <w:spacing w:val="-6"/>
                          <w:sz w:val="20"/>
                          <w:szCs w:val="20"/>
                        </w:rPr>
                        <w:t>.),</w:t>
                      </w:r>
                    </w:p>
                    <w:p w:rsidR="00656D51" w:rsidRPr="00B17684" w:rsidRDefault="00656D51" w:rsidP="00B17684">
                      <w:pPr>
                        <w:pStyle w:val="22"/>
                        <w:widowControl w:val="0"/>
                        <w:spacing w:after="0"/>
                        <w:ind w:left="0" w:firstLine="0"/>
                        <w:jc w:val="center"/>
                        <w:rPr>
                          <w:rFonts w:ascii="Times New Roman" w:hAnsi="Times New Roman"/>
                          <w:sz w:val="20"/>
                          <w:szCs w:val="20"/>
                        </w:rPr>
                      </w:pPr>
                      <w:r w:rsidRPr="00B17684">
                        <w:rPr>
                          <w:rFonts w:ascii="Times New Roman" w:hAnsi="Times New Roman"/>
                          <w:sz w:val="20"/>
                          <w:szCs w:val="20"/>
                        </w:rPr>
                        <w:t>по эл. почте</w:t>
                      </w:r>
                      <w:r>
                        <w:rPr>
                          <w:rFonts w:ascii="Times New Roman" w:hAnsi="Times New Roman"/>
                          <w:sz w:val="20"/>
                          <w:szCs w:val="20"/>
                        </w:rPr>
                        <w:t>:</w:t>
                      </w:r>
                      <w:r w:rsidRPr="00B17684">
                        <w:rPr>
                          <w:rFonts w:ascii="Times New Roman" w:hAnsi="Times New Roman"/>
                          <w:sz w:val="20"/>
                          <w:szCs w:val="20"/>
                        </w:rPr>
                        <w:t xml:space="preserve"> </w:t>
                      </w:r>
                      <w:r w:rsidRPr="00B17684">
                        <w:rPr>
                          <w:rFonts w:ascii="Times New Roman" w:hAnsi="Times New Roman"/>
                          <w:sz w:val="20"/>
                          <w:szCs w:val="20"/>
                          <w:lang w:val="en-US"/>
                        </w:rPr>
                        <w:t>mmc</w:t>
                      </w:r>
                      <w:r w:rsidRPr="00B17684">
                        <w:rPr>
                          <w:rFonts w:ascii="Times New Roman" w:hAnsi="Times New Roman"/>
                          <w:sz w:val="20"/>
                          <w:szCs w:val="20"/>
                        </w:rPr>
                        <w:t>_</w:t>
                      </w:r>
                      <w:hyperlink r:id="rId10" w:history="1">
                        <w:r w:rsidRPr="00B17684">
                          <w:rPr>
                            <w:rStyle w:val="af6"/>
                            <w:rFonts w:ascii="Times New Roman" w:hAnsi="Times New Roman"/>
                            <w:color w:val="auto"/>
                            <w:sz w:val="20"/>
                            <w:szCs w:val="20"/>
                            <w:u w:val="none"/>
                            <w:lang w:val="en-US"/>
                          </w:rPr>
                          <w:t>kogalym</w:t>
                        </w:r>
                        <w:r w:rsidRPr="00B17684">
                          <w:rPr>
                            <w:rStyle w:val="af6"/>
                            <w:rFonts w:ascii="Times New Roman" w:hAnsi="Times New Roman"/>
                            <w:color w:val="auto"/>
                            <w:sz w:val="20"/>
                            <w:szCs w:val="20"/>
                            <w:u w:val="none"/>
                          </w:rPr>
                          <w:t>@</w:t>
                        </w:r>
                        <w:r w:rsidRPr="00B17684">
                          <w:rPr>
                            <w:rStyle w:val="af6"/>
                            <w:rFonts w:ascii="Times New Roman" w:hAnsi="Times New Roman"/>
                            <w:color w:val="auto"/>
                            <w:sz w:val="20"/>
                            <w:szCs w:val="20"/>
                            <w:u w:val="none"/>
                            <w:lang w:val="en-US"/>
                          </w:rPr>
                          <w:t>mail</w:t>
                        </w:r>
                        <w:r w:rsidRPr="00B17684">
                          <w:rPr>
                            <w:rStyle w:val="af6"/>
                            <w:rFonts w:ascii="Times New Roman" w:hAnsi="Times New Roman"/>
                            <w:color w:val="auto"/>
                            <w:sz w:val="20"/>
                            <w:szCs w:val="20"/>
                            <w:u w:val="none"/>
                          </w:rPr>
                          <w:t>.</w:t>
                        </w:r>
                        <w:proofErr w:type="spellStart"/>
                        <w:r w:rsidRPr="00B17684">
                          <w:rPr>
                            <w:rStyle w:val="af6"/>
                            <w:rFonts w:ascii="Times New Roman" w:hAnsi="Times New Roman"/>
                            <w:color w:val="auto"/>
                            <w:sz w:val="20"/>
                            <w:szCs w:val="20"/>
                            <w:u w:val="none"/>
                            <w:lang w:val="en-US"/>
                          </w:rPr>
                          <w:t>ru</w:t>
                        </w:r>
                        <w:proofErr w:type="spellEnd"/>
                      </w:hyperlink>
                      <w:r w:rsidRPr="00B17684">
                        <w:rPr>
                          <w:rFonts w:ascii="Times New Roman" w:hAnsi="Times New Roman"/>
                          <w:sz w:val="20"/>
                          <w:szCs w:val="20"/>
                        </w:rPr>
                        <w:t xml:space="preserve"> или по адресу: </w:t>
                      </w:r>
                    </w:p>
                    <w:p w:rsidR="00656D51" w:rsidRDefault="00656D51" w:rsidP="00B17684">
                      <w:pPr>
                        <w:pStyle w:val="22"/>
                        <w:widowControl w:val="0"/>
                        <w:spacing w:after="0"/>
                        <w:ind w:left="0" w:firstLine="0"/>
                        <w:jc w:val="center"/>
                        <w:rPr>
                          <w:rFonts w:ascii="Times New Roman" w:hAnsi="Times New Roman"/>
                          <w:sz w:val="20"/>
                          <w:szCs w:val="20"/>
                        </w:rPr>
                      </w:pPr>
                      <w:r w:rsidRPr="00B17684">
                        <w:rPr>
                          <w:rFonts w:ascii="Times New Roman" w:hAnsi="Times New Roman"/>
                          <w:sz w:val="20"/>
                          <w:szCs w:val="20"/>
                        </w:rPr>
                        <w:t xml:space="preserve">ул. </w:t>
                      </w:r>
                      <w:r>
                        <w:rPr>
                          <w:rFonts w:ascii="Times New Roman" w:hAnsi="Times New Roman"/>
                          <w:sz w:val="20"/>
                          <w:szCs w:val="20"/>
                        </w:rPr>
                        <w:t>Сибирская</w:t>
                      </w:r>
                      <w:r w:rsidRPr="00B17684">
                        <w:rPr>
                          <w:rFonts w:ascii="Times New Roman" w:hAnsi="Times New Roman"/>
                          <w:sz w:val="20"/>
                          <w:szCs w:val="20"/>
                        </w:rPr>
                        <w:t xml:space="preserve">, 11 </w:t>
                      </w:r>
                    </w:p>
                    <w:p w:rsidR="00656D51" w:rsidRPr="00B17684" w:rsidRDefault="00656D51" w:rsidP="00B17684">
                      <w:pPr>
                        <w:pStyle w:val="22"/>
                        <w:widowControl w:val="0"/>
                        <w:spacing w:after="0"/>
                        <w:ind w:left="0" w:firstLine="0"/>
                        <w:jc w:val="center"/>
                        <w:rPr>
                          <w:rFonts w:ascii="Times New Roman" w:hAnsi="Times New Roman"/>
                          <w:sz w:val="20"/>
                          <w:szCs w:val="20"/>
                        </w:rPr>
                      </w:pPr>
                      <w:r>
                        <w:rPr>
                          <w:rFonts w:ascii="Times New Roman" w:hAnsi="Times New Roman"/>
                          <w:sz w:val="20"/>
                          <w:szCs w:val="20"/>
                        </w:rPr>
                        <w:t>каб.320</w:t>
                      </w:r>
                    </w:p>
                    <w:p w:rsidR="00656D51" w:rsidRDefault="00656D51" w:rsidP="00BB1F1E">
                      <w:pPr>
                        <w:pStyle w:val="22"/>
                        <w:widowControl w:val="0"/>
                        <w:spacing w:after="0"/>
                        <w:ind w:left="0" w:firstLine="0"/>
                        <w:jc w:val="both"/>
                        <w:rPr>
                          <w:rFonts w:ascii="Times New Roman" w:hAnsi="Times New Roman"/>
                          <w:sz w:val="20"/>
                          <w:szCs w:val="20"/>
                        </w:rPr>
                      </w:pPr>
                    </w:p>
                    <w:p w:rsidR="00656D51" w:rsidRDefault="00656D51" w:rsidP="00BB1F1E">
                      <w:pPr>
                        <w:pStyle w:val="22"/>
                        <w:widowControl w:val="0"/>
                        <w:spacing w:after="0"/>
                        <w:ind w:left="0" w:firstLine="0"/>
                        <w:jc w:val="both"/>
                        <w:rPr>
                          <w:rFonts w:ascii="Times New Roman" w:hAnsi="Times New Roman"/>
                          <w:sz w:val="20"/>
                          <w:szCs w:val="20"/>
                        </w:rPr>
                      </w:pPr>
                    </w:p>
                    <w:p w:rsidR="00656D51" w:rsidRPr="00BB1F1E" w:rsidRDefault="00656D51" w:rsidP="00BB1F1E">
                      <w:pPr>
                        <w:pStyle w:val="22"/>
                        <w:widowControl w:val="0"/>
                        <w:spacing w:after="0"/>
                        <w:ind w:left="0" w:firstLine="0"/>
                        <w:jc w:val="both"/>
                        <w:rPr>
                          <w:rFonts w:ascii="Times New Roman" w:hAnsi="Times New Roman"/>
                          <w:sz w:val="20"/>
                          <w:szCs w:val="20"/>
                        </w:rPr>
                      </w:pPr>
                    </w:p>
                    <w:p w:rsidR="00656D51" w:rsidRDefault="00656D51" w:rsidP="00B17684">
                      <w:pPr>
                        <w:pStyle w:val="22"/>
                        <w:widowControl w:val="0"/>
                        <w:spacing w:after="0"/>
                        <w:ind w:left="0" w:right="-119" w:firstLine="0"/>
                        <w:jc w:val="center"/>
                        <w:rPr>
                          <w:rFonts w:ascii="Times New Roman" w:hAnsi="Times New Roman"/>
                          <w:sz w:val="20"/>
                          <w:szCs w:val="20"/>
                        </w:rPr>
                      </w:pPr>
                      <w:r w:rsidRPr="00B17684">
                        <w:rPr>
                          <w:rFonts w:ascii="Times New Roman" w:hAnsi="Times New Roman"/>
                          <w:sz w:val="20"/>
                          <w:szCs w:val="20"/>
                        </w:rPr>
                        <w:t xml:space="preserve">Адрес редакции: </w:t>
                      </w:r>
                    </w:p>
                    <w:p w:rsidR="00656D51" w:rsidRDefault="00656D51" w:rsidP="00D16FC5">
                      <w:pPr>
                        <w:pStyle w:val="22"/>
                        <w:widowControl w:val="0"/>
                        <w:spacing w:after="0"/>
                        <w:ind w:left="0" w:right="-119" w:firstLine="0"/>
                        <w:jc w:val="center"/>
                        <w:rPr>
                          <w:rFonts w:ascii="Times New Roman" w:hAnsi="Times New Roman"/>
                          <w:sz w:val="20"/>
                          <w:szCs w:val="20"/>
                        </w:rPr>
                      </w:pPr>
                      <w:r w:rsidRPr="00B17684">
                        <w:rPr>
                          <w:rFonts w:ascii="Times New Roman" w:hAnsi="Times New Roman"/>
                          <w:sz w:val="20"/>
                          <w:szCs w:val="20"/>
                        </w:rPr>
                        <w:t>6284</w:t>
                      </w:r>
                      <w:r>
                        <w:rPr>
                          <w:rFonts w:ascii="Times New Roman" w:hAnsi="Times New Roman"/>
                          <w:sz w:val="20"/>
                          <w:szCs w:val="20"/>
                        </w:rPr>
                        <w:t>8</w:t>
                      </w:r>
                      <w:r w:rsidRPr="00B17684">
                        <w:rPr>
                          <w:rFonts w:ascii="Times New Roman" w:hAnsi="Times New Roman"/>
                          <w:sz w:val="20"/>
                          <w:szCs w:val="20"/>
                        </w:rPr>
                        <w:t xml:space="preserve">1, </w:t>
                      </w:r>
                      <w:proofErr w:type="spellStart"/>
                      <w:r w:rsidRPr="00B17684">
                        <w:rPr>
                          <w:rFonts w:ascii="Times New Roman" w:hAnsi="Times New Roman"/>
                          <w:sz w:val="20"/>
                          <w:szCs w:val="20"/>
                        </w:rPr>
                        <w:t>г</w:t>
                      </w:r>
                      <w:proofErr w:type="gramStart"/>
                      <w:r w:rsidRPr="00B17684">
                        <w:rPr>
                          <w:rFonts w:ascii="Times New Roman" w:hAnsi="Times New Roman"/>
                          <w:sz w:val="20"/>
                          <w:szCs w:val="20"/>
                        </w:rPr>
                        <w:t>.К</w:t>
                      </w:r>
                      <w:proofErr w:type="gramEnd"/>
                      <w:r w:rsidRPr="00B17684">
                        <w:rPr>
                          <w:rFonts w:ascii="Times New Roman" w:hAnsi="Times New Roman"/>
                          <w:sz w:val="20"/>
                          <w:szCs w:val="20"/>
                        </w:rPr>
                        <w:t>огалым</w:t>
                      </w:r>
                      <w:proofErr w:type="spellEnd"/>
                      <w:r w:rsidRPr="00B17684">
                        <w:rPr>
                          <w:rFonts w:ascii="Times New Roman" w:hAnsi="Times New Roman"/>
                          <w:sz w:val="20"/>
                          <w:szCs w:val="20"/>
                        </w:rPr>
                        <w:t xml:space="preserve">, </w:t>
                      </w:r>
                    </w:p>
                    <w:p w:rsidR="00656D51" w:rsidRDefault="00656D51" w:rsidP="00B17684">
                      <w:pPr>
                        <w:pStyle w:val="22"/>
                        <w:widowControl w:val="0"/>
                        <w:spacing w:after="0"/>
                        <w:ind w:left="0" w:right="-119" w:firstLine="0"/>
                        <w:jc w:val="center"/>
                        <w:rPr>
                          <w:rFonts w:ascii="Times New Roman" w:hAnsi="Times New Roman"/>
                          <w:sz w:val="20"/>
                          <w:szCs w:val="20"/>
                        </w:rPr>
                      </w:pPr>
                      <w:r w:rsidRPr="00B17684">
                        <w:rPr>
                          <w:rFonts w:ascii="Times New Roman" w:hAnsi="Times New Roman"/>
                          <w:sz w:val="20"/>
                          <w:szCs w:val="20"/>
                        </w:rPr>
                        <w:t xml:space="preserve">ул. </w:t>
                      </w:r>
                      <w:r>
                        <w:rPr>
                          <w:rFonts w:ascii="Times New Roman" w:hAnsi="Times New Roman"/>
                          <w:sz w:val="20"/>
                          <w:szCs w:val="20"/>
                        </w:rPr>
                        <w:t>Сибирская</w:t>
                      </w:r>
                      <w:r w:rsidRPr="00B17684">
                        <w:rPr>
                          <w:rFonts w:ascii="Times New Roman" w:hAnsi="Times New Roman"/>
                          <w:sz w:val="20"/>
                          <w:szCs w:val="20"/>
                        </w:rPr>
                        <w:t xml:space="preserve">, 11, </w:t>
                      </w:r>
                    </w:p>
                    <w:p w:rsidR="00656D51" w:rsidRPr="00B17684" w:rsidRDefault="00656D51" w:rsidP="00B17684">
                      <w:pPr>
                        <w:pStyle w:val="22"/>
                        <w:widowControl w:val="0"/>
                        <w:spacing w:after="0"/>
                        <w:ind w:left="0" w:right="-119" w:firstLine="0"/>
                        <w:jc w:val="center"/>
                        <w:rPr>
                          <w:rFonts w:ascii="Times New Roman" w:hAnsi="Times New Roman"/>
                          <w:sz w:val="20"/>
                          <w:szCs w:val="20"/>
                        </w:rPr>
                      </w:pPr>
                      <w:r w:rsidRPr="00B17684">
                        <w:rPr>
                          <w:rFonts w:ascii="Times New Roman" w:hAnsi="Times New Roman"/>
                          <w:sz w:val="20"/>
                          <w:szCs w:val="20"/>
                        </w:rPr>
                        <w:t>МАУ «ММЦ г</w:t>
                      </w:r>
                      <w:r>
                        <w:rPr>
                          <w:rFonts w:ascii="Times New Roman" w:hAnsi="Times New Roman"/>
                          <w:sz w:val="20"/>
                          <w:szCs w:val="20"/>
                        </w:rPr>
                        <w:t>.</w:t>
                      </w:r>
                      <w:r w:rsidRPr="00B17684">
                        <w:rPr>
                          <w:rFonts w:ascii="Times New Roman" w:hAnsi="Times New Roman"/>
                          <w:sz w:val="20"/>
                          <w:szCs w:val="20"/>
                        </w:rPr>
                        <w:t xml:space="preserve"> Когалыма»</w:t>
                      </w:r>
                    </w:p>
                  </w:txbxContent>
                </v:textbox>
              </v:shape>
            </w:pict>
          </w:r>
        </w:p>
        <w:p w:rsidR="00F43359" w:rsidRPr="005F69E1" w:rsidRDefault="005F5BE2" w:rsidP="00F057EC">
          <w:pPr>
            <w:pStyle w:val="21"/>
            <w:rPr>
              <w:i/>
              <w:sz w:val="18"/>
              <w:szCs w:val="18"/>
            </w:rPr>
          </w:pPr>
          <w:r>
            <w:rPr>
              <w:i/>
              <w:sz w:val="18"/>
              <w:szCs w:val="18"/>
            </w:rPr>
            <w:t>Е.В. Соловьева</w:t>
          </w:r>
        </w:p>
        <w:p w:rsidR="00DA44D2" w:rsidRPr="005F69E1" w:rsidRDefault="005F5BE2" w:rsidP="00BC0A56">
          <w:pPr>
            <w:pStyle w:val="21"/>
            <w:ind w:left="2552" w:firstLine="0"/>
            <w:rPr>
              <w:sz w:val="18"/>
              <w:szCs w:val="18"/>
            </w:rPr>
          </w:pPr>
          <w:r>
            <w:rPr>
              <w:sz w:val="18"/>
              <w:szCs w:val="18"/>
            </w:rPr>
            <w:t>Спортивные соревнования «Малые Олимпийские игры»</w:t>
          </w:r>
          <w:r w:rsidR="00F2337B">
            <w:rPr>
              <w:sz w:val="18"/>
              <w:szCs w:val="18"/>
            </w:rPr>
            <w:t xml:space="preserve"> (для </w:t>
          </w:r>
          <w:proofErr w:type="gramStart"/>
          <w:r w:rsidR="00F2337B">
            <w:rPr>
              <w:sz w:val="18"/>
              <w:szCs w:val="18"/>
            </w:rPr>
            <w:t>старший</w:t>
          </w:r>
          <w:proofErr w:type="gramEnd"/>
          <w:r w:rsidR="00F2337B">
            <w:rPr>
              <w:sz w:val="18"/>
              <w:szCs w:val="18"/>
            </w:rPr>
            <w:t xml:space="preserve"> дошкольников)</w:t>
          </w:r>
          <w:r w:rsidR="00DA44D2" w:rsidRPr="005F69E1">
            <w:rPr>
              <w:sz w:val="18"/>
              <w:szCs w:val="18"/>
            </w:rPr>
            <w:ptab w:relativeTo="margin" w:alignment="right" w:leader="dot"/>
          </w:r>
          <w:r w:rsidR="00A86E6D">
            <w:rPr>
              <w:sz w:val="18"/>
              <w:szCs w:val="18"/>
            </w:rPr>
            <w:t>7</w:t>
          </w:r>
        </w:p>
        <w:p w:rsidR="00F43359" w:rsidRPr="005F69E1" w:rsidRDefault="005F5BE2" w:rsidP="003429C4">
          <w:pPr>
            <w:pStyle w:val="21"/>
            <w:rPr>
              <w:i/>
              <w:sz w:val="18"/>
              <w:szCs w:val="18"/>
            </w:rPr>
          </w:pPr>
          <w:r>
            <w:rPr>
              <w:i/>
              <w:sz w:val="18"/>
              <w:szCs w:val="18"/>
            </w:rPr>
            <w:t>А.Р. Хасанова</w:t>
          </w:r>
        </w:p>
        <w:p w:rsidR="00F43359" w:rsidRPr="005F69E1" w:rsidRDefault="00F2337B" w:rsidP="009F5976">
          <w:pPr>
            <w:pStyle w:val="21"/>
            <w:ind w:left="2552" w:firstLine="0"/>
            <w:rPr>
              <w:sz w:val="18"/>
              <w:szCs w:val="18"/>
            </w:rPr>
          </w:pPr>
          <w:r>
            <w:rPr>
              <w:sz w:val="18"/>
              <w:szCs w:val="18"/>
            </w:rPr>
            <w:t>Театрализованное предст</w:t>
          </w:r>
          <w:bookmarkStart w:id="0" w:name="_GoBack"/>
          <w:bookmarkEnd w:id="0"/>
          <w:r>
            <w:rPr>
              <w:sz w:val="18"/>
              <w:szCs w:val="18"/>
            </w:rPr>
            <w:t>авление «Театральный калейдоскоп» (для старших дошкольн</w:t>
          </w:r>
          <w:r>
            <w:rPr>
              <w:sz w:val="18"/>
              <w:szCs w:val="18"/>
            </w:rPr>
            <w:t>и</w:t>
          </w:r>
          <w:r>
            <w:rPr>
              <w:sz w:val="18"/>
              <w:szCs w:val="18"/>
            </w:rPr>
            <w:t>ков)</w:t>
          </w:r>
          <w:r w:rsidR="00F43359" w:rsidRPr="005F69E1">
            <w:rPr>
              <w:sz w:val="18"/>
              <w:szCs w:val="18"/>
            </w:rPr>
            <w:ptab w:relativeTo="margin" w:alignment="right" w:leader="dot"/>
          </w:r>
          <w:r w:rsidR="00A86E6D">
            <w:rPr>
              <w:sz w:val="18"/>
              <w:szCs w:val="18"/>
            </w:rPr>
            <w:t>10</w:t>
          </w:r>
        </w:p>
        <w:p w:rsidR="000A351D" w:rsidRPr="005F69E1" w:rsidRDefault="00F2337B" w:rsidP="003429C4">
          <w:pPr>
            <w:pStyle w:val="21"/>
            <w:rPr>
              <w:i/>
              <w:sz w:val="18"/>
              <w:szCs w:val="18"/>
            </w:rPr>
          </w:pPr>
          <w:r>
            <w:rPr>
              <w:i/>
              <w:sz w:val="18"/>
              <w:szCs w:val="18"/>
            </w:rPr>
            <w:t>С.П. Бойко</w:t>
          </w:r>
        </w:p>
        <w:p w:rsidR="00FD543E" w:rsidRPr="005F69E1" w:rsidRDefault="00F2337B" w:rsidP="003429C4">
          <w:pPr>
            <w:pStyle w:val="21"/>
            <w:rPr>
              <w:i/>
              <w:sz w:val="18"/>
              <w:szCs w:val="18"/>
            </w:rPr>
          </w:pPr>
          <w:r>
            <w:rPr>
              <w:sz w:val="18"/>
              <w:szCs w:val="18"/>
            </w:rPr>
            <w:t>Деловая игра «Интеграция образовательных областей» (для воспитателей)</w:t>
          </w:r>
          <w:r w:rsidR="00FD543E" w:rsidRPr="005F69E1">
            <w:rPr>
              <w:sz w:val="18"/>
              <w:szCs w:val="18"/>
            </w:rPr>
            <w:ptab w:relativeTo="margin" w:alignment="right" w:leader="dot"/>
          </w:r>
          <w:r w:rsidR="00A86E6D">
            <w:rPr>
              <w:sz w:val="18"/>
              <w:szCs w:val="18"/>
            </w:rPr>
            <w:t>16</w:t>
          </w:r>
        </w:p>
        <w:p w:rsidR="004B10F0" w:rsidRPr="002C4971" w:rsidRDefault="004B10F0" w:rsidP="000C58CE">
          <w:pPr>
            <w:pStyle w:val="11"/>
            <w:rPr>
              <w:sz w:val="10"/>
              <w:szCs w:val="10"/>
            </w:rPr>
          </w:pPr>
        </w:p>
        <w:p w:rsidR="002D076C" w:rsidRPr="005F69E1" w:rsidRDefault="002D076C" w:rsidP="000C58CE">
          <w:pPr>
            <w:pStyle w:val="11"/>
          </w:pPr>
          <w:r w:rsidRPr="005F69E1">
            <w:t>Педагогическая шкатулка</w:t>
          </w:r>
        </w:p>
        <w:p w:rsidR="002D076C" w:rsidRPr="005F69E1" w:rsidRDefault="00F2337B" w:rsidP="00F057EC">
          <w:pPr>
            <w:pStyle w:val="21"/>
            <w:rPr>
              <w:i/>
              <w:sz w:val="18"/>
              <w:szCs w:val="18"/>
            </w:rPr>
          </w:pPr>
          <w:r>
            <w:rPr>
              <w:i/>
              <w:sz w:val="18"/>
              <w:szCs w:val="18"/>
            </w:rPr>
            <w:t>Е.В. Орехова</w:t>
          </w:r>
        </w:p>
        <w:p w:rsidR="002D076C" w:rsidRPr="005F69E1" w:rsidRDefault="00F2337B" w:rsidP="00F2337B">
          <w:pPr>
            <w:pStyle w:val="21"/>
            <w:ind w:left="2552" w:firstLine="0"/>
            <w:rPr>
              <w:sz w:val="18"/>
              <w:szCs w:val="18"/>
            </w:rPr>
          </w:pPr>
          <w:r>
            <w:rPr>
              <w:sz w:val="18"/>
              <w:szCs w:val="18"/>
            </w:rPr>
            <w:t>Взаимоотношение семьи и преподавателей физического воспитания (открытый урок для родителей)</w:t>
          </w:r>
          <w:r w:rsidR="002D076C" w:rsidRPr="005F69E1">
            <w:rPr>
              <w:sz w:val="18"/>
              <w:szCs w:val="18"/>
            </w:rPr>
            <w:ptab w:relativeTo="margin" w:alignment="right" w:leader="dot"/>
          </w:r>
          <w:r w:rsidR="00743F71" w:rsidRPr="005F69E1">
            <w:rPr>
              <w:sz w:val="18"/>
              <w:szCs w:val="18"/>
            </w:rPr>
            <w:t>19</w:t>
          </w:r>
        </w:p>
        <w:p w:rsidR="005A47CF" w:rsidRPr="005F69E1" w:rsidRDefault="00F2337B" w:rsidP="003429C4">
          <w:pPr>
            <w:pStyle w:val="21"/>
            <w:rPr>
              <w:i/>
              <w:sz w:val="18"/>
              <w:szCs w:val="18"/>
            </w:rPr>
          </w:pPr>
          <w:r>
            <w:rPr>
              <w:i/>
              <w:sz w:val="18"/>
              <w:szCs w:val="18"/>
            </w:rPr>
            <w:t xml:space="preserve">О.Н. </w:t>
          </w:r>
          <w:proofErr w:type="spellStart"/>
          <w:r>
            <w:rPr>
              <w:i/>
              <w:sz w:val="18"/>
              <w:szCs w:val="18"/>
            </w:rPr>
            <w:t>Дедович</w:t>
          </w:r>
          <w:proofErr w:type="spellEnd"/>
        </w:p>
        <w:p w:rsidR="002D076C" w:rsidRPr="005F69E1" w:rsidRDefault="00F2337B" w:rsidP="00F2337B">
          <w:pPr>
            <w:pStyle w:val="21"/>
            <w:ind w:left="2552" w:firstLine="0"/>
            <w:rPr>
              <w:sz w:val="18"/>
              <w:szCs w:val="18"/>
            </w:rPr>
          </w:pPr>
          <w:r>
            <w:rPr>
              <w:sz w:val="18"/>
              <w:szCs w:val="18"/>
            </w:rPr>
            <w:t>Задание для развития воображения в игровой деятельности «Воображение и игра»</w:t>
          </w:r>
          <w:r w:rsidR="002D076C" w:rsidRPr="005F69E1">
            <w:rPr>
              <w:sz w:val="18"/>
              <w:szCs w:val="18"/>
            </w:rPr>
            <w:ptab w:relativeTo="margin" w:alignment="right" w:leader="dot"/>
          </w:r>
          <w:r w:rsidR="00716FC0" w:rsidRPr="005F69E1">
            <w:rPr>
              <w:sz w:val="18"/>
              <w:szCs w:val="18"/>
            </w:rPr>
            <w:t>2</w:t>
          </w:r>
          <w:r w:rsidR="00A86E6D">
            <w:rPr>
              <w:sz w:val="18"/>
              <w:szCs w:val="18"/>
            </w:rPr>
            <w:t>2</w:t>
          </w:r>
        </w:p>
        <w:p w:rsidR="004D2215" w:rsidRPr="005F69E1" w:rsidRDefault="007D090D" w:rsidP="004D2215">
          <w:pPr>
            <w:pStyle w:val="21"/>
            <w:rPr>
              <w:i/>
              <w:sz w:val="18"/>
              <w:szCs w:val="18"/>
            </w:rPr>
          </w:pPr>
          <w:r>
            <w:rPr>
              <w:i/>
              <w:sz w:val="18"/>
              <w:szCs w:val="18"/>
            </w:rPr>
            <w:t xml:space="preserve">С.Н. </w:t>
          </w:r>
          <w:proofErr w:type="spellStart"/>
          <w:r>
            <w:rPr>
              <w:i/>
              <w:sz w:val="18"/>
              <w:szCs w:val="18"/>
            </w:rPr>
            <w:t>Давлетбаева</w:t>
          </w:r>
          <w:proofErr w:type="spellEnd"/>
        </w:p>
        <w:p w:rsidR="004D2215" w:rsidRDefault="007D090D" w:rsidP="004D2215">
          <w:pPr>
            <w:pStyle w:val="21"/>
            <w:rPr>
              <w:sz w:val="18"/>
              <w:szCs w:val="18"/>
            </w:rPr>
          </w:pPr>
          <w:r>
            <w:rPr>
              <w:sz w:val="18"/>
              <w:szCs w:val="18"/>
            </w:rPr>
            <w:t>Литературное чтение (4 класс)</w:t>
          </w:r>
          <w:r w:rsidR="004D2215" w:rsidRPr="005F69E1">
            <w:rPr>
              <w:sz w:val="18"/>
              <w:szCs w:val="18"/>
            </w:rPr>
            <w:ptab w:relativeTo="margin" w:alignment="right" w:leader="dot"/>
          </w:r>
          <w:r w:rsidR="004D2215" w:rsidRPr="005F69E1">
            <w:rPr>
              <w:sz w:val="18"/>
              <w:szCs w:val="18"/>
            </w:rPr>
            <w:t>2</w:t>
          </w:r>
          <w:r w:rsidR="00A86E6D">
            <w:rPr>
              <w:sz w:val="18"/>
              <w:szCs w:val="18"/>
            </w:rPr>
            <w:t>4</w:t>
          </w:r>
        </w:p>
        <w:p w:rsidR="007D090D" w:rsidRPr="007D090D" w:rsidRDefault="007D090D" w:rsidP="007D090D">
          <w:pPr>
            <w:spacing w:after="0"/>
            <w:ind w:left="2552"/>
            <w:rPr>
              <w:rFonts w:ascii="Times New Roman" w:hAnsi="Times New Roman" w:cs="Times New Roman"/>
              <w:sz w:val="18"/>
              <w:szCs w:val="18"/>
            </w:rPr>
          </w:pPr>
          <w:r>
            <w:rPr>
              <w:rFonts w:ascii="Times New Roman" w:hAnsi="Times New Roman" w:cs="Times New Roman"/>
              <w:sz w:val="18"/>
              <w:szCs w:val="18"/>
            </w:rPr>
            <w:t>Урок русского языка сочинение – миниатюра «Моя мама» (4 класс)</w:t>
          </w:r>
          <w:r w:rsidRPr="007D090D">
            <w:rPr>
              <w:sz w:val="18"/>
              <w:szCs w:val="18"/>
            </w:rPr>
            <w:t xml:space="preserve"> </w:t>
          </w:r>
          <w:r w:rsidRPr="005F69E1">
            <w:rPr>
              <w:sz w:val="18"/>
              <w:szCs w:val="18"/>
            </w:rPr>
            <w:ptab w:relativeTo="margin" w:alignment="right" w:leader="dot"/>
          </w:r>
          <w:r w:rsidRPr="005F69E1">
            <w:rPr>
              <w:sz w:val="18"/>
              <w:szCs w:val="18"/>
            </w:rPr>
            <w:t>2</w:t>
          </w:r>
          <w:r w:rsidR="00A86E6D">
            <w:rPr>
              <w:sz w:val="18"/>
              <w:szCs w:val="18"/>
            </w:rPr>
            <w:t>7</w:t>
          </w:r>
        </w:p>
        <w:p w:rsidR="00295FD5" w:rsidRPr="005F69E1" w:rsidRDefault="006946D0" w:rsidP="00295FD5">
          <w:pPr>
            <w:pStyle w:val="a8"/>
            <w:ind w:left="2552"/>
            <w:rPr>
              <w:rFonts w:ascii="Times New Roman" w:hAnsi="Times New Roman" w:cs="Times New Roman"/>
              <w:sz w:val="18"/>
              <w:szCs w:val="18"/>
            </w:rPr>
          </w:pPr>
          <w:r w:rsidRPr="005F69E1">
            <w:rPr>
              <w:rFonts w:ascii="Times New Roman" w:hAnsi="Times New Roman" w:cs="Times New Roman"/>
              <w:i/>
              <w:sz w:val="18"/>
              <w:szCs w:val="18"/>
            </w:rPr>
            <w:t>В.</w:t>
          </w:r>
          <w:r w:rsidR="007D090D">
            <w:rPr>
              <w:rFonts w:ascii="Times New Roman" w:hAnsi="Times New Roman" w:cs="Times New Roman"/>
              <w:i/>
              <w:sz w:val="18"/>
              <w:szCs w:val="18"/>
            </w:rPr>
            <w:t>В</w:t>
          </w:r>
          <w:r w:rsidR="00A57E68" w:rsidRPr="005F69E1">
            <w:rPr>
              <w:rFonts w:ascii="Times New Roman" w:hAnsi="Times New Roman" w:cs="Times New Roman"/>
              <w:i/>
              <w:sz w:val="18"/>
              <w:szCs w:val="18"/>
            </w:rPr>
            <w:t xml:space="preserve">. </w:t>
          </w:r>
          <w:proofErr w:type="spellStart"/>
          <w:r w:rsidR="007D090D">
            <w:rPr>
              <w:rFonts w:ascii="Times New Roman" w:hAnsi="Times New Roman" w:cs="Times New Roman"/>
              <w:i/>
              <w:sz w:val="18"/>
              <w:szCs w:val="18"/>
            </w:rPr>
            <w:t>Велижанская</w:t>
          </w:r>
          <w:proofErr w:type="spellEnd"/>
        </w:p>
        <w:p w:rsidR="00291EAE" w:rsidRPr="005F69E1" w:rsidRDefault="007D090D" w:rsidP="00295FD5">
          <w:pPr>
            <w:pStyle w:val="a8"/>
            <w:ind w:left="2552"/>
            <w:rPr>
              <w:rFonts w:ascii="Times New Roman" w:hAnsi="Times New Roman" w:cs="Times New Roman"/>
              <w:sz w:val="18"/>
              <w:szCs w:val="18"/>
            </w:rPr>
          </w:pPr>
          <w:r>
            <w:rPr>
              <w:rFonts w:ascii="Times New Roman" w:hAnsi="Times New Roman" w:cs="Times New Roman"/>
              <w:sz w:val="18"/>
              <w:szCs w:val="18"/>
            </w:rPr>
            <w:t>Мастер – класс «Оригами из ткани»</w:t>
          </w:r>
          <w:r w:rsidR="00291EAE" w:rsidRPr="005F69E1">
            <w:rPr>
              <w:sz w:val="18"/>
              <w:szCs w:val="18"/>
            </w:rPr>
            <w:ptab w:relativeTo="margin" w:alignment="right" w:leader="dot"/>
          </w:r>
          <w:r w:rsidR="00743F71" w:rsidRPr="005F69E1">
            <w:rPr>
              <w:rFonts w:ascii="Times New Roman" w:hAnsi="Times New Roman" w:cs="Times New Roman"/>
              <w:sz w:val="18"/>
              <w:szCs w:val="18"/>
            </w:rPr>
            <w:t>29</w:t>
          </w:r>
        </w:p>
        <w:p w:rsidR="00743F71" w:rsidRPr="005F69E1" w:rsidRDefault="007D090D" w:rsidP="00743F71">
          <w:pPr>
            <w:pStyle w:val="21"/>
            <w:rPr>
              <w:i/>
              <w:sz w:val="18"/>
              <w:szCs w:val="18"/>
            </w:rPr>
          </w:pPr>
          <w:r>
            <w:rPr>
              <w:i/>
              <w:sz w:val="18"/>
              <w:szCs w:val="18"/>
            </w:rPr>
            <w:t xml:space="preserve">А.Ю. </w:t>
          </w:r>
          <w:proofErr w:type="spellStart"/>
          <w:r>
            <w:rPr>
              <w:i/>
              <w:sz w:val="18"/>
              <w:szCs w:val="18"/>
            </w:rPr>
            <w:t>Говорищева</w:t>
          </w:r>
          <w:proofErr w:type="spellEnd"/>
          <w:r>
            <w:rPr>
              <w:i/>
              <w:sz w:val="18"/>
              <w:szCs w:val="18"/>
            </w:rPr>
            <w:t>, Т.Е. Сороколетова</w:t>
          </w:r>
        </w:p>
        <w:p w:rsidR="00743F71" w:rsidRPr="005F69E1" w:rsidRDefault="007D090D" w:rsidP="00743F71">
          <w:pPr>
            <w:pStyle w:val="21"/>
            <w:rPr>
              <w:sz w:val="18"/>
              <w:szCs w:val="18"/>
            </w:rPr>
          </w:pPr>
          <w:r>
            <w:rPr>
              <w:sz w:val="18"/>
              <w:szCs w:val="18"/>
            </w:rPr>
            <w:t>Проект интегрированного урока по экономике и праву (11 класс)</w:t>
          </w:r>
          <w:r w:rsidR="00743F71" w:rsidRPr="005F69E1">
            <w:rPr>
              <w:sz w:val="18"/>
              <w:szCs w:val="18"/>
            </w:rPr>
            <w:ptab w:relativeTo="margin" w:alignment="right" w:leader="dot"/>
          </w:r>
          <w:r w:rsidR="00743F71" w:rsidRPr="005F69E1">
            <w:rPr>
              <w:sz w:val="18"/>
              <w:szCs w:val="18"/>
            </w:rPr>
            <w:t>3</w:t>
          </w:r>
          <w:r w:rsidR="00A86E6D">
            <w:rPr>
              <w:sz w:val="18"/>
              <w:szCs w:val="18"/>
            </w:rPr>
            <w:t>5</w:t>
          </w:r>
        </w:p>
        <w:p w:rsidR="00A204BB" w:rsidRPr="002C4971" w:rsidRDefault="00A204BB" w:rsidP="000C58CE">
          <w:pPr>
            <w:pStyle w:val="11"/>
            <w:rPr>
              <w:sz w:val="10"/>
              <w:szCs w:val="10"/>
            </w:rPr>
          </w:pPr>
        </w:p>
        <w:p w:rsidR="00A204BB" w:rsidRPr="005F69E1" w:rsidRDefault="007D090D" w:rsidP="000C58CE">
          <w:pPr>
            <w:pStyle w:val="11"/>
          </w:pPr>
          <w:r>
            <w:t>Из опыта работы</w:t>
          </w:r>
        </w:p>
        <w:p w:rsidR="00A204BB" w:rsidRPr="002D0178" w:rsidRDefault="003C6E08" w:rsidP="00A204BB">
          <w:pPr>
            <w:pStyle w:val="21"/>
            <w:rPr>
              <w:b/>
              <w:i/>
              <w:color w:val="7030A0"/>
              <w:sz w:val="18"/>
              <w:szCs w:val="18"/>
            </w:rPr>
          </w:pPr>
          <w:r w:rsidRPr="002D0178">
            <w:rPr>
              <w:b/>
              <w:i/>
              <w:color w:val="7030A0"/>
              <w:sz w:val="18"/>
              <w:szCs w:val="18"/>
            </w:rPr>
            <w:t>Р.В. Бирюк</w:t>
          </w:r>
        </w:p>
        <w:p w:rsidR="00A204BB" w:rsidRPr="002D0178" w:rsidRDefault="003C6E08" w:rsidP="00A204BB">
          <w:pPr>
            <w:pStyle w:val="21"/>
            <w:rPr>
              <w:b/>
              <w:color w:val="7030A0"/>
              <w:sz w:val="18"/>
              <w:szCs w:val="18"/>
            </w:rPr>
          </w:pPr>
          <w:r w:rsidRPr="002D0178">
            <w:rPr>
              <w:b/>
              <w:color w:val="7030A0"/>
              <w:sz w:val="18"/>
              <w:szCs w:val="18"/>
            </w:rPr>
            <w:t>Методика работы над задачей</w:t>
          </w:r>
          <w:r w:rsidR="00A204BB" w:rsidRPr="002D0178">
            <w:rPr>
              <w:b/>
              <w:color w:val="7030A0"/>
              <w:sz w:val="18"/>
              <w:szCs w:val="18"/>
            </w:rPr>
            <w:ptab w:relativeTo="margin" w:alignment="right" w:leader="dot"/>
          </w:r>
          <w:r w:rsidR="00743F71" w:rsidRPr="002D0178">
            <w:rPr>
              <w:b/>
              <w:color w:val="7030A0"/>
              <w:sz w:val="18"/>
              <w:szCs w:val="18"/>
            </w:rPr>
            <w:t>3</w:t>
          </w:r>
          <w:r w:rsidR="00A86E6D" w:rsidRPr="002D0178">
            <w:rPr>
              <w:b/>
              <w:color w:val="7030A0"/>
              <w:sz w:val="18"/>
              <w:szCs w:val="18"/>
            </w:rPr>
            <w:t>9</w:t>
          </w:r>
        </w:p>
        <w:p w:rsidR="0023219A" w:rsidRPr="005F69E1" w:rsidRDefault="003C6E08" w:rsidP="0023219A">
          <w:pPr>
            <w:pStyle w:val="21"/>
            <w:rPr>
              <w:i/>
              <w:sz w:val="18"/>
              <w:szCs w:val="18"/>
            </w:rPr>
          </w:pPr>
          <w:r>
            <w:rPr>
              <w:i/>
              <w:sz w:val="18"/>
              <w:szCs w:val="18"/>
            </w:rPr>
            <w:t>Т.Н. Жило</w:t>
          </w:r>
        </w:p>
        <w:p w:rsidR="0023219A" w:rsidRPr="005F69E1" w:rsidRDefault="003C6E08" w:rsidP="0023219A">
          <w:pPr>
            <w:pStyle w:val="21"/>
            <w:rPr>
              <w:sz w:val="18"/>
              <w:szCs w:val="18"/>
            </w:rPr>
          </w:pPr>
          <w:r>
            <w:rPr>
              <w:sz w:val="18"/>
              <w:szCs w:val="18"/>
            </w:rPr>
            <w:t>Игровые технологии на занятиях по вокалу</w:t>
          </w:r>
          <w:r w:rsidR="0023219A" w:rsidRPr="005F69E1">
            <w:rPr>
              <w:sz w:val="18"/>
              <w:szCs w:val="18"/>
            </w:rPr>
            <w:ptab w:relativeTo="margin" w:alignment="right" w:leader="dot"/>
          </w:r>
          <w:r w:rsidR="00743F71" w:rsidRPr="005F69E1">
            <w:rPr>
              <w:sz w:val="18"/>
              <w:szCs w:val="18"/>
            </w:rPr>
            <w:t>4</w:t>
          </w:r>
          <w:r w:rsidR="00A86E6D">
            <w:rPr>
              <w:sz w:val="18"/>
              <w:szCs w:val="18"/>
            </w:rPr>
            <w:t>2</w:t>
          </w:r>
        </w:p>
        <w:p w:rsidR="007A7722" w:rsidRPr="005F69E1" w:rsidRDefault="003C6E08" w:rsidP="007A7722">
          <w:pPr>
            <w:pStyle w:val="21"/>
            <w:rPr>
              <w:i/>
              <w:sz w:val="18"/>
              <w:szCs w:val="18"/>
            </w:rPr>
          </w:pPr>
          <w:r>
            <w:rPr>
              <w:i/>
              <w:sz w:val="18"/>
              <w:szCs w:val="18"/>
            </w:rPr>
            <w:t>Е.А. Маркова</w:t>
          </w:r>
        </w:p>
        <w:p w:rsidR="007A7722" w:rsidRPr="005F69E1" w:rsidRDefault="003C6E08" w:rsidP="007A7722">
          <w:pPr>
            <w:pStyle w:val="21"/>
            <w:rPr>
              <w:sz w:val="18"/>
              <w:szCs w:val="18"/>
            </w:rPr>
          </w:pPr>
          <w:r>
            <w:rPr>
              <w:sz w:val="18"/>
              <w:szCs w:val="18"/>
            </w:rPr>
            <w:t>Роль индивидуальных образовательных маршрутов</w:t>
          </w:r>
          <w:r w:rsidR="007A7722" w:rsidRPr="005F69E1">
            <w:rPr>
              <w:sz w:val="18"/>
              <w:szCs w:val="18"/>
            </w:rPr>
            <w:ptab w:relativeTo="margin" w:alignment="right" w:leader="dot"/>
          </w:r>
          <w:r w:rsidR="00743F71" w:rsidRPr="005F69E1">
            <w:rPr>
              <w:sz w:val="18"/>
              <w:szCs w:val="18"/>
            </w:rPr>
            <w:t>4</w:t>
          </w:r>
          <w:r w:rsidR="00A86E6D">
            <w:rPr>
              <w:sz w:val="18"/>
              <w:szCs w:val="18"/>
            </w:rPr>
            <w:t>6</w:t>
          </w:r>
        </w:p>
        <w:p w:rsidR="00A204BB" w:rsidRPr="002C4971" w:rsidRDefault="00A204BB" w:rsidP="00A204BB">
          <w:pPr>
            <w:pStyle w:val="21"/>
            <w:ind w:left="2552" w:firstLine="0"/>
            <w:rPr>
              <w:sz w:val="10"/>
              <w:szCs w:val="10"/>
            </w:rPr>
          </w:pPr>
        </w:p>
        <w:p w:rsidR="007A7722" w:rsidRPr="005F69E1" w:rsidRDefault="007A7722" w:rsidP="000C58CE">
          <w:pPr>
            <w:pStyle w:val="11"/>
          </w:pPr>
          <w:r w:rsidRPr="005F69E1">
            <w:t>Инновации и ИКТ в работе педагога</w:t>
          </w:r>
        </w:p>
        <w:p w:rsidR="007A7722" w:rsidRPr="005F69E1" w:rsidRDefault="003C6E08" w:rsidP="007A7722">
          <w:pPr>
            <w:pStyle w:val="21"/>
            <w:rPr>
              <w:i/>
              <w:sz w:val="18"/>
              <w:szCs w:val="18"/>
            </w:rPr>
          </w:pPr>
          <w:r>
            <w:rPr>
              <w:i/>
              <w:sz w:val="18"/>
              <w:szCs w:val="18"/>
            </w:rPr>
            <w:t xml:space="preserve">С.Ф. </w:t>
          </w:r>
          <w:proofErr w:type="spellStart"/>
          <w:r>
            <w:rPr>
              <w:i/>
              <w:sz w:val="18"/>
              <w:szCs w:val="18"/>
            </w:rPr>
            <w:t>Кабилова</w:t>
          </w:r>
          <w:proofErr w:type="spellEnd"/>
        </w:p>
        <w:p w:rsidR="007A7722" w:rsidRPr="005F69E1" w:rsidRDefault="003C6E08" w:rsidP="007A7722">
          <w:pPr>
            <w:pStyle w:val="21"/>
            <w:rPr>
              <w:sz w:val="18"/>
              <w:szCs w:val="18"/>
            </w:rPr>
          </w:pPr>
          <w:r>
            <w:rPr>
              <w:sz w:val="18"/>
              <w:szCs w:val="18"/>
            </w:rPr>
            <w:t xml:space="preserve">Создание инновационной среды в Детской школе искусств в </w:t>
          </w:r>
          <w:proofErr w:type="spellStart"/>
          <w:r>
            <w:rPr>
              <w:sz w:val="18"/>
              <w:szCs w:val="18"/>
            </w:rPr>
            <w:t>г</w:t>
          </w:r>
          <w:proofErr w:type="gramStart"/>
          <w:r>
            <w:rPr>
              <w:sz w:val="18"/>
              <w:szCs w:val="18"/>
            </w:rPr>
            <w:t>.К</w:t>
          </w:r>
          <w:proofErr w:type="gramEnd"/>
          <w:r>
            <w:rPr>
              <w:sz w:val="18"/>
              <w:szCs w:val="18"/>
            </w:rPr>
            <w:t>огалыма</w:t>
          </w:r>
          <w:proofErr w:type="spellEnd"/>
          <w:r w:rsidR="007A7722" w:rsidRPr="005F69E1">
            <w:rPr>
              <w:sz w:val="18"/>
              <w:szCs w:val="18"/>
            </w:rPr>
            <w:ptab w:relativeTo="margin" w:alignment="right" w:leader="dot"/>
          </w:r>
          <w:r w:rsidR="00A86E6D">
            <w:rPr>
              <w:sz w:val="18"/>
              <w:szCs w:val="18"/>
            </w:rPr>
            <w:t>48</w:t>
          </w:r>
        </w:p>
        <w:p w:rsidR="00F57D7B" w:rsidRPr="002C4971" w:rsidRDefault="00F57D7B" w:rsidP="000C58CE">
          <w:pPr>
            <w:pStyle w:val="11"/>
            <w:rPr>
              <w:sz w:val="10"/>
              <w:szCs w:val="10"/>
            </w:rPr>
          </w:pPr>
        </w:p>
        <w:p w:rsidR="00147E91" w:rsidRPr="00147E91" w:rsidRDefault="00147E91" w:rsidP="000C58CE">
          <w:pPr>
            <w:pStyle w:val="11"/>
          </w:pPr>
          <w:r w:rsidRPr="00147E91">
            <w:t>Опыт регионов</w:t>
          </w:r>
        </w:p>
        <w:p w:rsidR="00F57D7B" w:rsidRPr="005F69E1" w:rsidRDefault="003C6E08" w:rsidP="00F57D7B">
          <w:pPr>
            <w:pStyle w:val="21"/>
            <w:rPr>
              <w:i/>
              <w:sz w:val="18"/>
              <w:szCs w:val="18"/>
            </w:rPr>
          </w:pPr>
          <w:r>
            <w:rPr>
              <w:i/>
              <w:sz w:val="18"/>
              <w:szCs w:val="18"/>
            </w:rPr>
            <w:t>М.А. Мишурова</w:t>
          </w:r>
        </w:p>
        <w:p w:rsidR="00F57D7B" w:rsidRPr="005F69E1" w:rsidRDefault="000C58CE" w:rsidP="00F57D7B">
          <w:pPr>
            <w:pStyle w:val="21"/>
            <w:ind w:left="2552" w:firstLine="0"/>
            <w:rPr>
              <w:sz w:val="18"/>
              <w:szCs w:val="18"/>
            </w:rPr>
          </w:pPr>
          <w:r>
            <w:rPr>
              <w:sz w:val="18"/>
              <w:szCs w:val="18"/>
            </w:rPr>
            <w:t>Занимательная физика</w:t>
          </w:r>
          <w:r w:rsidR="00F57D7B" w:rsidRPr="005F69E1">
            <w:rPr>
              <w:sz w:val="18"/>
              <w:szCs w:val="18"/>
            </w:rPr>
            <w:ptab w:relativeTo="margin" w:alignment="right" w:leader="dot"/>
          </w:r>
          <w:r w:rsidR="00A86E6D">
            <w:rPr>
              <w:sz w:val="18"/>
              <w:szCs w:val="18"/>
            </w:rPr>
            <w:t>51</w:t>
          </w:r>
        </w:p>
        <w:p w:rsidR="004B636B" w:rsidRDefault="004B636B" w:rsidP="003177D7">
          <w:pPr>
            <w:pStyle w:val="21"/>
            <w:ind w:left="2552" w:firstLine="0"/>
            <w:rPr>
              <w:sz w:val="18"/>
              <w:szCs w:val="18"/>
            </w:rPr>
          </w:pPr>
          <w:r>
            <w:rPr>
              <w:sz w:val="18"/>
              <w:szCs w:val="18"/>
            </w:rPr>
            <w:t>Программа элективного курса «Финансовые вычисления»</w:t>
          </w:r>
          <w:r w:rsidRPr="005F69E1">
            <w:rPr>
              <w:sz w:val="18"/>
              <w:szCs w:val="18"/>
            </w:rPr>
            <w:ptab w:relativeTo="margin" w:alignment="right" w:leader="dot"/>
          </w:r>
          <w:r>
            <w:rPr>
              <w:sz w:val="18"/>
              <w:szCs w:val="18"/>
            </w:rPr>
            <w:t>52</w:t>
          </w:r>
        </w:p>
        <w:p w:rsidR="002C4971" w:rsidRPr="002C4971" w:rsidRDefault="002C4971" w:rsidP="000C58CE">
          <w:pPr>
            <w:pStyle w:val="21"/>
            <w:ind w:left="2552" w:firstLine="0"/>
            <w:rPr>
              <w:b/>
              <w:bCs w:val="0"/>
              <w:sz w:val="10"/>
              <w:szCs w:val="10"/>
            </w:rPr>
          </w:pPr>
        </w:p>
        <w:p w:rsidR="000C58CE" w:rsidRPr="00147E91" w:rsidRDefault="000C58CE" w:rsidP="000C58CE">
          <w:pPr>
            <w:pStyle w:val="21"/>
            <w:ind w:left="2552" w:firstLine="0"/>
            <w:rPr>
              <w:b/>
              <w:bCs w:val="0"/>
            </w:rPr>
          </w:pPr>
          <w:r w:rsidRPr="00147E91">
            <w:rPr>
              <w:b/>
              <w:bCs w:val="0"/>
            </w:rPr>
            <w:t>Элективные курсы и кружковая работа</w:t>
          </w:r>
        </w:p>
        <w:p w:rsidR="004B636B" w:rsidRPr="005F69E1" w:rsidRDefault="004B636B" w:rsidP="004B636B">
          <w:pPr>
            <w:pStyle w:val="21"/>
            <w:rPr>
              <w:i/>
              <w:sz w:val="18"/>
              <w:szCs w:val="18"/>
            </w:rPr>
          </w:pPr>
          <w:r>
            <w:rPr>
              <w:i/>
              <w:sz w:val="18"/>
              <w:szCs w:val="18"/>
            </w:rPr>
            <w:t xml:space="preserve">В.П. </w:t>
          </w:r>
          <w:proofErr w:type="spellStart"/>
          <w:r>
            <w:rPr>
              <w:i/>
              <w:sz w:val="18"/>
              <w:szCs w:val="18"/>
            </w:rPr>
            <w:t>Заболотских</w:t>
          </w:r>
          <w:proofErr w:type="spellEnd"/>
        </w:p>
        <w:p w:rsidR="003177D7" w:rsidRPr="005F69E1" w:rsidRDefault="004B636B" w:rsidP="004B636B">
          <w:pPr>
            <w:pStyle w:val="21"/>
            <w:ind w:left="2552" w:firstLine="0"/>
            <w:rPr>
              <w:sz w:val="18"/>
              <w:szCs w:val="18"/>
            </w:rPr>
          </w:pPr>
          <w:r>
            <w:rPr>
              <w:sz w:val="18"/>
              <w:szCs w:val="18"/>
            </w:rPr>
            <w:t>Решение задач по химии</w:t>
          </w:r>
          <w:r w:rsidRPr="005F69E1">
            <w:rPr>
              <w:sz w:val="18"/>
              <w:szCs w:val="18"/>
            </w:rPr>
            <w:ptab w:relativeTo="margin" w:alignment="right" w:leader="dot"/>
          </w:r>
          <w:r>
            <w:rPr>
              <w:sz w:val="18"/>
              <w:szCs w:val="18"/>
            </w:rPr>
            <w:t>5</w:t>
          </w:r>
          <w:r w:rsidR="004E1540">
            <w:rPr>
              <w:sz w:val="18"/>
              <w:szCs w:val="18"/>
            </w:rPr>
            <w:t>4</w:t>
          </w:r>
        </w:p>
        <w:p w:rsidR="00F57D7B" w:rsidRPr="00E37BDF" w:rsidRDefault="00F57D7B" w:rsidP="00CF4D04">
          <w:pPr>
            <w:pStyle w:val="21"/>
            <w:rPr>
              <w:i/>
              <w:sz w:val="6"/>
              <w:szCs w:val="6"/>
            </w:rPr>
          </w:pPr>
        </w:p>
        <w:p w:rsidR="00F57D7B" w:rsidRPr="005F69E1" w:rsidRDefault="003C6E08" w:rsidP="000C58CE">
          <w:pPr>
            <w:pStyle w:val="11"/>
          </w:pPr>
          <w:r>
            <w:t>Проектно-исследовательская деятельность</w:t>
          </w:r>
          <w:r w:rsidR="004E1540">
            <w:t>. Материалы городской конференции младших школьников «Открытие»</w:t>
          </w:r>
        </w:p>
        <w:p w:rsidR="00F57D7B" w:rsidRPr="005F69E1" w:rsidRDefault="000C58CE" w:rsidP="00F57D7B">
          <w:pPr>
            <w:pStyle w:val="21"/>
            <w:rPr>
              <w:i/>
              <w:sz w:val="18"/>
              <w:szCs w:val="18"/>
            </w:rPr>
          </w:pPr>
          <w:proofErr w:type="spellStart"/>
          <w:r>
            <w:rPr>
              <w:i/>
              <w:sz w:val="18"/>
              <w:szCs w:val="18"/>
            </w:rPr>
            <w:t>А.Квич</w:t>
          </w:r>
          <w:proofErr w:type="spellEnd"/>
        </w:p>
        <w:p w:rsidR="00D70876" w:rsidRDefault="000C58CE" w:rsidP="005F69E1">
          <w:pPr>
            <w:pStyle w:val="21"/>
            <w:ind w:left="2552" w:firstLine="0"/>
            <w:rPr>
              <w:sz w:val="18"/>
              <w:szCs w:val="18"/>
            </w:rPr>
          </w:pPr>
          <w:r>
            <w:rPr>
              <w:sz w:val="18"/>
              <w:szCs w:val="18"/>
            </w:rPr>
            <w:t xml:space="preserve">Как нарисовать </w:t>
          </w:r>
          <w:proofErr w:type="spellStart"/>
          <w:r>
            <w:rPr>
              <w:sz w:val="18"/>
              <w:szCs w:val="18"/>
            </w:rPr>
            <w:t>многоконечную</w:t>
          </w:r>
          <w:proofErr w:type="spellEnd"/>
          <w:r>
            <w:rPr>
              <w:sz w:val="18"/>
              <w:szCs w:val="18"/>
            </w:rPr>
            <w:t xml:space="preserve"> звезду</w:t>
          </w:r>
          <w:r w:rsidR="00F57D7B" w:rsidRPr="005F69E1">
            <w:rPr>
              <w:sz w:val="18"/>
              <w:szCs w:val="18"/>
            </w:rPr>
            <w:ptab w:relativeTo="margin" w:alignment="right" w:leader="dot"/>
          </w:r>
          <w:r w:rsidR="004E1540">
            <w:rPr>
              <w:sz w:val="18"/>
              <w:szCs w:val="18"/>
            </w:rPr>
            <w:t>57</w:t>
          </w:r>
        </w:p>
        <w:p w:rsidR="003C6E08" w:rsidRPr="005F69E1" w:rsidRDefault="000C58CE" w:rsidP="003C6E08">
          <w:pPr>
            <w:pStyle w:val="21"/>
            <w:rPr>
              <w:i/>
              <w:sz w:val="18"/>
              <w:szCs w:val="18"/>
            </w:rPr>
          </w:pPr>
          <w:r>
            <w:rPr>
              <w:i/>
              <w:sz w:val="18"/>
              <w:szCs w:val="18"/>
            </w:rPr>
            <w:t>Е.Завьялова, Н.Краснова</w:t>
          </w:r>
        </w:p>
        <w:p w:rsidR="003C6E08" w:rsidRDefault="000C58CE" w:rsidP="003C6E08">
          <w:pPr>
            <w:pStyle w:val="21"/>
            <w:ind w:left="2552" w:firstLine="0"/>
            <w:rPr>
              <w:sz w:val="18"/>
              <w:szCs w:val="18"/>
            </w:rPr>
          </w:pPr>
          <w:r>
            <w:rPr>
              <w:sz w:val="18"/>
              <w:szCs w:val="18"/>
            </w:rPr>
            <w:t>Математические занятия в профессиях родителей</w:t>
          </w:r>
          <w:r w:rsidR="003C6E08" w:rsidRPr="005F69E1">
            <w:rPr>
              <w:sz w:val="18"/>
              <w:szCs w:val="18"/>
            </w:rPr>
            <w:ptab w:relativeTo="margin" w:alignment="right" w:leader="dot"/>
          </w:r>
          <w:r w:rsidR="003C6E08" w:rsidRPr="005F69E1">
            <w:rPr>
              <w:sz w:val="18"/>
              <w:szCs w:val="18"/>
            </w:rPr>
            <w:t>6</w:t>
          </w:r>
          <w:r w:rsidR="004E1540">
            <w:rPr>
              <w:sz w:val="18"/>
              <w:szCs w:val="18"/>
            </w:rPr>
            <w:t>1</w:t>
          </w:r>
        </w:p>
        <w:p w:rsidR="003C6E08" w:rsidRPr="005F69E1" w:rsidRDefault="000C58CE" w:rsidP="003C6E08">
          <w:pPr>
            <w:pStyle w:val="21"/>
            <w:rPr>
              <w:i/>
              <w:sz w:val="18"/>
              <w:szCs w:val="18"/>
            </w:rPr>
          </w:pPr>
          <w:r>
            <w:rPr>
              <w:i/>
              <w:sz w:val="18"/>
              <w:szCs w:val="18"/>
            </w:rPr>
            <w:t xml:space="preserve">Б. </w:t>
          </w:r>
          <w:proofErr w:type="spellStart"/>
          <w:r>
            <w:rPr>
              <w:i/>
              <w:sz w:val="18"/>
              <w:szCs w:val="18"/>
            </w:rPr>
            <w:t>Дияров</w:t>
          </w:r>
          <w:proofErr w:type="spellEnd"/>
        </w:p>
        <w:p w:rsidR="003C6E08" w:rsidRDefault="000C58CE" w:rsidP="003C6E08">
          <w:pPr>
            <w:pStyle w:val="21"/>
            <w:ind w:left="2552" w:firstLine="0"/>
            <w:rPr>
              <w:sz w:val="18"/>
              <w:szCs w:val="18"/>
            </w:rPr>
          </w:pPr>
          <w:r>
            <w:rPr>
              <w:sz w:val="18"/>
              <w:szCs w:val="18"/>
            </w:rPr>
            <w:t>Что есть число?</w:t>
          </w:r>
          <w:r w:rsidR="003C6E08" w:rsidRPr="005F69E1">
            <w:rPr>
              <w:sz w:val="18"/>
              <w:szCs w:val="18"/>
            </w:rPr>
            <w:ptab w:relativeTo="margin" w:alignment="right" w:leader="dot"/>
          </w:r>
          <w:r w:rsidR="004E1540">
            <w:rPr>
              <w:sz w:val="18"/>
              <w:szCs w:val="18"/>
            </w:rPr>
            <w:t>63</w:t>
          </w:r>
        </w:p>
        <w:p w:rsidR="003C6E08" w:rsidRPr="005F69E1" w:rsidRDefault="000C58CE" w:rsidP="003C6E08">
          <w:pPr>
            <w:pStyle w:val="21"/>
            <w:rPr>
              <w:i/>
              <w:sz w:val="18"/>
              <w:szCs w:val="18"/>
            </w:rPr>
          </w:pPr>
          <w:proofErr w:type="spellStart"/>
          <w:r>
            <w:rPr>
              <w:i/>
              <w:sz w:val="18"/>
              <w:szCs w:val="18"/>
            </w:rPr>
            <w:t>А</w:t>
          </w:r>
          <w:r w:rsidR="002C4971">
            <w:rPr>
              <w:i/>
              <w:sz w:val="18"/>
              <w:szCs w:val="18"/>
            </w:rPr>
            <w:t>.Макиенко</w:t>
          </w:r>
          <w:proofErr w:type="spellEnd"/>
        </w:p>
        <w:p w:rsidR="003C6E08" w:rsidRDefault="002C4971" w:rsidP="003C6E08">
          <w:pPr>
            <w:pStyle w:val="21"/>
            <w:ind w:left="2552" w:firstLine="0"/>
            <w:rPr>
              <w:sz w:val="18"/>
              <w:szCs w:val="18"/>
            </w:rPr>
          </w:pPr>
          <w:r>
            <w:rPr>
              <w:sz w:val="18"/>
              <w:szCs w:val="18"/>
            </w:rPr>
            <w:t>Графи и автобус</w:t>
          </w:r>
          <w:r w:rsidR="003C6E08" w:rsidRPr="005F69E1">
            <w:rPr>
              <w:sz w:val="18"/>
              <w:szCs w:val="18"/>
            </w:rPr>
            <w:ptab w:relativeTo="margin" w:alignment="right" w:leader="dot"/>
          </w:r>
          <w:r w:rsidR="003C6E08" w:rsidRPr="005F69E1">
            <w:rPr>
              <w:sz w:val="18"/>
              <w:szCs w:val="18"/>
            </w:rPr>
            <w:t>6</w:t>
          </w:r>
          <w:r w:rsidR="004E1540">
            <w:rPr>
              <w:sz w:val="18"/>
              <w:szCs w:val="18"/>
            </w:rPr>
            <w:t>6</w:t>
          </w:r>
        </w:p>
        <w:p w:rsidR="003C6E08" w:rsidRPr="005F69E1" w:rsidRDefault="002C4971" w:rsidP="003C6E08">
          <w:pPr>
            <w:pStyle w:val="21"/>
            <w:rPr>
              <w:i/>
              <w:sz w:val="18"/>
              <w:szCs w:val="18"/>
            </w:rPr>
          </w:pPr>
          <w:r>
            <w:rPr>
              <w:i/>
              <w:sz w:val="18"/>
              <w:szCs w:val="18"/>
            </w:rPr>
            <w:t>В. Усманова</w:t>
          </w:r>
        </w:p>
        <w:p w:rsidR="003C6E08" w:rsidRDefault="002C4971" w:rsidP="003C6E08">
          <w:pPr>
            <w:pStyle w:val="21"/>
            <w:ind w:left="2552" w:firstLine="0"/>
            <w:rPr>
              <w:sz w:val="18"/>
              <w:szCs w:val="18"/>
            </w:rPr>
          </w:pPr>
          <w:r>
            <w:rPr>
              <w:sz w:val="18"/>
              <w:szCs w:val="18"/>
            </w:rPr>
            <w:t>Математическая формула рулона</w:t>
          </w:r>
          <w:r w:rsidR="003C6E08" w:rsidRPr="005F69E1">
            <w:rPr>
              <w:sz w:val="18"/>
              <w:szCs w:val="18"/>
            </w:rPr>
            <w:ptab w:relativeTo="margin" w:alignment="right" w:leader="dot"/>
          </w:r>
          <w:r w:rsidR="004E1540">
            <w:rPr>
              <w:sz w:val="18"/>
              <w:szCs w:val="18"/>
            </w:rPr>
            <w:t>69</w:t>
          </w:r>
        </w:p>
        <w:p w:rsidR="00D70876" w:rsidRPr="005F69E1" w:rsidRDefault="002C4971" w:rsidP="00D70876">
          <w:pPr>
            <w:pStyle w:val="21"/>
            <w:rPr>
              <w:i/>
              <w:sz w:val="18"/>
              <w:szCs w:val="18"/>
            </w:rPr>
          </w:pPr>
          <w:r>
            <w:rPr>
              <w:i/>
              <w:sz w:val="18"/>
              <w:szCs w:val="18"/>
            </w:rPr>
            <w:t xml:space="preserve">В. </w:t>
          </w:r>
          <w:proofErr w:type="spellStart"/>
          <w:r>
            <w:rPr>
              <w:i/>
              <w:sz w:val="18"/>
              <w:szCs w:val="18"/>
            </w:rPr>
            <w:t>Фефелова</w:t>
          </w:r>
          <w:proofErr w:type="spellEnd"/>
          <w:r>
            <w:rPr>
              <w:i/>
              <w:sz w:val="18"/>
              <w:szCs w:val="18"/>
            </w:rPr>
            <w:t xml:space="preserve">, </w:t>
          </w:r>
          <w:proofErr w:type="spellStart"/>
          <w:r>
            <w:rPr>
              <w:i/>
              <w:sz w:val="18"/>
              <w:szCs w:val="18"/>
            </w:rPr>
            <w:t>А.Каутова</w:t>
          </w:r>
          <w:proofErr w:type="spellEnd"/>
        </w:p>
        <w:p w:rsidR="00455C63" w:rsidRDefault="002C4971" w:rsidP="00D70876">
          <w:pPr>
            <w:pStyle w:val="21"/>
            <w:ind w:left="2552" w:firstLine="0"/>
            <w:rPr>
              <w:sz w:val="18"/>
              <w:szCs w:val="18"/>
            </w:rPr>
          </w:pPr>
          <w:r>
            <w:rPr>
              <w:sz w:val="18"/>
              <w:szCs w:val="18"/>
            </w:rPr>
            <w:t>В мире чисел</w:t>
          </w:r>
          <w:r w:rsidR="00D70876" w:rsidRPr="005F69E1">
            <w:rPr>
              <w:sz w:val="18"/>
              <w:szCs w:val="18"/>
            </w:rPr>
            <w:ptab w:relativeTo="margin" w:alignment="right" w:leader="dot"/>
          </w:r>
          <w:r w:rsidR="00D70876">
            <w:rPr>
              <w:sz w:val="18"/>
              <w:szCs w:val="18"/>
            </w:rPr>
            <w:t>7</w:t>
          </w:r>
          <w:r w:rsidR="004E1540">
            <w:rPr>
              <w:sz w:val="18"/>
              <w:szCs w:val="18"/>
            </w:rPr>
            <w:t>1</w:t>
          </w:r>
        </w:p>
        <w:p w:rsidR="002C4971" w:rsidRPr="005F69E1" w:rsidRDefault="002C4971" w:rsidP="002C4971">
          <w:pPr>
            <w:pStyle w:val="21"/>
            <w:rPr>
              <w:i/>
              <w:sz w:val="18"/>
              <w:szCs w:val="18"/>
            </w:rPr>
          </w:pPr>
          <w:r>
            <w:rPr>
              <w:i/>
              <w:sz w:val="18"/>
              <w:szCs w:val="18"/>
            </w:rPr>
            <w:t xml:space="preserve">Я. </w:t>
          </w:r>
          <w:proofErr w:type="spellStart"/>
          <w:r>
            <w:rPr>
              <w:i/>
              <w:sz w:val="18"/>
              <w:szCs w:val="18"/>
            </w:rPr>
            <w:t>Торгунакова</w:t>
          </w:r>
          <w:proofErr w:type="spellEnd"/>
        </w:p>
        <w:p w:rsidR="002C4971" w:rsidRDefault="002C4971" w:rsidP="002C4971">
          <w:pPr>
            <w:pStyle w:val="21"/>
            <w:ind w:left="2552" w:firstLine="0"/>
            <w:rPr>
              <w:sz w:val="18"/>
              <w:szCs w:val="18"/>
            </w:rPr>
          </w:pPr>
          <w:r>
            <w:rPr>
              <w:sz w:val="18"/>
              <w:szCs w:val="18"/>
            </w:rPr>
            <w:t>От сферы к плоскости</w:t>
          </w:r>
          <w:r w:rsidRPr="005F69E1">
            <w:rPr>
              <w:sz w:val="18"/>
              <w:szCs w:val="18"/>
            </w:rPr>
            <w:ptab w:relativeTo="margin" w:alignment="right" w:leader="dot"/>
          </w:r>
          <w:r>
            <w:rPr>
              <w:sz w:val="18"/>
              <w:szCs w:val="18"/>
            </w:rPr>
            <w:t>7</w:t>
          </w:r>
          <w:r w:rsidR="004E1540">
            <w:rPr>
              <w:sz w:val="18"/>
              <w:szCs w:val="18"/>
            </w:rPr>
            <w:t>3</w:t>
          </w:r>
        </w:p>
        <w:p w:rsidR="002C4971" w:rsidRPr="005F69E1" w:rsidRDefault="002C4971" w:rsidP="002C4971">
          <w:pPr>
            <w:pStyle w:val="21"/>
            <w:rPr>
              <w:i/>
              <w:sz w:val="18"/>
              <w:szCs w:val="18"/>
            </w:rPr>
          </w:pPr>
          <w:r>
            <w:rPr>
              <w:i/>
              <w:sz w:val="18"/>
              <w:szCs w:val="18"/>
            </w:rPr>
            <w:t>Д.Малая</w:t>
          </w:r>
        </w:p>
        <w:p w:rsidR="00E37BDF" w:rsidRPr="002C4971" w:rsidRDefault="002C4971" w:rsidP="002C4971">
          <w:pPr>
            <w:pStyle w:val="11"/>
            <w:rPr>
              <w:b w:val="0"/>
              <w:bCs/>
            </w:rPr>
          </w:pPr>
          <w:r>
            <w:rPr>
              <w:b w:val="0"/>
              <w:bCs/>
            </w:rPr>
            <w:t>Симметрия – основа гармонического построения мира</w:t>
          </w:r>
          <w:r w:rsidRPr="002C4971">
            <w:rPr>
              <w:b w:val="0"/>
              <w:bCs/>
            </w:rPr>
            <w:ptab w:relativeTo="margin" w:alignment="right" w:leader="dot"/>
          </w:r>
          <w:r w:rsidRPr="002C4971">
            <w:rPr>
              <w:b w:val="0"/>
              <w:bCs/>
            </w:rPr>
            <w:t>7</w:t>
          </w:r>
          <w:r w:rsidR="004E1540">
            <w:rPr>
              <w:b w:val="0"/>
              <w:bCs/>
            </w:rPr>
            <w:t>6</w:t>
          </w:r>
        </w:p>
        <w:p w:rsidR="00DA44D2" w:rsidRPr="00455C63" w:rsidRDefault="00BC6FC4" w:rsidP="000C58CE">
          <w:pPr>
            <w:pStyle w:val="11"/>
          </w:pPr>
        </w:p>
      </w:sdtContent>
    </w:sdt>
    <w:p w:rsidR="00F406FF" w:rsidRPr="00F406FF" w:rsidRDefault="00CB1B48" w:rsidP="00F406FF">
      <w:pPr>
        <w:spacing w:after="0" w:line="240" w:lineRule="auto"/>
        <w:ind w:firstLine="397"/>
        <w:jc w:val="center"/>
        <w:rPr>
          <w:rFonts w:ascii="Times New Roman" w:eastAsia="Calibri" w:hAnsi="Times New Roman" w:cs="Times New Roman"/>
          <w:sz w:val="24"/>
          <w:szCs w:val="24"/>
        </w:rPr>
      </w:pPr>
      <w:r>
        <w:rPr>
          <w:rFonts w:ascii="Times New Roman" w:hAnsi="Times New Roman" w:cs="Times New Roman"/>
          <w:b/>
          <w:sz w:val="30"/>
          <w:szCs w:val="30"/>
        </w:rPr>
        <w:br w:type="page"/>
      </w:r>
      <w:r w:rsidR="00F406FF" w:rsidRPr="00F406FF">
        <w:rPr>
          <w:rFonts w:ascii="Times New Roman" w:eastAsia="Calibri" w:hAnsi="Times New Roman" w:cs="Times New Roman"/>
          <w:sz w:val="24"/>
          <w:szCs w:val="24"/>
        </w:rPr>
        <w:lastRenderedPageBreak/>
        <w:t>Здравствуйте, дорогие друзья!</w:t>
      </w:r>
    </w:p>
    <w:p w:rsidR="00B7626D" w:rsidRPr="00BA5125" w:rsidRDefault="00B7626D" w:rsidP="00B7626D">
      <w:pPr>
        <w:spacing w:after="0"/>
        <w:ind w:firstLine="708"/>
        <w:jc w:val="both"/>
        <w:rPr>
          <w:rFonts w:ascii="Times New Roman" w:hAnsi="Times New Roman" w:cs="Times New Roman"/>
        </w:rPr>
      </w:pPr>
      <w:r w:rsidRPr="00BA5125">
        <w:rPr>
          <w:rFonts w:ascii="Times New Roman" w:hAnsi="Times New Roman" w:cs="Times New Roman"/>
          <w:noProof/>
          <w:lang w:eastAsia="ru-RU"/>
        </w:rPr>
        <w:drawing>
          <wp:anchor distT="0" distB="0" distL="114300" distR="114300" simplePos="0" relativeHeight="251776000" behindDoc="0" locked="0" layoutInCell="1" allowOverlap="1">
            <wp:simplePos x="0" y="0"/>
            <wp:positionH relativeFrom="column">
              <wp:posOffset>56515</wp:posOffset>
            </wp:positionH>
            <wp:positionV relativeFrom="paragraph">
              <wp:posOffset>104775</wp:posOffset>
            </wp:positionV>
            <wp:extent cx="1596390" cy="1788795"/>
            <wp:effectExtent l="0" t="19050" r="80010" b="59055"/>
            <wp:wrapSquare wrapText="bothSides"/>
            <wp:docPr id="36" name="Рисунок 30" descr="DSC0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1482"/>
                    <pic:cNvPicPr>
                      <a:picLocks noChangeAspect="1" noChangeArrowheads="1"/>
                    </pic:cNvPicPr>
                  </pic:nvPicPr>
                  <pic:blipFill>
                    <a:blip r:embed="rId11" cstate="print"/>
                    <a:srcRect l="9702" t="19463" r="37148" b="34578"/>
                    <a:stretch>
                      <a:fillRect/>
                    </a:stretch>
                  </pic:blipFill>
                  <pic:spPr bwMode="auto">
                    <a:xfrm>
                      <a:off x="0" y="0"/>
                      <a:ext cx="1596390" cy="1788795"/>
                    </a:xfrm>
                    <a:prstGeom prst="rect">
                      <a:avLst/>
                    </a:prstGeom>
                    <a:noFill/>
                    <a:effectLst>
                      <a:outerShdw blurRad="50800" dist="38100" dir="2700000" algn="tl" rotWithShape="0">
                        <a:prstClr val="black">
                          <a:alpha val="40000"/>
                        </a:prstClr>
                      </a:outerShdw>
                    </a:effectLst>
                  </pic:spPr>
                </pic:pic>
              </a:graphicData>
            </a:graphic>
          </wp:anchor>
        </w:drawing>
      </w:r>
    </w:p>
    <w:p w:rsidR="004C25EC" w:rsidRDefault="00ED5F4D" w:rsidP="004C25EC">
      <w:pPr>
        <w:spacing w:after="0" w:line="240" w:lineRule="auto"/>
        <w:ind w:firstLine="39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Вот и наступила весна… Она еще совсем не чувствуется в природе: холодно и бело кругом, но желание изменить что-то уже наполняет наши сердца. </w:t>
      </w:r>
    </w:p>
    <w:p w:rsidR="00ED5F4D" w:rsidRDefault="00ED5F4D" w:rsidP="004C25EC">
      <w:pPr>
        <w:spacing w:after="0" w:line="240" w:lineRule="auto"/>
        <w:ind w:firstLine="397"/>
        <w:jc w:val="both"/>
        <w:rPr>
          <w:rFonts w:ascii="Times New Roman" w:eastAsia="Calibri" w:hAnsi="Times New Roman" w:cs="Times New Roman"/>
          <w:sz w:val="24"/>
          <w:szCs w:val="24"/>
        </w:rPr>
      </w:pPr>
      <w:r>
        <w:rPr>
          <w:rFonts w:ascii="Times New Roman" w:eastAsia="Calibri" w:hAnsi="Times New Roman" w:cs="Times New Roman"/>
          <w:sz w:val="24"/>
          <w:szCs w:val="24"/>
        </w:rPr>
        <w:t>Перемены произошли и у нас в Межшкольном методическом центре – у нас новоселье. Мы переехали в новое здание на улицу Сибирскую, 11. Но мы все так же рады видеть Вас на наших с</w:t>
      </w:r>
      <w:r>
        <w:rPr>
          <w:rFonts w:ascii="Times New Roman" w:eastAsia="Calibri" w:hAnsi="Times New Roman" w:cs="Times New Roman"/>
          <w:sz w:val="24"/>
          <w:szCs w:val="24"/>
        </w:rPr>
        <w:t>е</w:t>
      </w:r>
      <w:r>
        <w:rPr>
          <w:rFonts w:ascii="Times New Roman" w:eastAsia="Calibri" w:hAnsi="Times New Roman" w:cs="Times New Roman"/>
          <w:sz w:val="24"/>
          <w:szCs w:val="24"/>
        </w:rPr>
        <w:t xml:space="preserve">минарах, мастер-классах, готовы оказать Вам помощь по многим вопросам. </w:t>
      </w:r>
    </w:p>
    <w:p w:rsidR="00ED5F4D" w:rsidRDefault="00ED5F4D" w:rsidP="004C25EC">
      <w:pPr>
        <w:spacing w:after="0" w:line="240" w:lineRule="auto"/>
        <w:ind w:firstLine="397"/>
        <w:jc w:val="both"/>
        <w:rPr>
          <w:rFonts w:ascii="Times New Roman" w:eastAsia="Calibri" w:hAnsi="Times New Roman" w:cs="Times New Roman"/>
          <w:sz w:val="24"/>
          <w:szCs w:val="24"/>
        </w:rPr>
      </w:pPr>
      <w:r>
        <w:rPr>
          <w:rFonts w:ascii="Times New Roman" w:eastAsia="Calibri" w:hAnsi="Times New Roman" w:cs="Times New Roman"/>
          <w:sz w:val="24"/>
          <w:szCs w:val="24"/>
        </w:rPr>
        <w:t>К началу весны мы подготовили для Вас свежий, первый в этом году номер журнала «Методическая панорама». В нем Вы найдете ставшие уже традиционными рубрики, отражающие и</w:t>
      </w:r>
      <w:r>
        <w:rPr>
          <w:rFonts w:ascii="Times New Roman" w:eastAsia="Calibri" w:hAnsi="Times New Roman" w:cs="Times New Roman"/>
          <w:sz w:val="24"/>
          <w:szCs w:val="24"/>
        </w:rPr>
        <w:t>н</w:t>
      </w:r>
      <w:r>
        <w:rPr>
          <w:rFonts w:ascii="Times New Roman" w:eastAsia="Calibri" w:hAnsi="Times New Roman" w:cs="Times New Roman"/>
          <w:sz w:val="24"/>
          <w:szCs w:val="24"/>
        </w:rPr>
        <w:t>тересы широкого круга педагогической общественности: «все для воспитателя», «педагог</w:t>
      </w:r>
      <w:r>
        <w:rPr>
          <w:rFonts w:ascii="Times New Roman" w:eastAsia="Calibri" w:hAnsi="Times New Roman" w:cs="Times New Roman"/>
          <w:sz w:val="24"/>
          <w:szCs w:val="24"/>
        </w:rPr>
        <w:t>и</w:t>
      </w:r>
      <w:r>
        <w:rPr>
          <w:rFonts w:ascii="Times New Roman" w:eastAsia="Calibri" w:hAnsi="Times New Roman" w:cs="Times New Roman"/>
          <w:sz w:val="24"/>
          <w:szCs w:val="24"/>
        </w:rPr>
        <w:t xml:space="preserve">ческая шкатулка», «из опыта работы». </w:t>
      </w:r>
    </w:p>
    <w:p w:rsidR="00ED5F4D" w:rsidRDefault="00ED5F4D" w:rsidP="004C25EC">
      <w:pPr>
        <w:spacing w:after="0" w:line="240" w:lineRule="auto"/>
        <w:ind w:firstLine="397"/>
        <w:jc w:val="both"/>
        <w:rPr>
          <w:rFonts w:ascii="Times New Roman" w:eastAsia="Calibri" w:hAnsi="Times New Roman" w:cs="Times New Roman"/>
          <w:sz w:val="24"/>
          <w:szCs w:val="24"/>
        </w:rPr>
      </w:pPr>
      <w:r>
        <w:rPr>
          <w:rFonts w:ascii="Times New Roman" w:eastAsia="Calibri" w:hAnsi="Times New Roman" w:cs="Times New Roman"/>
          <w:sz w:val="24"/>
          <w:szCs w:val="24"/>
        </w:rPr>
        <w:t>Наш журнал становится популярным за пределами нашего округа</w:t>
      </w:r>
      <w:r w:rsidR="00932B7C">
        <w:rPr>
          <w:rFonts w:ascii="Times New Roman" w:eastAsia="Calibri" w:hAnsi="Times New Roman" w:cs="Times New Roman"/>
          <w:sz w:val="24"/>
          <w:szCs w:val="24"/>
        </w:rPr>
        <w:t>, в связи с этим в нем появился раздел «Опыт регионов», в котором будут представляться материалы, присланные для публикации педагогами образовательных учреждений других городов.</w:t>
      </w:r>
    </w:p>
    <w:p w:rsidR="00932B7C" w:rsidRPr="00F406FF" w:rsidRDefault="00932B7C" w:rsidP="004C25EC">
      <w:pPr>
        <w:spacing w:after="0" w:line="240" w:lineRule="auto"/>
        <w:ind w:firstLine="397"/>
        <w:jc w:val="both"/>
        <w:rPr>
          <w:rFonts w:ascii="Times New Roman" w:eastAsia="Calibri" w:hAnsi="Times New Roman" w:cs="Times New Roman"/>
          <w:sz w:val="24"/>
          <w:szCs w:val="24"/>
        </w:rPr>
      </w:pPr>
      <w:r>
        <w:rPr>
          <w:rFonts w:ascii="Times New Roman" w:eastAsia="Calibri" w:hAnsi="Times New Roman" w:cs="Times New Roman"/>
          <w:sz w:val="24"/>
          <w:szCs w:val="24"/>
        </w:rPr>
        <w:t>Новым в нашем журнале стала публикация результатов проектно-исследовательской д</w:t>
      </w:r>
      <w:r>
        <w:rPr>
          <w:rFonts w:ascii="Times New Roman" w:eastAsia="Calibri" w:hAnsi="Times New Roman" w:cs="Times New Roman"/>
          <w:sz w:val="24"/>
          <w:szCs w:val="24"/>
        </w:rPr>
        <w:t>е</w:t>
      </w:r>
      <w:r>
        <w:rPr>
          <w:rFonts w:ascii="Times New Roman" w:eastAsia="Calibri" w:hAnsi="Times New Roman" w:cs="Times New Roman"/>
          <w:sz w:val="24"/>
          <w:szCs w:val="24"/>
        </w:rPr>
        <w:t>ятельности учащихся школ города. Мы планируем данную рубрику сделать постоянной и знакомить Вас, уважаемые читатели, с творчеством наших учеников.</w:t>
      </w:r>
    </w:p>
    <w:p w:rsidR="004C25EC" w:rsidRPr="00F406FF" w:rsidRDefault="004C25EC" w:rsidP="004C25EC">
      <w:pPr>
        <w:spacing w:after="0" w:line="240" w:lineRule="auto"/>
        <w:ind w:firstLine="397"/>
        <w:jc w:val="both"/>
        <w:rPr>
          <w:rFonts w:ascii="Times New Roman" w:eastAsia="Calibri" w:hAnsi="Times New Roman" w:cs="Times New Roman"/>
          <w:sz w:val="24"/>
          <w:szCs w:val="24"/>
        </w:rPr>
      </w:pPr>
      <w:r w:rsidRPr="00F406FF">
        <w:rPr>
          <w:rFonts w:ascii="Times New Roman" w:eastAsia="Calibri" w:hAnsi="Times New Roman" w:cs="Times New Roman"/>
          <w:sz w:val="24"/>
          <w:szCs w:val="24"/>
        </w:rPr>
        <w:t>Мы рады, что наш журнал нужен Вам. Мы ждем ваших материалов и всегда готовы к диалогу и сотрудничеству.</w:t>
      </w:r>
    </w:p>
    <w:p w:rsidR="004C25EC" w:rsidRPr="00772EE6" w:rsidRDefault="00932B7C" w:rsidP="004C25EC">
      <w:pPr>
        <w:spacing w:after="0" w:line="240" w:lineRule="auto"/>
        <w:ind w:firstLine="397"/>
        <w:jc w:val="both"/>
        <w:rPr>
          <w:rFonts w:ascii="Times New Roman" w:eastAsia="Calibri" w:hAnsi="Times New Roman" w:cs="Times New Roman"/>
        </w:rPr>
      </w:pPr>
      <w:r>
        <w:rPr>
          <w:rFonts w:ascii="Times New Roman" w:eastAsia="Calibri" w:hAnsi="Times New Roman" w:cs="Times New Roman"/>
        </w:rPr>
        <w:t xml:space="preserve">С весной Вас, коллеги! </w:t>
      </w:r>
    </w:p>
    <w:p w:rsidR="00B7626D" w:rsidRPr="002329FD" w:rsidRDefault="000E16BB" w:rsidP="00B7626D">
      <w:pPr>
        <w:spacing w:after="0" w:line="240" w:lineRule="auto"/>
        <w:jc w:val="right"/>
        <w:rPr>
          <w:rFonts w:ascii="Times New Roman" w:hAnsi="Times New Roman" w:cs="Times New Roman"/>
          <w:i/>
        </w:rPr>
      </w:pPr>
      <w:r w:rsidRPr="002329FD">
        <w:rPr>
          <w:rFonts w:ascii="Times New Roman" w:hAnsi="Times New Roman" w:cs="Times New Roman"/>
          <w:i/>
        </w:rPr>
        <w:t>Светлана Козынцева,</w:t>
      </w:r>
    </w:p>
    <w:p w:rsidR="00B7626D" w:rsidRPr="002329FD" w:rsidRDefault="000E16BB" w:rsidP="00B7626D">
      <w:pPr>
        <w:spacing w:after="0" w:line="240" w:lineRule="auto"/>
        <w:ind w:firstLine="708"/>
        <w:jc w:val="right"/>
        <w:rPr>
          <w:rFonts w:ascii="Times New Roman" w:hAnsi="Times New Roman" w:cs="Times New Roman"/>
          <w:i/>
        </w:rPr>
      </w:pPr>
      <w:r w:rsidRPr="002329FD">
        <w:rPr>
          <w:rFonts w:ascii="Times New Roman" w:hAnsi="Times New Roman" w:cs="Times New Roman"/>
          <w:i/>
        </w:rPr>
        <w:t>заместитель директора</w:t>
      </w:r>
      <w:r w:rsidR="00B7626D" w:rsidRPr="002329FD">
        <w:rPr>
          <w:rFonts w:ascii="Times New Roman" w:hAnsi="Times New Roman" w:cs="Times New Roman"/>
          <w:i/>
        </w:rPr>
        <w:t xml:space="preserve"> МАУ «ММЦ г. Когалыма», </w:t>
      </w:r>
    </w:p>
    <w:p w:rsidR="00B7626D" w:rsidRPr="002329FD" w:rsidRDefault="006B51AA" w:rsidP="00B7626D">
      <w:pPr>
        <w:spacing w:after="0" w:line="240" w:lineRule="auto"/>
        <w:ind w:firstLine="708"/>
        <w:jc w:val="right"/>
        <w:rPr>
          <w:rFonts w:ascii="Times New Roman" w:hAnsi="Times New Roman" w:cs="Times New Roman"/>
          <w:i/>
        </w:rPr>
      </w:pPr>
      <w:r w:rsidRPr="002329FD">
        <w:rPr>
          <w:rFonts w:ascii="Times New Roman" w:hAnsi="Times New Roman" w:cs="Times New Roman"/>
          <w:i/>
        </w:rPr>
        <w:t>руководитель проекта</w:t>
      </w:r>
      <w:r w:rsidR="00B7626D" w:rsidRPr="002329FD">
        <w:rPr>
          <w:rFonts w:ascii="Times New Roman" w:hAnsi="Times New Roman" w:cs="Times New Roman"/>
          <w:i/>
        </w:rPr>
        <w:t xml:space="preserve"> «Методическая панорама»</w:t>
      </w:r>
    </w:p>
    <w:p w:rsidR="00B7626D" w:rsidRPr="002329FD" w:rsidRDefault="00B7626D" w:rsidP="00B7626D">
      <w:pPr>
        <w:jc w:val="right"/>
        <w:rPr>
          <w:rFonts w:ascii="Times New Roman" w:hAnsi="Times New Roman" w:cs="Times New Roman"/>
          <w:b/>
          <w:sz w:val="30"/>
          <w:szCs w:val="30"/>
        </w:rPr>
        <w:sectPr w:rsidR="00B7626D" w:rsidRPr="002329FD" w:rsidSect="00A7463D">
          <w:headerReference w:type="even" r:id="rId12"/>
          <w:footerReference w:type="even" r:id="rId13"/>
          <w:footerReference w:type="default" r:id="rId14"/>
          <w:footerReference w:type="first" r:id="rId15"/>
          <w:pgSz w:w="11906" w:h="16838" w:code="9"/>
          <w:pgMar w:top="1276" w:right="1134" w:bottom="1418" w:left="1134" w:header="709" w:footer="709" w:gutter="0"/>
          <w:cols w:space="708"/>
          <w:titlePg/>
          <w:docGrid w:linePitch="360"/>
        </w:sectPr>
      </w:pPr>
    </w:p>
    <w:p w:rsidR="00F81CC3" w:rsidRDefault="00F81CC3">
      <w:pPr>
        <w:rPr>
          <w:rFonts w:ascii="Times New Roman" w:hAnsi="Times New Roman" w:cs="Times New Roman"/>
          <w:sz w:val="24"/>
          <w:szCs w:val="24"/>
          <w:highlight w:val="yellow"/>
        </w:rPr>
        <w:sectPr w:rsidR="00F81CC3" w:rsidSect="00756599">
          <w:headerReference w:type="default" r:id="rId16"/>
          <w:type w:val="continuous"/>
          <w:pgSz w:w="11906" w:h="16838"/>
          <w:pgMar w:top="1418" w:right="1134" w:bottom="1418" w:left="1701" w:header="709" w:footer="709" w:gutter="0"/>
          <w:cols w:space="708"/>
          <w:docGrid w:linePitch="360"/>
        </w:sectPr>
      </w:pPr>
    </w:p>
    <w:p w:rsidR="00F3011D" w:rsidRDefault="00F3011D">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pPr>
        <w:rPr>
          <w:rFonts w:ascii="Times New Roman" w:hAnsi="Times New Roman" w:cs="Times New Roman"/>
          <w:sz w:val="24"/>
          <w:szCs w:val="24"/>
          <w:highlight w:val="yellow"/>
        </w:rPr>
      </w:pPr>
    </w:p>
    <w:p w:rsidR="00DB2373" w:rsidRDefault="00DB2373" w:rsidP="00DA44D2">
      <w:pPr>
        <w:shd w:val="clear" w:color="auto" w:fill="FFFFFF"/>
        <w:spacing w:line="360" w:lineRule="auto"/>
        <w:ind w:right="-1"/>
        <w:jc w:val="center"/>
        <w:rPr>
          <w:rFonts w:ascii="Times New Roman" w:hAnsi="Times New Roman" w:cs="Times New Roman"/>
          <w:sz w:val="24"/>
          <w:szCs w:val="24"/>
        </w:rPr>
        <w:sectPr w:rsidR="00DB2373" w:rsidSect="00756599">
          <w:headerReference w:type="default" r:id="rId17"/>
          <w:type w:val="continuous"/>
          <w:pgSz w:w="11906" w:h="16838"/>
          <w:pgMar w:top="1418" w:right="1134" w:bottom="1418" w:left="1701" w:header="709" w:footer="709" w:gutter="0"/>
          <w:cols w:num="2" w:space="708"/>
          <w:docGrid w:linePitch="360"/>
        </w:sectPr>
      </w:pPr>
    </w:p>
    <w:p w:rsidR="00DA44D2" w:rsidRPr="0089306E" w:rsidRDefault="00DD341B" w:rsidP="00DA44D2">
      <w:pPr>
        <w:shd w:val="clear" w:color="auto" w:fill="FFFFFF"/>
        <w:spacing w:line="360" w:lineRule="auto"/>
        <w:ind w:right="-1"/>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2398592" behindDoc="0" locked="0" layoutInCell="1" allowOverlap="1">
            <wp:simplePos x="0" y="0"/>
            <wp:positionH relativeFrom="column">
              <wp:posOffset>-1905</wp:posOffset>
            </wp:positionH>
            <wp:positionV relativeFrom="paragraph">
              <wp:posOffset>311150</wp:posOffset>
            </wp:positionV>
            <wp:extent cx="1384300" cy="1828800"/>
            <wp:effectExtent l="19050" t="0" r="6350" b="0"/>
            <wp:wrapSquare wrapText="bothSides"/>
            <wp:docPr id="30" name="Рисунок 29" descr="DSC02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970.JPG"/>
                    <pic:cNvPicPr/>
                  </pic:nvPicPr>
                  <pic:blipFill>
                    <a:blip r:embed="rId18" cstate="print"/>
                    <a:srcRect l="33881" t="29983" r="31676" b="9705"/>
                    <a:stretch>
                      <a:fillRect/>
                    </a:stretch>
                  </pic:blipFill>
                  <pic:spPr>
                    <a:xfrm>
                      <a:off x="0" y="0"/>
                      <a:ext cx="1384300" cy="1828800"/>
                    </a:xfrm>
                    <a:prstGeom prst="rect">
                      <a:avLst/>
                    </a:prstGeom>
                  </pic:spPr>
                </pic:pic>
              </a:graphicData>
            </a:graphic>
          </wp:anchor>
        </w:drawing>
      </w:r>
      <w:r w:rsidR="00635C69" w:rsidRPr="0089306E">
        <w:rPr>
          <w:rFonts w:ascii="Times New Roman" w:hAnsi="Times New Roman" w:cs="Times New Roman"/>
          <w:sz w:val="24"/>
          <w:szCs w:val="24"/>
        </w:rPr>
        <w:t>Дорогие читатели</w:t>
      </w:r>
      <w:r w:rsidR="00DA44D2" w:rsidRPr="0089306E">
        <w:rPr>
          <w:rFonts w:ascii="Times New Roman" w:hAnsi="Times New Roman" w:cs="Times New Roman"/>
          <w:sz w:val="24"/>
          <w:szCs w:val="24"/>
        </w:rPr>
        <w:t>!</w:t>
      </w:r>
    </w:p>
    <w:p w:rsidR="00DD341B" w:rsidRPr="00DD341B" w:rsidRDefault="00DD341B" w:rsidP="00DD341B">
      <w:pPr>
        <w:shd w:val="clear" w:color="auto" w:fill="FFFFFF"/>
        <w:spacing w:after="0" w:line="240" w:lineRule="auto"/>
        <w:ind w:right="-1" w:firstLine="426"/>
        <w:rPr>
          <w:rFonts w:ascii="Times New Roman" w:hAnsi="Times New Roman" w:cs="Times New Roman"/>
          <w:sz w:val="24"/>
          <w:szCs w:val="24"/>
        </w:rPr>
      </w:pPr>
      <w:bookmarkStart w:id="1" w:name="_Toc332879172"/>
      <w:r w:rsidRPr="00DD341B">
        <w:rPr>
          <w:rFonts w:ascii="Times New Roman" w:hAnsi="Times New Roman" w:cs="Times New Roman"/>
          <w:sz w:val="24"/>
          <w:szCs w:val="24"/>
        </w:rPr>
        <w:t xml:space="preserve"> Перед Вами первый номер журнала «Методическая панорама» за 2013 год.</w:t>
      </w:r>
    </w:p>
    <w:p w:rsidR="00DD341B" w:rsidRPr="00DD341B" w:rsidRDefault="00DD341B" w:rsidP="00DD341B">
      <w:pPr>
        <w:shd w:val="clear" w:color="auto" w:fill="FFFFFF"/>
        <w:spacing w:after="0" w:line="240" w:lineRule="auto"/>
        <w:ind w:right="-1" w:firstLine="426"/>
        <w:rPr>
          <w:rFonts w:ascii="Times New Roman" w:hAnsi="Times New Roman" w:cs="Times New Roman"/>
          <w:sz w:val="24"/>
          <w:szCs w:val="24"/>
        </w:rPr>
      </w:pPr>
      <w:r w:rsidRPr="00DD341B">
        <w:rPr>
          <w:rFonts w:ascii="Times New Roman" w:hAnsi="Times New Roman" w:cs="Times New Roman"/>
          <w:sz w:val="24"/>
          <w:szCs w:val="24"/>
        </w:rPr>
        <w:t>В этом выпуске помимо традиционных рубрик, таких как «Пед</w:t>
      </w:r>
      <w:r w:rsidRPr="00DD341B">
        <w:rPr>
          <w:rFonts w:ascii="Times New Roman" w:hAnsi="Times New Roman" w:cs="Times New Roman"/>
          <w:sz w:val="24"/>
          <w:szCs w:val="24"/>
        </w:rPr>
        <w:t>а</w:t>
      </w:r>
      <w:r w:rsidRPr="00DD341B">
        <w:rPr>
          <w:rFonts w:ascii="Times New Roman" w:hAnsi="Times New Roman" w:cs="Times New Roman"/>
          <w:sz w:val="24"/>
          <w:szCs w:val="24"/>
        </w:rPr>
        <w:t>гогическая шкатулка», «Инновация и ИКТ в работе педагога» и т.д. Вы можете познакомиться с материалами городского конкурса иссл</w:t>
      </w:r>
      <w:r w:rsidRPr="00DD341B">
        <w:rPr>
          <w:rFonts w:ascii="Times New Roman" w:hAnsi="Times New Roman" w:cs="Times New Roman"/>
          <w:sz w:val="24"/>
          <w:szCs w:val="24"/>
        </w:rPr>
        <w:t>е</w:t>
      </w:r>
      <w:r w:rsidRPr="00DD341B">
        <w:rPr>
          <w:rFonts w:ascii="Times New Roman" w:hAnsi="Times New Roman" w:cs="Times New Roman"/>
          <w:sz w:val="24"/>
          <w:szCs w:val="24"/>
        </w:rPr>
        <w:t>довательских работ младших школьников «Открытие». Внедряя пр</w:t>
      </w:r>
      <w:r w:rsidRPr="00DD341B">
        <w:rPr>
          <w:rFonts w:ascii="Times New Roman" w:hAnsi="Times New Roman" w:cs="Times New Roman"/>
          <w:sz w:val="24"/>
          <w:szCs w:val="24"/>
        </w:rPr>
        <w:t>о</w:t>
      </w:r>
      <w:r w:rsidRPr="00DD341B">
        <w:rPr>
          <w:rFonts w:ascii="Times New Roman" w:hAnsi="Times New Roman" w:cs="Times New Roman"/>
          <w:sz w:val="24"/>
          <w:szCs w:val="24"/>
        </w:rPr>
        <w:t>ектно-исследовательскую деятельность в образовательный процесс, учителя создают условия для творческого развития школьников: учат работать над проектом, проводить эксперименты и защищать работу публично.</w:t>
      </w:r>
    </w:p>
    <w:p w:rsidR="00DD341B" w:rsidRPr="00DD341B" w:rsidRDefault="00DD341B" w:rsidP="00DD341B">
      <w:pPr>
        <w:shd w:val="clear" w:color="auto" w:fill="FFFFFF"/>
        <w:spacing w:after="0" w:line="240" w:lineRule="auto"/>
        <w:ind w:right="-1" w:firstLine="426"/>
        <w:rPr>
          <w:rFonts w:ascii="Times New Roman" w:hAnsi="Times New Roman" w:cs="Times New Roman"/>
          <w:sz w:val="24"/>
          <w:szCs w:val="24"/>
        </w:rPr>
      </w:pPr>
      <w:r w:rsidRPr="00DD341B">
        <w:rPr>
          <w:rFonts w:ascii="Times New Roman" w:hAnsi="Times New Roman" w:cs="Times New Roman"/>
          <w:sz w:val="24"/>
          <w:szCs w:val="24"/>
        </w:rPr>
        <w:t>Педагоги города не только работают с учащимися в данном направлении, но и сами а</w:t>
      </w:r>
      <w:r w:rsidRPr="00DD341B">
        <w:rPr>
          <w:rFonts w:ascii="Times New Roman" w:hAnsi="Times New Roman" w:cs="Times New Roman"/>
          <w:sz w:val="24"/>
          <w:szCs w:val="24"/>
        </w:rPr>
        <w:t>к</w:t>
      </w:r>
      <w:r w:rsidRPr="00DD341B">
        <w:rPr>
          <w:rFonts w:ascii="Times New Roman" w:hAnsi="Times New Roman" w:cs="Times New Roman"/>
          <w:sz w:val="24"/>
          <w:szCs w:val="24"/>
        </w:rPr>
        <w:t>тивно осваивают и используют новые педагогические технологии, интерактивные методы обучения в образовательный процесс. Результатами своих исследований, «открытий», нах</w:t>
      </w:r>
      <w:r w:rsidRPr="00DD341B">
        <w:rPr>
          <w:rFonts w:ascii="Times New Roman" w:hAnsi="Times New Roman" w:cs="Times New Roman"/>
          <w:sz w:val="24"/>
          <w:szCs w:val="24"/>
        </w:rPr>
        <w:t>о</w:t>
      </w:r>
      <w:r w:rsidRPr="00DD341B">
        <w:rPr>
          <w:rFonts w:ascii="Times New Roman" w:hAnsi="Times New Roman" w:cs="Times New Roman"/>
          <w:sz w:val="24"/>
          <w:szCs w:val="24"/>
        </w:rPr>
        <w:t>док делятся на страницах нашего журнала. Знакомясь и изучая опыт лучших педагогов гор</w:t>
      </w:r>
      <w:r w:rsidRPr="00DD341B">
        <w:rPr>
          <w:rFonts w:ascii="Times New Roman" w:hAnsi="Times New Roman" w:cs="Times New Roman"/>
          <w:sz w:val="24"/>
          <w:szCs w:val="24"/>
        </w:rPr>
        <w:t>о</w:t>
      </w:r>
      <w:r w:rsidRPr="00DD341B">
        <w:rPr>
          <w:rFonts w:ascii="Times New Roman" w:hAnsi="Times New Roman" w:cs="Times New Roman"/>
          <w:sz w:val="24"/>
          <w:szCs w:val="24"/>
        </w:rPr>
        <w:t xml:space="preserve">да, каждый из Вас сможет </w:t>
      </w:r>
      <w:r w:rsidRPr="00DD341B">
        <w:rPr>
          <w:rFonts w:ascii="Times New Roman" w:eastAsia="Calibri" w:hAnsi="Times New Roman" w:cs="Times New Roman"/>
          <w:sz w:val="24"/>
          <w:szCs w:val="24"/>
        </w:rPr>
        <w:t>пополнить свою методическую копилку, а также предложить ко</w:t>
      </w:r>
      <w:r w:rsidRPr="00DD341B">
        <w:rPr>
          <w:rFonts w:ascii="Times New Roman" w:eastAsia="Calibri" w:hAnsi="Times New Roman" w:cs="Times New Roman"/>
          <w:sz w:val="24"/>
          <w:szCs w:val="24"/>
        </w:rPr>
        <w:t>л</w:t>
      </w:r>
      <w:r w:rsidRPr="00DD341B">
        <w:rPr>
          <w:rFonts w:ascii="Times New Roman" w:eastAsia="Calibri" w:hAnsi="Times New Roman" w:cs="Times New Roman"/>
          <w:sz w:val="24"/>
          <w:szCs w:val="24"/>
        </w:rPr>
        <w:t xml:space="preserve">легами свои наработки. </w:t>
      </w:r>
    </w:p>
    <w:p w:rsidR="00DD341B" w:rsidRPr="00DD341B" w:rsidRDefault="00DD341B" w:rsidP="00DD341B">
      <w:pPr>
        <w:spacing w:after="0" w:line="240" w:lineRule="auto"/>
        <w:ind w:firstLine="426"/>
        <w:rPr>
          <w:rFonts w:ascii="Times New Roman" w:eastAsia="Calibri" w:hAnsi="Times New Roman" w:cs="Times New Roman"/>
          <w:sz w:val="24"/>
          <w:szCs w:val="24"/>
        </w:rPr>
      </w:pPr>
      <w:r w:rsidRPr="00DD341B">
        <w:rPr>
          <w:rFonts w:ascii="Times New Roman" w:eastAsia="Calibri" w:hAnsi="Times New Roman" w:cs="Times New Roman"/>
          <w:sz w:val="24"/>
          <w:szCs w:val="24"/>
        </w:rPr>
        <w:t xml:space="preserve">Спасибо большое, дорогие педагоги, за сотрудничество. Ждем Ваших предложений по усовершенствованию нашего журнала. </w:t>
      </w:r>
    </w:p>
    <w:p w:rsidR="00DD341B" w:rsidRPr="00DD341B" w:rsidRDefault="00DD341B" w:rsidP="00DD341B">
      <w:pPr>
        <w:spacing w:after="0" w:line="240" w:lineRule="auto"/>
        <w:ind w:firstLine="426"/>
        <w:rPr>
          <w:rFonts w:ascii="Times New Roman" w:eastAsia="Calibri" w:hAnsi="Times New Roman" w:cs="Times New Roman"/>
          <w:sz w:val="24"/>
          <w:szCs w:val="24"/>
        </w:rPr>
      </w:pPr>
      <w:r w:rsidRPr="00DD341B">
        <w:rPr>
          <w:rFonts w:ascii="Times New Roman" w:eastAsia="Calibri" w:hAnsi="Times New Roman" w:cs="Times New Roman"/>
          <w:sz w:val="24"/>
          <w:szCs w:val="24"/>
        </w:rPr>
        <w:t>Успехов Вам!</w:t>
      </w:r>
    </w:p>
    <w:p w:rsidR="00DD341B" w:rsidRDefault="00DD341B" w:rsidP="00DD341B">
      <w:pPr>
        <w:spacing w:after="0" w:line="240" w:lineRule="auto"/>
        <w:ind w:firstLine="708"/>
        <w:jc w:val="right"/>
        <w:rPr>
          <w:rFonts w:ascii="Times New Roman" w:hAnsi="Times New Roman" w:cs="Times New Roman"/>
          <w:i/>
          <w:sz w:val="24"/>
          <w:szCs w:val="24"/>
        </w:rPr>
      </w:pPr>
      <w:proofErr w:type="spellStart"/>
      <w:r>
        <w:rPr>
          <w:rFonts w:ascii="Times New Roman" w:hAnsi="Times New Roman" w:cs="Times New Roman"/>
          <w:i/>
          <w:sz w:val="24"/>
          <w:szCs w:val="24"/>
        </w:rPr>
        <w:t>Зульфия</w:t>
      </w:r>
      <w:proofErr w:type="spellEnd"/>
      <w:r>
        <w:rPr>
          <w:rFonts w:ascii="Times New Roman" w:hAnsi="Times New Roman" w:cs="Times New Roman"/>
          <w:i/>
          <w:sz w:val="24"/>
          <w:szCs w:val="24"/>
        </w:rPr>
        <w:t xml:space="preserve"> Каримова,</w:t>
      </w:r>
    </w:p>
    <w:p w:rsidR="00DD341B" w:rsidRPr="00DD341B" w:rsidRDefault="00DD341B" w:rsidP="00DD341B">
      <w:pPr>
        <w:spacing w:after="0" w:line="240" w:lineRule="auto"/>
        <w:ind w:firstLine="708"/>
        <w:jc w:val="right"/>
        <w:rPr>
          <w:rFonts w:ascii="Times New Roman" w:hAnsi="Times New Roman" w:cs="Times New Roman"/>
          <w:i/>
          <w:sz w:val="24"/>
          <w:szCs w:val="24"/>
        </w:rPr>
      </w:pPr>
      <w:r w:rsidRPr="00DD341B">
        <w:rPr>
          <w:rFonts w:ascii="Times New Roman" w:hAnsi="Times New Roman" w:cs="Times New Roman"/>
          <w:i/>
          <w:sz w:val="24"/>
          <w:szCs w:val="24"/>
        </w:rPr>
        <w:t xml:space="preserve">методист МАУ «ММЦ г. Когалыма», </w:t>
      </w:r>
    </w:p>
    <w:p w:rsidR="00DD341B" w:rsidRPr="00DD341B" w:rsidRDefault="00DD341B" w:rsidP="00DD341B">
      <w:pPr>
        <w:spacing w:after="0" w:line="240" w:lineRule="auto"/>
        <w:ind w:firstLine="708"/>
        <w:jc w:val="right"/>
        <w:rPr>
          <w:rFonts w:ascii="Times New Roman" w:hAnsi="Times New Roman" w:cs="Times New Roman"/>
          <w:i/>
          <w:sz w:val="24"/>
          <w:szCs w:val="24"/>
        </w:rPr>
      </w:pPr>
      <w:r w:rsidRPr="00DD341B">
        <w:rPr>
          <w:rFonts w:ascii="Times New Roman" w:hAnsi="Times New Roman" w:cs="Times New Roman"/>
          <w:i/>
          <w:sz w:val="24"/>
          <w:szCs w:val="24"/>
        </w:rPr>
        <w:t>редактор журнала «Методическая панорама»</w:t>
      </w:r>
    </w:p>
    <w:p w:rsidR="004A3CC3" w:rsidRPr="00DD341B" w:rsidRDefault="004A3CC3" w:rsidP="00DD341B">
      <w:pPr>
        <w:spacing w:after="0" w:line="240" w:lineRule="auto"/>
        <w:jc w:val="both"/>
        <w:rPr>
          <w:rFonts w:cs="Times New Roman"/>
          <w:sz w:val="24"/>
          <w:szCs w:val="24"/>
        </w:rPr>
      </w:pPr>
    </w:p>
    <w:p w:rsidR="004A3CC3" w:rsidRDefault="004A3CC3" w:rsidP="00EB501A">
      <w:pPr>
        <w:pStyle w:val="a8"/>
        <w:spacing w:line="360" w:lineRule="auto"/>
        <w:ind w:firstLine="709"/>
        <w:jc w:val="both"/>
        <w:rPr>
          <w:rFonts w:cs="Times New Roman"/>
          <w:szCs w:val="24"/>
        </w:rPr>
      </w:pPr>
    </w:p>
    <w:p w:rsidR="00A7463D" w:rsidRDefault="00A7463D" w:rsidP="00EB501A">
      <w:pPr>
        <w:pStyle w:val="a8"/>
        <w:spacing w:line="360" w:lineRule="auto"/>
        <w:ind w:firstLine="709"/>
        <w:jc w:val="both"/>
        <w:rPr>
          <w:rFonts w:cs="Times New Roman"/>
          <w:szCs w:val="24"/>
        </w:rPr>
        <w:sectPr w:rsidR="00A7463D" w:rsidSect="00756599">
          <w:headerReference w:type="even" r:id="rId19"/>
          <w:type w:val="continuous"/>
          <w:pgSz w:w="11906" w:h="16838"/>
          <w:pgMar w:top="1418" w:right="1134" w:bottom="1418" w:left="1134" w:header="709" w:footer="709" w:gutter="0"/>
          <w:cols w:space="708"/>
          <w:docGrid w:linePitch="360"/>
        </w:sectPr>
      </w:pPr>
    </w:p>
    <w:p w:rsidR="00EB501A" w:rsidRPr="00EB501A" w:rsidRDefault="00EB501A" w:rsidP="00756599">
      <w:pPr>
        <w:pStyle w:val="a8"/>
        <w:spacing w:line="276" w:lineRule="auto"/>
        <w:ind w:firstLine="709"/>
        <w:jc w:val="right"/>
        <w:rPr>
          <w:rFonts w:ascii="Times New Roman" w:hAnsi="Times New Roman" w:cs="Times New Roman"/>
          <w:b/>
          <w:sz w:val="28"/>
          <w:szCs w:val="28"/>
        </w:rPr>
      </w:pPr>
      <w:r w:rsidRPr="00473D94">
        <w:rPr>
          <w:rFonts w:cs="Times New Roman"/>
          <w:noProof/>
          <w:szCs w:val="24"/>
          <w:lang w:eastAsia="ru-RU"/>
        </w:rPr>
        <w:lastRenderedPageBreak/>
        <w:drawing>
          <wp:anchor distT="0" distB="0" distL="114300" distR="114300" simplePos="0" relativeHeight="252262400" behindDoc="0" locked="0" layoutInCell="1" allowOverlap="1">
            <wp:simplePos x="0" y="0"/>
            <wp:positionH relativeFrom="column">
              <wp:posOffset>-53975</wp:posOffset>
            </wp:positionH>
            <wp:positionV relativeFrom="paragraph">
              <wp:posOffset>-46990</wp:posOffset>
            </wp:positionV>
            <wp:extent cx="1047115" cy="1431925"/>
            <wp:effectExtent l="19050" t="0" r="635" b="0"/>
            <wp:wrapSquare wrapText="bothSides"/>
            <wp:docPr id="4" name="Рисунок 1" descr="E:\фото\Чеб 7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Чеб 7 в.jpg"/>
                    <pic:cNvPicPr>
                      <a:picLocks noChangeAspect="1" noChangeArrowheads="1"/>
                    </pic:cNvPicPr>
                  </pic:nvPicPr>
                  <pic:blipFill>
                    <a:blip r:embed="rId20" cstate="print"/>
                    <a:srcRect t="58748" r="78599" b="20341"/>
                    <a:stretch>
                      <a:fillRect/>
                    </a:stretch>
                  </pic:blipFill>
                  <pic:spPr bwMode="auto">
                    <a:xfrm>
                      <a:off x="0" y="0"/>
                      <a:ext cx="1047115" cy="1431925"/>
                    </a:xfrm>
                    <a:prstGeom prst="rect">
                      <a:avLst/>
                    </a:prstGeom>
                    <a:noFill/>
                    <a:ln w="9525">
                      <a:noFill/>
                      <a:miter lim="800000"/>
                      <a:headEnd/>
                      <a:tailEnd/>
                    </a:ln>
                  </pic:spPr>
                </pic:pic>
              </a:graphicData>
            </a:graphic>
          </wp:anchor>
        </w:drawing>
      </w:r>
      <w:r w:rsidRPr="00EB501A">
        <w:rPr>
          <w:rFonts w:ascii="Times New Roman" w:hAnsi="Times New Roman" w:cs="Times New Roman"/>
          <w:b/>
          <w:sz w:val="28"/>
          <w:szCs w:val="28"/>
        </w:rPr>
        <w:t>Светлана Николаевна</w:t>
      </w:r>
      <w:r w:rsidR="00A53FC0" w:rsidRPr="00A53FC0">
        <w:rPr>
          <w:rFonts w:ascii="Times New Roman" w:hAnsi="Times New Roman" w:cs="Times New Roman"/>
          <w:b/>
          <w:sz w:val="28"/>
          <w:szCs w:val="28"/>
        </w:rPr>
        <w:t xml:space="preserve"> </w:t>
      </w:r>
      <w:r w:rsidR="00A53FC0" w:rsidRPr="00EB501A">
        <w:rPr>
          <w:rFonts w:ascii="Times New Roman" w:hAnsi="Times New Roman" w:cs="Times New Roman"/>
          <w:b/>
          <w:sz w:val="28"/>
          <w:szCs w:val="28"/>
        </w:rPr>
        <w:t>Столбова</w:t>
      </w:r>
      <w:r>
        <w:rPr>
          <w:rFonts w:ascii="Times New Roman" w:hAnsi="Times New Roman" w:cs="Times New Roman"/>
          <w:b/>
          <w:sz w:val="28"/>
          <w:szCs w:val="28"/>
        </w:rPr>
        <w:t>,</w:t>
      </w:r>
    </w:p>
    <w:p w:rsidR="00EB501A" w:rsidRPr="00747C66" w:rsidRDefault="00EB501A" w:rsidP="00756599">
      <w:pPr>
        <w:pStyle w:val="a8"/>
        <w:spacing w:line="276" w:lineRule="auto"/>
        <w:ind w:firstLine="709"/>
        <w:jc w:val="right"/>
        <w:rPr>
          <w:rFonts w:ascii="Times New Roman" w:hAnsi="Times New Roman" w:cs="Times New Roman"/>
          <w:i/>
          <w:sz w:val="24"/>
          <w:szCs w:val="24"/>
        </w:rPr>
      </w:pPr>
      <w:r w:rsidRPr="00747C66">
        <w:rPr>
          <w:rFonts w:ascii="Times New Roman" w:hAnsi="Times New Roman" w:cs="Times New Roman"/>
          <w:i/>
          <w:sz w:val="24"/>
          <w:szCs w:val="24"/>
        </w:rPr>
        <w:t>инструктор по труду</w:t>
      </w:r>
    </w:p>
    <w:p w:rsidR="00EB501A" w:rsidRPr="00747C66" w:rsidRDefault="00EB501A" w:rsidP="00756599">
      <w:pPr>
        <w:pStyle w:val="a8"/>
        <w:spacing w:line="276" w:lineRule="auto"/>
        <w:ind w:firstLine="709"/>
        <w:jc w:val="right"/>
        <w:rPr>
          <w:rFonts w:ascii="Times New Roman" w:hAnsi="Times New Roman" w:cs="Times New Roman"/>
          <w:i/>
          <w:sz w:val="24"/>
          <w:szCs w:val="24"/>
        </w:rPr>
      </w:pPr>
      <w:r w:rsidRPr="00747C66">
        <w:rPr>
          <w:rFonts w:ascii="Times New Roman" w:hAnsi="Times New Roman" w:cs="Times New Roman"/>
          <w:i/>
          <w:sz w:val="24"/>
          <w:szCs w:val="24"/>
        </w:rPr>
        <w:t>МБДОУ д/с «Чебурашка»</w:t>
      </w:r>
    </w:p>
    <w:p w:rsidR="00EB501A" w:rsidRPr="00473D94" w:rsidRDefault="00EB501A" w:rsidP="00EB501A">
      <w:pPr>
        <w:pStyle w:val="a8"/>
        <w:spacing w:line="360" w:lineRule="auto"/>
        <w:ind w:firstLine="709"/>
        <w:jc w:val="right"/>
        <w:rPr>
          <w:rFonts w:cs="Times New Roman"/>
          <w:b/>
          <w:szCs w:val="24"/>
        </w:rPr>
      </w:pPr>
    </w:p>
    <w:p w:rsidR="00EB501A" w:rsidRPr="00473D94" w:rsidRDefault="00EB501A" w:rsidP="00EB501A">
      <w:pPr>
        <w:pStyle w:val="a8"/>
        <w:spacing w:line="360" w:lineRule="auto"/>
        <w:ind w:firstLine="709"/>
        <w:jc w:val="both"/>
        <w:rPr>
          <w:rFonts w:cs="Times New Roman"/>
          <w:szCs w:val="24"/>
        </w:rPr>
      </w:pPr>
    </w:p>
    <w:p w:rsidR="00B456F7" w:rsidRDefault="00B456F7" w:rsidP="00512B39">
      <w:pPr>
        <w:pStyle w:val="a8"/>
        <w:jc w:val="center"/>
        <w:rPr>
          <w:rFonts w:ascii="Times New Roman" w:hAnsi="Times New Roman" w:cs="Times New Roman"/>
          <w:b/>
          <w:sz w:val="28"/>
          <w:szCs w:val="28"/>
        </w:rPr>
      </w:pPr>
    </w:p>
    <w:p w:rsidR="00756599" w:rsidRDefault="00756599" w:rsidP="00512B39">
      <w:pPr>
        <w:pStyle w:val="a8"/>
        <w:jc w:val="center"/>
        <w:rPr>
          <w:rFonts w:ascii="Times New Roman" w:hAnsi="Times New Roman" w:cs="Times New Roman"/>
          <w:b/>
          <w:sz w:val="28"/>
          <w:szCs w:val="28"/>
        </w:rPr>
      </w:pPr>
    </w:p>
    <w:p w:rsidR="00512B39" w:rsidRPr="00EF34FF" w:rsidRDefault="00512B39" w:rsidP="00512B39">
      <w:pPr>
        <w:pStyle w:val="a8"/>
        <w:jc w:val="center"/>
        <w:rPr>
          <w:rFonts w:ascii="Times New Roman" w:hAnsi="Times New Roman" w:cs="Times New Roman"/>
          <w:b/>
          <w:sz w:val="28"/>
          <w:szCs w:val="28"/>
        </w:rPr>
      </w:pPr>
      <w:r w:rsidRPr="00EF34FF">
        <w:rPr>
          <w:rFonts w:ascii="Times New Roman" w:hAnsi="Times New Roman" w:cs="Times New Roman"/>
          <w:b/>
          <w:sz w:val="28"/>
          <w:szCs w:val="28"/>
        </w:rPr>
        <w:t>Кружковая работа художественно-эстетического направления</w:t>
      </w:r>
    </w:p>
    <w:p w:rsidR="00EF34FF" w:rsidRPr="00EF34FF" w:rsidRDefault="00512B39" w:rsidP="00512B39">
      <w:pPr>
        <w:pStyle w:val="a8"/>
        <w:jc w:val="center"/>
        <w:rPr>
          <w:rFonts w:ascii="Times New Roman" w:hAnsi="Times New Roman" w:cs="Times New Roman"/>
          <w:b/>
          <w:sz w:val="28"/>
          <w:szCs w:val="28"/>
        </w:rPr>
      </w:pPr>
      <w:r w:rsidRPr="00EF34FF">
        <w:rPr>
          <w:rFonts w:ascii="Times New Roman" w:hAnsi="Times New Roman" w:cs="Times New Roman"/>
          <w:b/>
          <w:sz w:val="28"/>
          <w:szCs w:val="28"/>
        </w:rPr>
        <w:t>«Веселая петелька»</w:t>
      </w:r>
    </w:p>
    <w:p w:rsidR="00512B39" w:rsidRPr="00EF34FF" w:rsidRDefault="00512B39" w:rsidP="00512B39">
      <w:pPr>
        <w:pStyle w:val="a8"/>
        <w:jc w:val="center"/>
        <w:rPr>
          <w:rFonts w:ascii="Times New Roman" w:hAnsi="Times New Roman" w:cs="Times New Roman"/>
          <w:i/>
        </w:rPr>
      </w:pPr>
      <w:r w:rsidRPr="00EF34FF">
        <w:rPr>
          <w:rFonts w:ascii="Times New Roman" w:hAnsi="Times New Roman" w:cs="Times New Roman"/>
          <w:i/>
        </w:rPr>
        <w:t xml:space="preserve"> (для детей 6-7 лет)</w:t>
      </w:r>
    </w:p>
    <w:p w:rsidR="005E7AB5" w:rsidRPr="00FA2415" w:rsidRDefault="005E7AB5" w:rsidP="001B7B74">
      <w:pPr>
        <w:pStyle w:val="a8"/>
        <w:jc w:val="both"/>
        <w:rPr>
          <w:rFonts w:ascii="Times New Roman" w:hAnsi="Times New Roman" w:cs="Times New Roman"/>
          <w:i/>
          <w:sz w:val="18"/>
          <w:szCs w:val="18"/>
        </w:rPr>
      </w:pPr>
      <w:r w:rsidRPr="00FA2415">
        <w:rPr>
          <w:rFonts w:ascii="Times New Roman" w:hAnsi="Times New Roman" w:cs="Times New Roman"/>
          <w:b/>
          <w:i/>
          <w:sz w:val="18"/>
          <w:szCs w:val="18"/>
        </w:rPr>
        <w:t>Название мероприятия</w:t>
      </w:r>
      <w:r w:rsidR="00FA2415">
        <w:rPr>
          <w:rFonts w:ascii="Times New Roman" w:hAnsi="Times New Roman" w:cs="Times New Roman"/>
          <w:b/>
          <w:i/>
          <w:sz w:val="18"/>
          <w:szCs w:val="18"/>
        </w:rPr>
        <w:t>.</w:t>
      </w:r>
      <w:r w:rsidRPr="00FA2415">
        <w:rPr>
          <w:rFonts w:ascii="Times New Roman" w:hAnsi="Times New Roman" w:cs="Times New Roman"/>
          <w:i/>
          <w:sz w:val="18"/>
          <w:szCs w:val="18"/>
        </w:rPr>
        <w:t xml:space="preserve"> Развлечение</w:t>
      </w:r>
    </w:p>
    <w:p w:rsidR="00FA2415" w:rsidRDefault="005E7AB5" w:rsidP="001B7B74">
      <w:pPr>
        <w:pStyle w:val="a8"/>
        <w:jc w:val="both"/>
        <w:rPr>
          <w:rFonts w:ascii="Times New Roman" w:hAnsi="Times New Roman" w:cs="Times New Roman"/>
          <w:b/>
          <w:i/>
          <w:sz w:val="18"/>
          <w:szCs w:val="18"/>
        </w:rPr>
      </w:pPr>
      <w:r w:rsidRPr="00FA2415">
        <w:rPr>
          <w:rFonts w:ascii="Times New Roman" w:hAnsi="Times New Roman" w:cs="Times New Roman"/>
          <w:b/>
          <w:i/>
          <w:sz w:val="18"/>
          <w:szCs w:val="18"/>
        </w:rPr>
        <w:t>Сведения о мероприятии (тема, предмет, форма, участники)</w:t>
      </w:r>
      <w:r w:rsidR="00FA2415">
        <w:rPr>
          <w:rFonts w:ascii="Times New Roman" w:hAnsi="Times New Roman" w:cs="Times New Roman"/>
          <w:b/>
          <w:i/>
          <w:sz w:val="18"/>
          <w:szCs w:val="18"/>
        </w:rPr>
        <w:t>:</w:t>
      </w:r>
    </w:p>
    <w:p w:rsidR="00FA2415" w:rsidRPr="00FA2415" w:rsidRDefault="00FA2415" w:rsidP="001B7B74">
      <w:pPr>
        <w:pStyle w:val="a8"/>
        <w:numPr>
          <w:ilvl w:val="0"/>
          <w:numId w:val="4"/>
        </w:numPr>
        <w:tabs>
          <w:tab w:val="left" w:pos="709"/>
        </w:tabs>
        <w:ind w:left="426" w:hanging="426"/>
        <w:jc w:val="both"/>
        <w:rPr>
          <w:rFonts w:ascii="Times New Roman" w:hAnsi="Times New Roman" w:cs="Times New Roman"/>
          <w:b/>
          <w:i/>
          <w:sz w:val="18"/>
          <w:szCs w:val="18"/>
        </w:rPr>
      </w:pPr>
      <w:r w:rsidRPr="00FA2415">
        <w:rPr>
          <w:rFonts w:ascii="Times New Roman" w:hAnsi="Times New Roman" w:cs="Times New Roman"/>
          <w:i/>
          <w:sz w:val="18"/>
          <w:szCs w:val="18"/>
        </w:rPr>
        <w:t>Кружковая работа в ДОУ</w:t>
      </w:r>
    </w:p>
    <w:p w:rsidR="00FA2415" w:rsidRPr="00FA2415" w:rsidRDefault="00FA2415" w:rsidP="001B7B74">
      <w:pPr>
        <w:pStyle w:val="a8"/>
        <w:numPr>
          <w:ilvl w:val="0"/>
          <w:numId w:val="4"/>
        </w:numPr>
        <w:tabs>
          <w:tab w:val="left" w:pos="709"/>
        </w:tabs>
        <w:ind w:left="426" w:hanging="426"/>
        <w:jc w:val="both"/>
        <w:rPr>
          <w:rFonts w:ascii="Times New Roman" w:hAnsi="Times New Roman" w:cs="Times New Roman"/>
          <w:i/>
          <w:sz w:val="18"/>
          <w:szCs w:val="18"/>
        </w:rPr>
      </w:pPr>
      <w:r w:rsidRPr="00FA2415">
        <w:rPr>
          <w:rFonts w:ascii="Times New Roman" w:hAnsi="Times New Roman" w:cs="Times New Roman"/>
          <w:i/>
          <w:sz w:val="18"/>
          <w:szCs w:val="18"/>
        </w:rPr>
        <w:t>Образовательная область «Художественное творчество»</w:t>
      </w:r>
    </w:p>
    <w:p w:rsidR="00FA2415" w:rsidRPr="00FA2415" w:rsidRDefault="00FA2415" w:rsidP="001B7B74">
      <w:pPr>
        <w:pStyle w:val="a8"/>
        <w:numPr>
          <w:ilvl w:val="0"/>
          <w:numId w:val="4"/>
        </w:numPr>
        <w:tabs>
          <w:tab w:val="left" w:pos="709"/>
        </w:tabs>
        <w:ind w:left="426" w:hanging="426"/>
        <w:jc w:val="both"/>
        <w:rPr>
          <w:rFonts w:ascii="Times New Roman" w:hAnsi="Times New Roman" w:cs="Times New Roman"/>
          <w:i/>
          <w:sz w:val="18"/>
          <w:szCs w:val="18"/>
        </w:rPr>
      </w:pPr>
      <w:r w:rsidRPr="00FA2415">
        <w:rPr>
          <w:rFonts w:ascii="Times New Roman" w:hAnsi="Times New Roman" w:cs="Times New Roman"/>
          <w:i/>
          <w:sz w:val="18"/>
          <w:szCs w:val="18"/>
        </w:rPr>
        <w:t>Название кружка «Веселая петелька»</w:t>
      </w:r>
    </w:p>
    <w:p w:rsidR="005E7AB5" w:rsidRPr="00FA2415" w:rsidRDefault="00FA2415" w:rsidP="001B7B74">
      <w:pPr>
        <w:pStyle w:val="a8"/>
        <w:numPr>
          <w:ilvl w:val="0"/>
          <w:numId w:val="4"/>
        </w:numPr>
        <w:tabs>
          <w:tab w:val="left" w:pos="709"/>
        </w:tabs>
        <w:ind w:left="426" w:hanging="426"/>
        <w:jc w:val="both"/>
        <w:rPr>
          <w:rFonts w:ascii="Times New Roman" w:hAnsi="Times New Roman" w:cs="Times New Roman"/>
          <w:i/>
          <w:sz w:val="18"/>
          <w:szCs w:val="18"/>
        </w:rPr>
      </w:pPr>
      <w:r w:rsidRPr="00FA2415">
        <w:rPr>
          <w:rFonts w:ascii="Times New Roman" w:hAnsi="Times New Roman" w:cs="Times New Roman"/>
          <w:i/>
          <w:sz w:val="18"/>
          <w:szCs w:val="18"/>
        </w:rPr>
        <w:t>Для детей подготовительных к школе групп ДОУ</w:t>
      </w:r>
    </w:p>
    <w:p w:rsidR="00FA2415" w:rsidRPr="00FA2415" w:rsidRDefault="00FA2415" w:rsidP="001B7B74">
      <w:pPr>
        <w:pStyle w:val="a8"/>
        <w:jc w:val="both"/>
        <w:rPr>
          <w:rFonts w:ascii="Times New Roman" w:hAnsi="Times New Roman" w:cs="Times New Roman"/>
          <w:i/>
          <w:sz w:val="18"/>
          <w:szCs w:val="18"/>
        </w:rPr>
      </w:pPr>
      <w:r w:rsidRPr="00FA2415">
        <w:rPr>
          <w:rFonts w:ascii="Times New Roman" w:hAnsi="Times New Roman" w:cs="Times New Roman"/>
          <w:b/>
          <w:i/>
          <w:sz w:val="18"/>
          <w:szCs w:val="18"/>
        </w:rPr>
        <w:t xml:space="preserve">Краткие сведения по содержанию </w:t>
      </w:r>
      <w:r>
        <w:rPr>
          <w:rFonts w:ascii="Times New Roman" w:hAnsi="Times New Roman" w:cs="Times New Roman"/>
          <w:b/>
          <w:i/>
          <w:sz w:val="18"/>
          <w:szCs w:val="18"/>
        </w:rPr>
        <w:t>занятия.</w:t>
      </w:r>
      <w:r w:rsidRPr="00FA2415">
        <w:rPr>
          <w:rFonts w:ascii="Times New Roman" w:hAnsi="Times New Roman" w:cs="Times New Roman"/>
          <w:i/>
          <w:sz w:val="18"/>
          <w:szCs w:val="18"/>
        </w:rPr>
        <w:t xml:space="preserve"> Работа кружка «Веселая петелька» направлена на развитие мелкой мотор</w:t>
      </w:r>
      <w:r w:rsidRPr="00FA2415">
        <w:rPr>
          <w:rFonts w:ascii="Times New Roman" w:hAnsi="Times New Roman" w:cs="Times New Roman"/>
          <w:i/>
          <w:sz w:val="18"/>
          <w:szCs w:val="18"/>
        </w:rPr>
        <w:t>и</w:t>
      </w:r>
      <w:r w:rsidRPr="00FA2415">
        <w:rPr>
          <w:rFonts w:ascii="Times New Roman" w:hAnsi="Times New Roman" w:cs="Times New Roman"/>
          <w:i/>
          <w:sz w:val="18"/>
          <w:szCs w:val="18"/>
        </w:rPr>
        <w:t>ки рук ребенка, формирование положительных качеств личности, необходимых ему в дальнейшем обучении в школе. В да</w:t>
      </w:r>
      <w:r w:rsidRPr="00FA2415">
        <w:rPr>
          <w:rFonts w:ascii="Times New Roman" w:hAnsi="Times New Roman" w:cs="Times New Roman"/>
          <w:i/>
          <w:sz w:val="18"/>
          <w:szCs w:val="18"/>
        </w:rPr>
        <w:t>н</w:t>
      </w:r>
      <w:r w:rsidRPr="00FA2415">
        <w:rPr>
          <w:rFonts w:ascii="Times New Roman" w:hAnsi="Times New Roman" w:cs="Times New Roman"/>
          <w:i/>
          <w:sz w:val="18"/>
          <w:szCs w:val="18"/>
        </w:rPr>
        <w:t xml:space="preserve">ной работе рукоделие применяется как средство </w:t>
      </w:r>
      <w:r w:rsidR="001B7B74">
        <w:rPr>
          <w:rFonts w:ascii="Times New Roman" w:hAnsi="Times New Roman" w:cs="Times New Roman"/>
          <w:i/>
          <w:sz w:val="18"/>
          <w:szCs w:val="18"/>
        </w:rPr>
        <w:t>при</w:t>
      </w:r>
      <w:r w:rsidRPr="00FA2415">
        <w:rPr>
          <w:rFonts w:ascii="Times New Roman" w:hAnsi="Times New Roman" w:cs="Times New Roman"/>
          <w:i/>
          <w:sz w:val="18"/>
          <w:szCs w:val="18"/>
        </w:rPr>
        <w:t xml:space="preserve"> подготовке ребенка-дошкольника к важному этапу в его жизни – обучению в школе.</w:t>
      </w:r>
    </w:p>
    <w:p w:rsidR="00FA2415" w:rsidRPr="00FA2415" w:rsidRDefault="00FA2415" w:rsidP="001B7B74">
      <w:pPr>
        <w:pStyle w:val="a8"/>
        <w:jc w:val="both"/>
        <w:rPr>
          <w:rFonts w:ascii="Times New Roman" w:hAnsi="Times New Roman" w:cs="Times New Roman"/>
          <w:i/>
          <w:sz w:val="18"/>
          <w:szCs w:val="18"/>
        </w:rPr>
      </w:pPr>
      <w:r w:rsidRPr="00FA2415">
        <w:rPr>
          <w:rFonts w:ascii="Times New Roman" w:hAnsi="Times New Roman" w:cs="Times New Roman"/>
          <w:b/>
          <w:i/>
          <w:sz w:val="18"/>
          <w:szCs w:val="18"/>
        </w:rPr>
        <w:t>Планируемые результаты, практическая значимость.</w:t>
      </w:r>
      <w:r w:rsidRPr="00FA2415">
        <w:rPr>
          <w:rFonts w:ascii="Times New Roman" w:hAnsi="Times New Roman" w:cs="Times New Roman"/>
          <w:i/>
          <w:sz w:val="18"/>
          <w:szCs w:val="18"/>
        </w:rPr>
        <w:t xml:space="preserve"> Развитие мелкой моторики рук</w:t>
      </w:r>
      <w:r w:rsidR="001B7B74">
        <w:rPr>
          <w:rFonts w:ascii="Times New Roman" w:hAnsi="Times New Roman" w:cs="Times New Roman"/>
          <w:i/>
          <w:sz w:val="18"/>
          <w:szCs w:val="18"/>
        </w:rPr>
        <w:t xml:space="preserve"> ребёнка</w:t>
      </w:r>
    </w:p>
    <w:p w:rsidR="00FA2415" w:rsidRPr="00FA2415" w:rsidRDefault="00FA2415" w:rsidP="001B7B74">
      <w:pPr>
        <w:pStyle w:val="a8"/>
        <w:jc w:val="both"/>
        <w:rPr>
          <w:rFonts w:ascii="Times New Roman" w:hAnsi="Times New Roman" w:cs="Times New Roman"/>
          <w:i/>
          <w:sz w:val="18"/>
          <w:szCs w:val="18"/>
        </w:rPr>
      </w:pPr>
      <w:r w:rsidRPr="00FA2415">
        <w:rPr>
          <w:rFonts w:ascii="Times New Roman" w:hAnsi="Times New Roman" w:cs="Times New Roman"/>
          <w:b/>
          <w:i/>
          <w:sz w:val="18"/>
          <w:szCs w:val="18"/>
        </w:rPr>
        <w:t>Технологии.</w:t>
      </w:r>
      <w:r w:rsidRPr="00FA2415">
        <w:rPr>
          <w:rFonts w:ascii="Times New Roman" w:hAnsi="Times New Roman" w:cs="Times New Roman"/>
          <w:i/>
          <w:sz w:val="18"/>
          <w:szCs w:val="18"/>
        </w:rPr>
        <w:t xml:space="preserve"> Вязание крючком</w:t>
      </w:r>
    </w:p>
    <w:p w:rsidR="00EF34FF" w:rsidRDefault="00EF34FF" w:rsidP="00EF34FF">
      <w:pPr>
        <w:pStyle w:val="a8"/>
        <w:rPr>
          <w:rFonts w:ascii="Times New Roman" w:hAnsi="Times New Roman" w:cs="Times New Roman"/>
        </w:rPr>
      </w:pPr>
    </w:p>
    <w:p w:rsidR="00EF34FF" w:rsidRDefault="00EF34FF" w:rsidP="00EF34FF">
      <w:pPr>
        <w:pStyle w:val="a8"/>
        <w:rPr>
          <w:rFonts w:ascii="Times New Roman" w:hAnsi="Times New Roman" w:cs="Times New Roman"/>
        </w:rPr>
        <w:sectPr w:rsidR="00EF34FF" w:rsidSect="00A7463D">
          <w:type w:val="evenPage"/>
          <w:pgSz w:w="11906" w:h="16838"/>
          <w:pgMar w:top="1418" w:right="1134" w:bottom="1418" w:left="1134" w:header="709" w:footer="709" w:gutter="0"/>
          <w:cols w:space="708"/>
          <w:docGrid w:linePitch="360"/>
        </w:sectPr>
      </w:pPr>
    </w:p>
    <w:p w:rsidR="00512B39" w:rsidRPr="00EF34FF" w:rsidRDefault="00512B39" w:rsidP="00EF34FF">
      <w:pPr>
        <w:pStyle w:val="a8"/>
        <w:ind w:firstLine="426"/>
        <w:jc w:val="both"/>
        <w:rPr>
          <w:rFonts w:ascii="Times New Roman" w:hAnsi="Times New Roman" w:cs="Times New Roman"/>
        </w:rPr>
      </w:pPr>
      <w:r w:rsidRPr="00EF34FF">
        <w:rPr>
          <w:rFonts w:ascii="Times New Roman" w:hAnsi="Times New Roman" w:cs="Times New Roman"/>
        </w:rPr>
        <w:lastRenderedPageBreak/>
        <w:t>В старшем дошкольном возрасте у детей сохраняется устойчивый интерес к продукти</w:t>
      </w:r>
      <w:r w:rsidRPr="00EF34FF">
        <w:rPr>
          <w:rFonts w:ascii="Times New Roman" w:hAnsi="Times New Roman" w:cs="Times New Roman"/>
        </w:rPr>
        <w:t>в</w:t>
      </w:r>
      <w:r w:rsidRPr="00EF34FF">
        <w:rPr>
          <w:rFonts w:ascii="Times New Roman" w:hAnsi="Times New Roman" w:cs="Times New Roman"/>
        </w:rPr>
        <w:t>ным видам деятельности. Содержание образ</w:t>
      </w:r>
      <w:r w:rsidRPr="00EF34FF">
        <w:rPr>
          <w:rFonts w:ascii="Times New Roman" w:hAnsi="Times New Roman" w:cs="Times New Roman"/>
        </w:rPr>
        <w:t>о</w:t>
      </w:r>
      <w:r w:rsidRPr="00EF34FF">
        <w:rPr>
          <w:rFonts w:ascii="Times New Roman" w:hAnsi="Times New Roman" w:cs="Times New Roman"/>
        </w:rPr>
        <w:t>вательной области «Художественное творч</w:t>
      </w:r>
      <w:r w:rsidRPr="00EF34FF">
        <w:rPr>
          <w:rFonts w:ascii="Times New Roman" w:hAnsi="Times New Roman" w:cs="Times New Roman"/>
        </w:rPr>
        <w:t>е</w:t>
      </w:r>
      <w:r w:rsidRPr="00EF34FF">
        <w:rPr>
          <w:rFonts w:ascii="Times New Roman" w:hAnsi="Times New Roman" w:cs="Times New Roman"/>
        </w:rPr>
        <w:t>ство» основной общеобразовательной пр</w:t>
      </w:r>
      <w:r w:rsidRPr="00EF34FF">
        <w:rPr>
          <w:rFonts w:ascii="Times New Roman" w:hAnsi="Times New Roman" w:cs="Times New Roman"/>
        </w:rPr>
        <w:t>о</w:t>
      </w:r>
      <w:r w:rsidRPr="00EF34FF">
        <w:rPr>
          <w:rFonts w:ascii="Times New Roman" w:hAnsi="Times New Roman" w:cs="Times New Roman"/>
        </w:rPr>
        <w:t>граммы ДОУ направлено на достижение целей формирования интереса к эстетической ст</w:t>
      </w:r>
      <w:r w:rsidRPr="00EF34FF">
        <w:rPr>
          <w:rFonts w:ascii="Times New Roman" w:hAnsi="Times New Roman" w:cs="Times New Roman"/>
        </w:rPr>
        <w:t>о</w:t>
      </w:r>
      <w:r w:rsidRPr="00EF34FF">
        <w:rPr>
          <w:rFonts w:ascii="Times New Roman" w:hAnsi="Times New Roman" w:cs="Times New Roman"/>
        </w:rPr>
        <w:t>роне окружающей действительности, удовл</w:t>
      </w:r>
      <w:r w:rsidRPr="00EF34FF">
        <w:rPr>
          <w:rFonts w:ascii="Times New Roman" w:hAnsi="Times New Roman" w:cs="Times New Roman"/>
        </w:rPr>
        <w:t>е</w:t>
      </w:r>
      <w:r w:rsidRPr="00EF34FF">
        <w:rPr>
          <w:rFonts w:ascii="Times New Roman" w:hAnsi="Times New Roman" w:cs="Times New Roman"/>
        </w:rPr>
        <w:t>творение потребности детей в самовыражении через решение следующих задач:</w:t>
      </w:r>
    </w:p>
    <w:p w:rsidR="00512B39" w:rsidRPr="00EF34FF" w:rsidRDefault="00512B39" w:rsidP="00701693">
      <w:pPr>
        <w:pStyle w:val="a8"/>
        <w:numPr>
          <w:ilvl w:val="0"/>
          <w:numId w:val="5"/>
        </w:numPr>
        <w:ind w:left="284" w:hanging="218"/>
        <w:jc w:val="both"/>
        <w:rPr>
          <w:rFonts w:ascii="Times New Roman" w:hAnsi="Times New Roman" w:cs="Times New Roman"/>
        </w:rPr>
      </w:pPr>
      <w:r w:rsidRPr="00EF34FF">
        <w:rPr>
          <w:rFonts w:ascii="Times New Roman" w:hAnsi="Times New Roman" w:cs="Times New Roman"/>
        </w:rPr>
        <w:t>развитие продуктивной деятельности детей (рисование, лепка, аппликация, худож</w:t>
      </w:r>
      <w:r w:rsidRPr="00EF34FF">
        <w:rPr>
          <w:rFonts w:ascii="Times New Roman" w:hAnsi="Times New Roman" w:cs="Times New Roman"/>
        </w:rPr>
        <w:t>е</w:t>
      </w:r>
      <w:r w:rsidRPr="00EF34FF">
        <w:rPr>
          <w:rFonts w:ascii="Times New Roman" w:hAnsi="Times New Roman" w:cs="Times New Roman"/>
        </w:rPr>
        <w:t>ственный труд);</w:t>
      </w:r>
    </w:p>
    <w:p w:rsidR="00512B39" w:rsidRPr="00EF34FF" w:rsidRDefault="00512B39" w:rsidP="00701693">
      <w:pPr>
        <w:pStyle w:val="a8"/>
        <w:numPr>
          <w:ilvl w:val="0"/>
          <w:numId w:val="5"/>
        </w:numPr>
        <w:ind w:left="284" w:hanging="218"/>
        <w:jc w:val="both"/>
        <w:rPr>
          <w:rFonts w:ascii="Times New Roman" w:hAnsi="Times New Roman" w:cs="Times New Roman"/>
        </w:rPr>
      </w:pPr>
      <w:r w:rsidRPr="00EF34FF">
        <w:rPr>
          <w:rFonts w:ascii="Times New Roman" w:hAnsi="Times New Roman" w:cs="Times New Roman"/>
        </w:rPr>
        <w:t>развитие детского творчества;</w:t>
      </w:r>
    </w:p>
    <w:p w:rsidR="00512B39" w:rsidRPr="00EF34FF" w:rsidRDefault="00512B39" w:rsidP="00701693">
      <w:pPr>
        <w:pStyle w:val="a8"/>
        <w:numPr>
          <w:ilvl w:val="0"/>
          <w:numId w:val="5"/>
        </w:numPr>
        <w:ind w:left="284" w:hanging="218"/>
        <w:jc w:val="both"/>
        <w:rPr>
          <w:rFonts w:ascii="Times New Roman" w:hAnsi="Times New Roman" w:cs="Times New Roman"/>
        </w:rPr>
      </w:pPr>
      <w:r w:rsidRPr="00EF34FF">
        <w:rPr>
          <w:rFonts w:ascii="Times New Roman" w:hAnsi="Times New Roman" w:cs="Times New Roman"/>
        </w:rPr>
        <w:t>приобщение к изобразительному творч</w:t>
      </w:r>
      <w:r w:rsidRPr="00EF34FF">
        <w:rPr>
          <w:rFonts w:ascii="Times New Roman" w:hAnsi="Times New Roman" w:cs="Times New Roman"/>
        </w:rPr>
        <w:t>е</w:t>
      </w:r>
      <w:r w:rsidRPr="00EF34FF">
        <w:rPr>
          <w:rFonts w:ascii="Times New Roman" w:hAnsi="Times New Roman" w:cs="Times New Roman"/>
        </w:rPr>
        <w:t>ству.</w:t>
      </w:r>
    </w:p>
    <w:p w:rsidR="00512B39" w:rsidRPr="00EF34FF" w:rsidRDefault="00512B39" w:rsidP="00EF34FF">
      <w:pPr>
        <w:pStyle w:val="a8"/>
        <w:ind w:firstLine="426"/>
        <w:jc w:val="both"/>
        <w:rPr>
          <w:rFonts w:ascii="Times New Roman" w:hAnsi="Times New Roman" w:cs="Times New Roman"/>
        </w:rPr>
      </w:pPr>
      <w:r w:rsidRPr="00EF34FF">
        <w:rPr>
          <w:rFonts w:ascii="Times New Roman" w:hAnsi="Times New Roman" w:cs="Times New Roman"/>
        </w:rPr>
        <w:t>На практике эти задачи реализуются мной не только в совместной образовательной де</w:t>
      </w:r>
      <w:r w:rsidRPr="00EF34FF">
        <w:rPr>
          <w:rFonts w:ascii="Times New Roman" w:hAnsi="Times New Roman" w:cs="Times New Roman"/>
        </w:rPr>
        <w:t>я</w:t>
      </w:r>
      <w:r w:rsidRPr="00EF34FF">
        <w:rPr>
          <w:rFonts w:ascii="Times New Roman" w:hAnsi="Times New Roman" w:cs="Times New Roman"/>
        </w:rPr>
        <w:t>тельности взрослых и детей, но и в рамках Программы кружковой работы по худож</w:t>
      </w:r>
      <w:r w:rsidRPr="00EF34FF">
        <w:rPr>
          <w:rFonts w:ascii="Times New Roman" w:hAnsi="Times New Roman" w:cs="Times New Roman"/>
        </w:rPr>
        <w:t>е</w:t>
      </w:r>
      <w:r w:rsidRPr="00EF34FF">
        <w:rPr>
          <w:rFonts w:ascii="Times New Roman" w:hAnsi="Times New Roman" w:cs="Times New Roman"/>
        </w:rPr>
        <w:t xml:space="preserve">ственно-эстетическому направлению «Веселая петелька». </w:t>
      </w:r>
    </w:p>
    <w:p w:rsidR="00512B39" w:rsidRPr="00EF34FF" w:rsidRDefault="00512B39" w:rsidP="00EF34FF">
      <w:pPr>
        <w:pStyle w:val="a8"/>
        <w:ind w:firstLine="426"/>
        <w:jc w:val="both"/>
        <w:rPr>
          <w:rFonts w:ascii="Times New Roman" w:hAnsi="Times New Roman" w:cs="Times New Roman"/>
        </w:rPr>
      </w:pPr>
      <w:r w:rsidRPr="00EF34FF">
        <w:rPr>
          <w:rFonts w:ascii="Times New Roman" w:hAnsi="Times New Roman" w:cs="Times New Roman"/>
          <w:b/>
          <w:shd w:val="clear" w:color="auto" w:fill="FFFFFF"/>
        </w:rPr>
        <w:t>Цель Программы:</w:t>
      </w:r>
      <w:r w:rsidRPr="00EF34FF">
        <w:rPr>
          <w:rFonts w:ascii="Times New Roman" w:hAnsi="Times New Roman" w:cs="Times New Roman"/>
        </w:rPr>
        <w:t xml:space="preserve"> развитие творческих способностей старших дошкольников как одно из условий подготовки к школе.</w:t>
      </w:r>
    </w:p>
    <w:p w:rsidR="00512B39" w:rsidRPr="00EF34FF" w:rsidRDefault="00512B39" w:rsidP="00EF34FF">
      <w:pPr>
        <w:pStyle w:val="a8"/>
        <w:ind w:firstLine="426"/>
        <w:jc w:val="both"/>
        <w:rPr>
          <w:rFonts w:ascii="Times New Roman" w:hAnsi="Times New Roman" w:cs="Times New Roman"/>
          <w:b/>
        </w:rPr>
      </w:pPr>
      <w:r w:rsidRPr="00EF34FF">
        <w:rPr>
          <w:rFonts w:ascii="Times New Roman" w:hAnsi="Times New Roman" w:cs="Times New Roman"/>
          <w:b/>
          <w:shd w:val="clear" w:color="auto" w:fill="FFFFFF"/>
        </w:rPr>
        <w:t>Задачи:</w:t>
      </w:r>
      <w:r w:rsidRPr="00EF34FF">
        <w:rPr>
          <w:rFonts w:ascii="Times New Roman" w:hAnsi="Times New Roman" w:cs="Times New Roman"/>
          <w:b/>
          <w:shd w:val="clear" w:color="auto" w:fill="FBD4B4"/>
        </w:rPr>
        <w:t xml:space="preserve"> </w:t>
      </w:r>
    </w:p>
    <w:p w:rsidR="00512B39" w:rsidRPr="00B42D77" w:rsidRDefault="00B42D77" w:rsidP="00B42D77">
      <w:pPr>
        <w:pStyle w:val="a8"/>
        <w:jc w:val="both"/>
        <w:rPr>
          <w:rFonts w:ascii="Times New Roman" w:eastAsia="Calibri" w:hAnsi="Times New Roman" w:cs="Times New Roman"/>
          <w:i/>
        </w:rPr>
      </w:pPr>
      <w:r w:rsidRPr="00B42D77">
        <w:rPr>
          <w:rFonts w:ascii="Times New Roman" w:eastAsia="Calibri" w:hAnsi="Times New Roman" w:cs="Times New Roman"/>
          <w:i/>
        </w:rPr>
        <w:t xml:space="preserve">1. </w:t>
      </w:r>
      <w:r w:rsidR="00512B39" w:rsidRPr="00B42D77">
        <w:rPr>
          <w:rFonts w:ascii="Times New Roman" w:eastAsia="Calibri" w:hAnsi="Times New Roman" w:cs="Times New Roman"/>
          <w:i/>
        </w:rPr>
        <w:t xml:space="preserve">Образовательные: </w:t>
      </w:r>
    </w:p>
    <w:p w:rsidR="00512B39" w:rsidRPr="00EF34FF" w:rsidRDefault="001B7B74" w:rsidP="00701693">
      <w:pPr>
        <w:pStyle w:val="a8"/>
        <w:numPr>
          <w:ilvl w:val="0"/>
          <w:numId w:val="7"/>
        </w:numPr>
        <w:tabs>
          <w:tab w:val="left" w:pos="284"/>
        </w:tabs>
        <w:ind w:left="284" w:hanging="284"/>
        <w:jc w:val="both"/>
        <w:rPr>
          <w:rFonts w:ascii="Times New Roman" w:eastAsia="Calibri" w:hAnsi="Times New Roman" w:cs="Times New Roman"/>
        </w:rPr>
      </w:pPr>
      <w:r>
        <w:rPr>
          <w:rFonts w:ascii="Times New Roman" w:eastAsia="Calibri" w:hAnsi="Times New Roman" w:cs="Times New Roman"/>
        </w:rPr>
        <w:t>по</w:t>
      </w:r>
      <w:r w:rsidR="00512B39" w:rsidRPr="00EF34FF">
        <w:rPr>
          <w:rFonts w:ascii="Times New Roman" w:eastAsia="Calibri" w:hAnsi="Times New Roman" w:cs="Times New Roman"/>
        </w:rPr>
        <w:t>знакомить детей с историей рукоделия, свойствами пряжи и инструментами для р</w:t>
      </w:r>
      <w:r w:rsidR="00512B39" w:rsidRPr="00EF34FF">
        <w:rPr>
          <w:rFonts w:ascii="Times New Roman" w:eastAsia="Calibri" w:hAnsi="Times New Roman" w:cs="Times New Roman"/>
        </w:rPr>
        <w:t>а</w:t>
      </w:r>
      <w:r w:rsidR="00512B39" w:rsidRPr="00EF34FF">
        <w:rPr>
          <w:rFonts w:ascii="Times New Roman" w:eastAsia="Calibri" w:hAnsi="Times New Roman" w:cs="Times New Roman"/>
        </w:rPr>
        <w:t xml:space="preserve">боты; </w:t>
      </w:r>
    </w:p>
    <w:p w:rsidR="00512B39" w:rsidRPr="00EF34FF" w:rsidRDefault="001B7B74" w:rsidP="00701693">
      <w:pPr>
        <w:pStyle w:val="a8"/>
        <w:numPr>
          <w:ilvl w:val="0"/>
          <w:numId w:val="7"/>
        </w:numPr>
        <w:tabs>
          <w:tab w:val="left" w:pos="284"/>
        </w:tabs>
        <w:ind w:left="284" w:hanging="284"/>
        <w:jc w:val="both"/>
        <w:rPr>
          <w:rFonts w:ascii="Times New Roman" w:eastAsia="Calibri" w:hAnsi="Times New Roman" w:cs="Times New Roman"/>
        </w:rPr>
      </w:pPr>
      <w:r>
        <w:rPr>
          <w:rFonts w:ascii="Times New Roman" w:eastAsia="Calibri" w:hAnsi="Times New Roman" w:cs="Times New Roman"/>
        </w:rPr>
        <w:lastRenderedPageBreak/>
        <w:t>с</w:t>
      </w:r>
      <w:r w:rsidR="00512B39" w:rsidRPr="00EF34FF">
        <w:rPr>
          <w:rFonts w:ascii="Times New Roman" w:eastAsia="Calibri" w:hAnsi="Times New Roman" w:cs="Times New Roman"/>
        </w:rPr>
        <w:t>формировать умение держать крючок и пряжу, обучать различным приемам раб</w:t>
      </w:r>
      <w:r w:rsidR="00512B39" w:rsidRPr="00EF34FF">
        <w:rPr>
          <w:rFonts w:ascii="Times New Roman" w:eastAsia="Calibri" w:hAnsi="Times New Roman" w:cs="Times New Roman"/>
        </w:rPr>
        <w:t>о</w:t>
      </w:r>
      <w:r w:rsidR="00512B39" w:rsidRPr="00EF34FF">
        <w:rPr>
          <w:rFonts w:ascii="Times New Roman" w:eastAsia="Calibri" w:hAnsi="Times New Roman" w:cs="Times New Roman"/>
        </w:rPr>
        <w:t>ты;</w:t>
      </w:r>
    </w:p>
    <w:p w:rsidR="00512B39" w:rsidRPr="00EF34FF" w:rsidRDefault="001B7B74" w:rsidP="00701693">
      <w:pPr>
        <w:pStyle w:val="a8"/>
        <w:numPr>
          <w:ilvl w:val="0"/>
          <w:numId w:val="7"/>
        </w:numPr>
        <w:tabs>
          <w:tab w:val="left" w:pos="284"/>
        </w:tabs>
        <w:ind w:left="284" w:hanging="284"/>
        <w:jc w:val="both"/>
        <w:rPr>
          <w:rFonts w:ascii="Times New Roman" w:eastAsia="Calibri" w:hAnsi="Times New Roman" w:cs="Times New Roman"/>
        </w:rPr>
      </w:pPr>
      <w:r>
        <w:rPr>
          <w:rFonts w:ascii="Times New Roman" w:eastAsia="Calibri" w:hAnsi="Times New Roman" w:cs="Times New Roman"/>
        </w:rPr>
        <w:t>с</w:t>
      </w:r>
      <w:r w:rsidR="00512B39" w:rsidRPr="00EF34FF">
        <w:rPr>
          <w:rFonts w:ascii="Times New Roman" w:eastAsia="Calibri" w:hAnsi="Times New Roman" w:cs="Times New Roman"/>
        </w:rPr>
        <w:t>формировать умения следовать устным инструкциям;</w:t>
      </w:r>
    </w:p>
    <w:p w:rsidR="00512B39" w:rsidRPr="00EF34FF" w:rsidRDefault="001B7B74" w:rsidP="00701693">
      <w:pPr>
        <w:pStyle w:val="a8"/>
        <w:numPr>
          <w:ilvl w:val="0"/>
          <w:numId w:val="7"/>
        </w:numPr>
        <w:tabs>
          <w:tab w:val="left" w:pos="284"/>
        </w:tabs>
        <w:ind w:left="284" w:hanging="284"/>
        <w:jc w:val="both"/>
        <w:rPr>
          <w:rFonts w:ascii="Times New Roman" w:eastAsia="Calibri" w:hAnsi="Times New Roman" w:cs="Times New Roman"/>
        </w:rPr>
      </w:pPr>
      <w:r>
        <w:rPr>
          <w:rFonts w:ascii="Times New Roman" w:eastAsia="Calibri" w:hAnsi="Times New Roman" w:cs="Times New Roman"/>
        </w:rPr>
        <w:t>по</w:t>
      </w:r>
      <w:r w:rsidR="00512B39" w:rsidRPr="00EF34FF">
        <w:rPr>
          <w:rFonts w:ascii="Times New Roman" w:eastAsia="Calibri" w:hAnsi="Times New Roman" w:cs="Times New Roman"/>
        </w:rPr>
        <w:t>знакомить с правилами техники безопа</w:t>
      </w:r>
      <w:r w:rsidR="00512B39" w:rsidRPr="00EF34FF">
        <w:rPr>
          <w:rFonts w:ascii="Times New Roman" w:eastAsia="Calibri" w:hAnsi="Times New Roman" w:cs="Times New Roman"/>
        </w:rPr>
        <w:t>с</w:t>
      </w:r>
      <w:r w:rsidR="00512B39" w:rsidRPr="00EF34FF">
        <w:rPr>
          <w:rFonts w:ascii="Times New Roman" w:eastAsia="Calibri" w:hAnsi="Times New Roman" w:cs="Times New Roman"/>
        </w:rPr>
        <w:t xml:space="preserve">ности при работе с крючком и ножницами; </w:t>
      </w:r>
    </w:p>
    <w:p w:rsidR="00512B39" w:rsidRPr="00EF34FF" w:rsidRDefault="00512B39" w:rsidP="00701693">
      <w:pPr>
        <w:pStyle w:val="a8"/>
        <w:numPr>
          <w:ilvl w:val="0"/>
          <w:numId w:val="7"/>
        </w:numPr>
        <w:tabs>
          <w:tab w:val="left" w:pos="284"/>
        </w:tabs>
        <w:ind w:left="284" w:hanging="284"/>
        <w:jc w:val="both"/>
        <w:rPr>
          <w:rFonts w:ascii="Times New Roman" w:hAnsi="Times New Roman" w:cs="Times New Roman"/>
        </w:rPr>
      </w:pPr>
      <w:r w:rsidRPr="00EF34FF">
        <w:rPr>
          <w:rFonts w:ascii="Times New Roman" w:hAnsi="Times New Roman" w:cs="Times New Roman"/>
        </w:rPr>
        <w:t>учить детей использовать знания, получе</w:t>
      </w:r>
      <w:r w:rsidRPr="00EF34FF">
        <w:rPr>
          <w:rFonts w:ascii="Times New Roman" w:hAnsi="Times New Roman" w:cs="Times New Roman"/>
        </w:rPr>
        <w:t>н</w:t>
      </w:r>
      <w:r w:rsidRPr="00EF34FF">
        <w:rPr>
          <w:rFonts w:ascii="Times New Roman" w:hAnsi="Times New Roman" w:cs="Times New Roman"/>
        </w:rPr>
        <w:t>ные на занятиях по рисованию;</w:t>
      </w:r>
    </w:p>
    <w:p w:rsidR="00512B39" w:rsidRPr="00EF34FF" w:rsidRDefault="00512B39" w:rsidP="00701693">
      <w:pPr>
        <w:pStyle w:val="a8"/>
        <w:numPr>
          <w:ilvl w:val="0"/>
          <w:numId w:val="7"/>
        </w:numPr>
        <w:tabs>
          <w:tab w:val="left" w:pos="284"/>
        </w:tabs>
        <w:ind w:left="284" w:hanging="284"/>
        <w:jc w:val="both"/>
        <w:rPr>
          <w:rFonts w:ascii="Times New Roman" w:hAnsi="Times New Roman" w:cs="Times New Roman"/>
        </w:rPr>
      </w:pPr>
      <w:r w:rsidRPr="00EF34FF">
        <w:rPr>
          <w:rFonts w:ascii="Times New Roman" w:hAnsi="Times New Roman" w:cs="Times New Roman"/>
        </w:rPr>
        <w:t>учить детей подбирать цвет к фону;</w:t>
      </w:r>
    </w:p>
    <w:p w:rsidR="00512B39" w:rsidRPr="00EF34FF" w:rsidRDefault="00512B39" w:rsidP="00701693">
      <w:pPr>
        <w:pStyle w:val="a8"/>
        <w:numPr>
          <w:ilvl w:val="0"/>
          <w:numId w:val="7"/>
        </w:numPr>
        <w:tabs>
          <w:tab w:val="left" w:pos="284"/>
        </w:tabs>
        <w:ind w:left="284" w:hanging="284"/>
        <w:jc w:val="both"/>
        <w:rPr>
          <w:rFonts w:ascii="Times New Roman" w:eastAsia="Calibri" w:hAnsi="Times New Roman" w:cs="Times New Roman"/>
        </w:rPr>
      </w:pPr>
      <w:r w:rsidRPr="00EF34FF">
        <w:rPr>
          <w:rFonts w:ascii="Times New Roman" w:eastAsia="Calibri" w:hAnsi="Times New Roman" w:cs="Times New Roman"/>
        </w:rPr>
        <w:t>обогащать словарь ребенка специальными терминами;</w:t>
      </w:r>
    </w:p>
    <w:p w:rsidR="00512B39" w:rsidRPr="00EF34FF" w:rsidRDefault="00512B39" w:rsidP="00701693">
      <w:pPr>
        <w:pStyle w:val="a8"/>
        <w:numPr>
          <w:ilvl w:val="0"/>
          <w:numId w:val="7"/>
        </w:numPr>
        <w:tabs>
          <w:tab w:val="left" w:pos="284"/>
        </w:tabs>
        <w:ind w:left="284" w:hanging="284"/>
        <w:jc w:val="both"/>
        <w:rPr>
          <w:rFonts w:ascii="Times New Roman" w:eastAsia="Calibri" w:hAnsi="Times New Roman" w:cs="Times New Roman"/>
        </w:rPr>
      </w:pPr>
      <w:r w:rsidRPr="00EF34FF">
        <w:rPr>
          <w:rFonts w:ascii="Times New Roman" w:eastAsia="Calibri" w:hAnsi="Times New Roman" w:cs="Times New Roman"/>
        </w:rPr>
        <w:t>способствовать созданию игровых ситу</w:t>
      </w:r>
      <w:r w:rsidRPr="00EF34FF">
        <w:rPr>
          <w:rFonts w:ascii="Times New Roman" w:eastAsia="Calibri" w:hAnsi="Times New Roman" w:cs="Times New Roman"/>
        </w:rPr>
        <w:t>а</w:t>
      </w:r>
      <w:r w:rsidRPr="00EF34FF">
        <w:rPr>
          <w:rFonts w:ascii="Times New Roman" w:eastAsia="Calibri" w:hAnsi="Times New Roman" w:cs="Times New Roman"/>
        </w:rPr>
        <w:t>ций, расширять коммуникативные спосо</w:t>
      </w:r>
      <w:r w:rsidRPr="00EF34FF">
        <w:rPr>
          <w:rFonts w:ascii="Times New Roman" w:eastAsia="Calibri" w:hAnsi="Times New Roman" w:cs="Times New Roman"/>
        </w:rPr>
        <w:t>б</w:t>
      </w:r>
      <w:r w:rsidRPr="00EF34FF">
        <w:rPr>
          <w:rFonts w:ascii="Times New Roman" w:eastAsia="Calibri" w:hAnsi="Times New Roman" w:cs="Times New Roman"/>
        </w:rPr>
        <w:t>ности детей;</w:t>
      </w:r>
    </w:p>
    <w:p w:rsidR="00512B39" w:rsidRPr="00EF34FF" w:rsidRDefault="00512B39" w:rsidP="00701693">
      <w:pPr>
        <w:pStyle w:val="a8"/>
        <w:numPr>
          <w:ilvl w:val="0"/>
          <w:numId w:val="7"/>
        </w:numPr>
        <w:tabs>
          <w:tab w:val="left" w:pos="284"/>
        </w:tabs>
        <w:ind w:left="0" w:firstLine="0"/>
        <w:jc w:val="both"/>
        <w:rPr>
          <w:rFonts w:ascii="Times New Roman" w:eastAsia="Calibri" w:hAnsi="Times New Roman" w:cs="Times New Roman"/>
        </w:rPr>
      </w:pPr>
      <w:r w:rsidRPr="00EF34FF">
        <w:rPr>
          <w:rFonts w:ascii="Times New Roman" w:eastAsia="Calibri" w:hAnsi="Times New Roman" w:cs="Times New Roman"/>
        </w:rPr>
        <w:t xml:space="preserve">создавать композиции из изделий. </w:t>
      </w:r>
    </w:p>
    <w:p w:rsidR="00512B39" w:rsidRPr="00B42D77" w:rsidRDefault="00B42D77" w:rsidP="00B42D77">
      <w:pPr>
        <w:pStyle w:val="a8"/>
        <w:jc w:val="both"/>
        <w:rPr>
          <w:rFonts w:ascii="Times New Roman" w:eastAsia="Calibri" w:hAnsi="Times New Roman" w:cs="Times New Roman"/>
          <w:i/>
        </w:rPr>
      </w:pPr>
      <w:r w:rsidRPr="00B42D77">
        <w:rPr>
          <w:rFonts w:ascii="Times New Roman" w:eastAsia="Calibri" w:hAnsi="Times New Roman" w:cs="Times New Roman"/>
          <w:i/>
        </w:rPr>
        <w:t xml:space="preserve">2. </w:t>
      </w:r>
      <w:r w:rsidR="00512B39" w:rsidRPr="00B42D77">
        <w:rPr>
          <w:rFonts w:ascii="Times New Roman" w:eastAsia="Calibri" w:hAnsi="Times New Roman" w:cs="Times New Roman"/>
          <w:i/>
        </w:rPr>
        <w:t xml:space="preserve">Развивающие: </w:t>
      </w:r>
    </w:p>
    <w:p w:rsidR="00512B39" w:rsidRPr="00EF34FF" w:rsidRDefault="00512B39" w:rsidP="00701693">
      <w:pPr>
        <w:pStyle w:val="a8"/>
        <w:numPr>
          <w:ilvl w:val="0"/>
          <w:numId w:val="8"/>
        </w:numPr>
        <w:tabs>
          <w:tab w:val="left" w:pos="284"/>
        </w:tabs>
        <w:ind w:left="284" w:hanging="284"/>
        <w:jc w:val="both"/>
        <w:rPr>
          <w:rFonts w:ascii="Times New Roman" w:eastAsia="Calibri" w:hAnsi="Times New Roman" w:cs="Times New Roman"/>
        </w:rPr>
      </w:pPr>
      <w:r w:rsidRPr="00EF34FF">
        <w:rPr>
          <w:rFonts w:ascii="Times New Roman" w:eastAsia="Calibri" w:hAnsi="Times New Roman" w:cs="Times New Roman"/>
        </w:rPr>
        <w:t>развивать у детей способность работать р</w:t>
      </w:r>
      <w:r w:rsidRPr="00EF34FF">
        <w:rPr>
          <w:rFonts w:ascii="Times New Roman" w:eastAsia="Calibri" w:hAnsi="Times New Roman" w:cs="Times New Roman"/>
        </w:rPr>
        <w:t>у</w:t>
      </w:r>
      <w:r w:rsidRPr="00EF34FF">
        <w:rPr>
          <w:rFonts w:ascii="Times New Roman" w:eastAsia="Calibri" w:hAnsi="Times New Roman" w:cs="Times New Roman"/>
        </w:rPr>
        <w:t>ками, приучать к точным движениям пал</w:t>
      </w:r>
      <w:r w:rsidRPr="00EF34FF">
        <w:rPr>
          <w:rFonts w:ascii="Times New Roman" w:eastAsia="Calibri" w:hAnsi="Times New Roman" w:cs="Times New Roman"/>
        </w:rPr>
        <w:t>ь</w:t>
      </w:r>
      <w:r w:rsidRPr="00EF34FF">
        <w:rPr>
          <w:rFonts w:ascii="Times New Roman" w:eastAsia="Calibri" w:hAnsi="Times New Roman" w:cs="Times New Roman"/>
        </w:rPr>
        <w:t>цев, совершенствовать мелкую моторику рук, развивать глазомер;</w:t>
      </w:r>
    </w:p>
    <w:p w:rsidR="00512B39" w:rsidRPr="00EF34FF" w:rsidRDefault="00512B39" w:rsidP="00701693">
      <w:pPr>
        <w:pStyle w:val="a8"/>
        <w:numPr>
          <w:ilvl w:val="0"/>
          <w:numId w:val="8"/>
        </w:numPr>
        <w:tabs>
          <w:tab w:val="left" w:pos="284"/>
        </w:tabs>
        <w:ind w:left="284" w:hanging="284"/>
        <w:jc w:val="both"/>
        <w:rPr>
          <w:rFonts w:ascii="Times New Roman" w:eastAsia="Calibri" w:hAnsi="Times New Roman" w:cs="Times New Roman"/>
        </w:rPr>
      </w:pPr>
      <w:r w:rsidRPr="00EF34FF">
        <w:rPr>
          <w:rFonts w:ascii="Times New Roman" w:hAnsi="Times New Roman" w:cs="Times New Roman"/>
        </w:rPr>
        <w:t>развивать способность регулировать дв</w:t>
      </w:r>
      <w:r w:rsidRPr="00EF34FF">
        <w:rPr>
          <w:rFonts w:ascii="Times New Roman" w:hAnsi="Times New Roman" w:cs="Times New Roman"/>
        </w:rPr>
        <w:t>и</w:t>
      </w:r>
      <w:r w:rsidRPr="00EF34FF">
        <w:rPr>
          <w:rFonts w:ascii="Times New Roman" w:hAnsi="Times New Roman" w:cs="Times New Roman"/>
        </w:rPr>
        <w:t>жения по силе, размаху, скорости;</w:t>
      </w:r>
    </w:p>
    <w:p w:rsidR="00512B39" w:rsidRPr="00EF34FF" w:rsidRDefault="00512B39" w:rsidP="00701693">
      <w:pPr>
        <w:pStyle w:val="a8"/>
        <w:numPr>
          <w:ilvl w:val="0"/>
          <w:numId w:val="8"/>
        </w:numPr>
        <w:tabs>
          <w:tab w:val="left" w:pos="284"/>
        </w:tabs>
        <w:ind w:left="284" w:hanging="284"/>
        <w:jc w:val="both"/>
        <w:rPr>
          <w:rFonts w:ascii="Times New Roman" w:hAnsi="Times New Roman" w:cs="Times New Roman"/>
        </w:rPr>
      </w:pPr>
      <w:r w:rsidRPr="00EF34FF">
        <w:rPr>
          <w:rFonts w:ascii="Times New Roman" w:hAnsi="Times New Roman" w:cs="Times New Roman"/>
        </w:rPr>
        <w:t>развивать цветовое восприятие;</w:t>
      </w:r>
    </w:p>
    <w:p w:rsidR="00512B39" w:rsidRPr="00EF34FF" w:rsidRDefault="00512B39" w:rsidP="00701693">
      <w:pPr>
        <w:pStyle w:val="a8"/>
        <w:numPr>
          <w:ilvl w:val="0"/>
          <w:numId w:val="8"/>
        </w:numPr>
        <w:tabs>
          <w:tab w:val="left" w:pos="284"/>
        </w:tabs>
        <w:ind w:left="284" w:hanging="284"/>
        <w:jc w:val="both"/>
        <w:rPr>
          <w:rFonts w:ascii="Times New Roman" w:eastAsia="Calibri" w:hAnsi="Times New Roman" w:cs="Times New Roman"/>
        </w:rPr>
      </w:pPr>
      <w:r w:rsidRPr="00EF34FF">
        <w:rPr>
          <w:rFonts w:ascii="Times New Roman" w:eastAsia="Calibri" w:hAnsi="Times New Roman" w:cs="Times New Roman"/>
        </w:rPr>
        <w:t xml:space="preserve">развивать внимание, память, логическое и пространственное воображения; </w:t>
      </w:r>
    </w:p>
    <w:p w:rsidR="00512B39" w:rsidRPr="00EF34FF" w:rsidRDefault="00512B39" w:rsidP="00701693">
      <w:pPr>
        <w:pStyle w:val="a8"/>
        <w:numPr>
          <w:ilvl w:val="0"/>
          <w:numId w:val="8"/>
        </w:numPr>
        <w:tabs>
          <w:tab w:val="left" w:pos="284"/>
        </w:tabs>
        <w:ind w:left="284" w:hanging="284"/>
        <w:jc w:val="both"/>
        <w:rPr>
          <w:rFonts w:ascii="Times New Roman" w:eastAsia="Calibri" w:hAnsi="Times New Roman" w:cs="Times New Roman"/>
        </w:rPr>
      </w:pPr>
      <w:r w:rsidRPr="00EF34FF">
        <w:rPr>
          <w:rFonts w:ascii="Times New Roman" w:eastAsia="Calibri" w:hAnsi="Times New Roman" w:cs="Times New Roman"/>
        </w:rPr>
        <w:t>развивать художественный вкус, творч</w:t>
      </w:r>
      <w:r w:rsidRPr="00EF34FF">
        <w:rPr>
          <w:rFonts w:ascii="Times New Roman" w:eastAsia="Calibri" w:hAnsi="Times New Roman" w:cs="Times New Roman"/>
        </w:rPr>
        <w:t>е</w:t>
      </w:r>
      <w:r w:rsidRPr="00EF34FF">
        <w:rPr>
          <w:rFonts w:ascii="Times New Roman" w:eastAsia="Calibri" w:hAnsi="Times New Roman" w:cs="Times New Roman"/>
        </w:rPr>
        <w:t>ские способности и фантазию детей.</w:t>
      </w:r>
    </w:p>
    <w:p w:rsidR="00512B39" w:rsidRPr="00787D51" w:rsidRDefault="00787D51" w:rsidP="00787D51">
      <w:pPr>
        <w:pStyle w:val="a8"/>
        <w:jc w:val="both"/>
        <w:rPr>
          <w:rFonts w:ascii="Times New Roman" w:eastAsia="Calibri" w:hAnsi="Times New Roman" w:cs="Times New Roman"/>
          <w:i/>
        </w:rPr>
      </w:pPr>
      <w:r>
        <w:rPr>
          <w:rFonts w:ascii="Times New Roman" w:eastAsia="Calibri" w:hAnsi="Times New Roman" w:cs="Times New Roman"/>
          <w:i/>
        </w:rPr>
        <w:t>3.</w:t>
      </w:r>
      <w:r w:rsidR="00512B39" w:rsidRPr="00787D51">
        <w:rPr>
          <w:rFonts w:ascii="Times New Roman" w:eastAsia="Calibri" w:hAnsi="Times New Roman" w:cs="Times New Roman"/>
          <w:i/>
        </w:rPr>
        <w:t xml:space="preserve">Воспитательные: </w:t>
      </w:r>
    </w:p>
    <w:p w:rsidR="00512B39" w:rsidRPr="00EF34FF" w:rsidRDefault="00512B39" w:rsidP="00701693">
      <w:pPr>
        <w:pStyle w:val="a8"/>
        <w:numPr>
          <w:ilvl w:val="0"/>
          <w:numId w:val="9"/>
        </w:numPr>
        <w:tabs>
          <w:tab w:val="left" w:pos="284"/>
        </w:tabs>
        <w:ind w:left="284" w:hanging="284"/>
        <w:jc w:val="both"/>
        <w:rPr>
          <w:rFonts w:ascii="Times New Roman" w:eastAsia="Calibri" w:hAnsi="Times New Roman" w:cs="Times New Roman"/>
        </w:rPr>
      </w:pPr>
      <w:r w:rsidRPr="00EF34FF">
        <w:rPr>
          <w:rFonts w:ascii="Times New Roman" w:eastAsia="Calibri" w:hAnsi="Times New Roman" w:cs="Times New Roman"/>
        </w:rPr>
        <w:lastRenderedPageBreak/>
        <w:t xml:space="preserve">воспитывать интерес к вязанию крючком как виду рукоделия; </w:t>
      </w:r>
    </w:p>
    <w:p w:rsidR="00512B39" w:rsidRPr="00EF34FF" w:rsidRDefault="00512B39" w:rsidP="00701693">
      <w:pPr>
        <w:pStyle w:val="a8"/>
        <w:numPr>
          <w:ilvl w:val="0"/>
          <w:numId w:val="9"/>
        </w:numPr>
        <w:tabs>
          <w:tab w:val="left" w:pos="284"/>
        </w:tabs>
        <w:ind w:left="284" w:hanging="284"/>
        <w:jc w:val="both"/>
        <w:rPr>
          <w:rFonts w:ascii="Times New Roman" w:eastAsia="Calibri" w:hAnsi="Times New Roman" w:cs="Times New Roman"/>
        </w:rPr>
      </w:pPr>
      <w:r w:rsidRPr="00EF34FF">
        <w:rPr>
          <w:rFonts w:ascii="Times New Roman" w:eastAsia="Calibri" w:hAnsi="Times New Roman" w:cs="Times New Roman"/>
        </w:rPr>
        <w:t>формировать трудовые навыки, учить акк</w:t>
      </w:r>
      <w:r w:rsidRPr="00EF34FF">
        <w:rPr>
          <w:rFonts w:ascii="Times New Roman" w:eastAsia="Calibri" w:hAnsi="Times New Roman" w:cs="Times New Roman"/>
        </w:rPr>
        <w:t>у</w:t>
      </w:r>
      <w:r w:rsidRPr="00EF34FF">
        <w:rPr>
          <w:rFonts w:ascii="Times New Roman" w:eastAsia="Calibri" w:hAnsi="Times New Roman" w:cs="Times New Roman"/>
        </w:rPr>
        <w:t>ратности, умению бережно и экономно и</w:t>
      </w:r>
      <w:r w:rsidRPr="00EF34FF">
        <w:rPr>
          <w:rFonts w:ascii="Times New Roman" w:eastAsia="Calibri" w:hAnsi="Times New Roman" w:cs="Times New Roman"/>
        </w:rPr>
        <w:t>с</w:t>
      </w:r>
      <w:r w:rsidRPr="00EF34FF">
        <w:rPr>
          <w:rFonts w:ascii="Times New Roman" w:eastAsia="Calibri" w:hAnsi="Times New Roman" w:cs="Times New Roman"/>
        </w:rPr>
        <w:t>пользовать материал, содержать в порядке рабочее место;</w:t>
      </w:r>
    </w:p>
    <w:p w:rsidR="00512B39" w:rsidRPr="00EF34FF" w:rsidRDefault="00512B39" w:rsidP="00701693">
      <w:pPr>
        <w:pStyle w:val="a8"/>
        <w:numPr>
          <w:ilvl w:val="0"/>
          <w:numId w:val="9"/>
        </w:numPr>
        <w:tabs>
          <w:tab w:val="left" w:pos="284"/>
        </w:tabs>
        <w:ind w:left="284" w:hanging="284"/>
        <w:jc w:val="both"/>
        <w:rPr>
          <w:rFonts w:ascii="Times New Roman" w:hAnsi="Times New Roman" w:cs="Times New Roman"/>
        </w:rPr>
      </w:pPr>
      <w:r w:rsidRPr="00EF34FF">
        <w:rPr>
          <w:rFonts w:ascii="Times New Roman" w:hAnsi="Times New Roman" w:cs="Times New Roman"/>
        </w:rPr>
        <w:t>воспитывать волевые качества: усидч</w:t>
      </w:r>
      <w:r w:rsidRPr="00EF34FF">
        <w:rPr>
          <w:rFonts w:ascii="Times New Roman" w:hAnsi="Times New Roman" w:cs="Times New Roman"/>
        </w:rPr>
        <w:t>и</w:t>
      </w:r>
      <w:r w:rsidRPr="00EF34FF">
        <w:rPr>
          <w:rFonts w:ascii="Times New Roman" w:hAnsi="Times New Roman" w:cs="Times New Roman"/>
        </w:rPr>
        <w:t>вость, терпение, внимание, старательность, умение преодолевать трудности.</w:t>
      </w:r>
    </w:p>
    <w:p w:rsidR="00512B39" w:rsidRPr="00EF34FF" w:rsidRDefault="00512B39" w:rsidP="00EF34FF">
      <w:pPr>
        <w:pStyle w:val="a8"/>
        <w:ind w:firstLine="426"/>
        <w:jc w:val="both"/>
        <w:rPr>
          <w:rFonts w:ascii="Times New Roman" w:hAnsi="Times New Roman" w:cs="Times New Roman"/>
        </w:rPr>
      </w:pPr>
      <w:proofErr w:type="gramStart"/>
      <w:r w:rsidRPr="00EF34FF">
        <w:rPr>
          <w:rFonts w:ascii="Times New Roman" w:hAnsi="Times New Roman" w:cs="Times New Roman"/>
          <w:shd w:val="clear" w:color="auto" w:fill="FFFFFF"/>
        </w:rPr>
        <w:t>Отличительная особенность</w:t>
      </w:r>
      <w:r w:rsidRPr="00EF34FF">
        <w:rPr>
          <w:rFonts w:ascii="Times New Roman" w:hAnsi="Times New Roman" w:cs="Times New Roman"/>
        </w:rPr>
        <w:t xml:space="preserve"> данной Пр</w:t>
      </w:r>
      <w:r w:rsidRPr="00EF34FF">
        <w:rPr>
          <w:rFonts w:ascii="Times New Roman" w:hAnsi="Times New Roman" w:cs="Times New Roman"/>
        </w:rPr>
        <w:t>о</w:t>
      </w:r>
      <w:r w:rsidRPr="00EF34FF">
        <w:rPr>
          <w:rFonts w:ascii="Times New Roman" w:hAnsi="Times New Roman" w:cs="Times New Roman"/>
        </w:rPr>
        <w:t>граммы заключается в том, что дети осваив</w:t>
      </w:r>
      <w:r w:rsidRPr="00EF34FF">
        <w:rPr>
          <w:rFonts w:ascii="Times New Roman" w:hAnsi="Times New Roman" w:cs="Times New Roman"/>
        </w:rPr>
        <w:t>а</w:t>
      </w:r>
      <w:r w:rsidRPr="00EF34FF">
        <w:rPr>
          <w:rFonts w:ascii="Times New Roman" w:hAnsi="Times New Roman" w:cs="Times New Roman"/>
        </w:rPr>
        <w:t>ют, не только тайны ремесла, но и находят н</w:t>
      </w:r>
      <w:r w:rsidRPr="00EF34FF">
        <w:rPr>
          <w:rFonts w:ascii="Times New Roman" w:hAnsi="Times New Roman" w:cs="Times New Roman"/>
        </w:rPr>
        <w:t>о</w:t>
      </w:r>
      <w:r w:rsidRPr="00EF34FF">
        <w:rPr>
          <w:rFonts w:ascii="Times New Roman" w:hAnsi="Times New Roman" w:cs="Times New Roman"/>
        </w:rPr>
        <w:t>вые оригинальные решения преобразования образа, что и предполагает   оригинальную и инновационную направленности данной раб</w:t>
      </w:r>
      <w:r w:rsidRPr="00EF34FF">
        <w:rPr>
          <w:rFonts w:ascii="Times New Roman" w:hAnsi="Times New Roman" w:cs="Times New Roman"/>
        </w:rPr>
        <w:t>о</w:t>
      </w:r>
      <w:r w:rsidRPr="00EF34FF">
        <w:rPr>
          <w:rFonts w:ascii="Times New Roman" w:hAnsi="Times New Roman" w:cs="Times New Roman"/>
        </w:rPr>
        <w:t>ты.</w:t>
      </w:r>
      <w:proofErr w:type="gramEnd"/>
      <w:r w:rsidRPr="00EF34FF">
        <w:rPr>
          <w:rFonts w:ascii="Times New Roman" w:hAnsi="Times New Roman" w:cs="Times New Roman"/>
        </w:rPr>
        <w:t xml:space="preserve"> Во время занятий вязанием у детей, кот</w:t>
      </w:r>
      <w:r w:rsidRPr="00EF34FF">
        <w:rPr>
          <w:rFonts w:ascii="Times New Roman" w:hAnsi="Times New Roman" w:cs="Times New Roman"/>
        </w:rPr>
        <w:t>о</w:t>
      </w:r>
      <w:r w:rsidRPr="00EF34FF">
        <w:rPr>
          <w:rFonts w:ascii="Times New Roman" w:hAnsi="Times New Roman" w:cs="Times New Roman"/>
        </w:rPr>
        <w:t>рые всегда с энтузиазмом берутся за что-то новое, развивается художественный вкус, чу</w:t>
      </w:r>
      <w:r w:rsidRPr="00EF34FF">
        <w:rPr>
          <w:rFonts w:ascii="Times New Roman" w:hAnsi="Times New Roman" w:cs="Times New Roman"/>
        </w:rPr>
        <w:t>в</w:t>
      </w:r>
      <w:r w:rsidRPr="00EF34FF">
        <w:rPr>
          <w:rFonts w:ascii="Times New Roman" w:hAnsi="Times New Roman" w:cs="Times New Roman"/>
        </w:rPr>
        <w:t>ство цвета, фантазии, раскрываются творч</w:t>
      </w:r>
      <w:r w:rsidRPr="00EF34FF">
        <w:rPr>
          <w:rFonts w:ascii="Times New Roman" w:hAnsi="Times New Roman" w:cs="Times New Roman"/>
        </w:rPr>
        <w:t>е</w:t>
      </w:r>
      <w:r w:rsidRPr="00EF34FF">
        <w:rPr>
          <w:rFonts w:ascii="Times New Roman" w:hAnsi="Times New Roman" w:cs="Times New Roman"/>
        </w:rPr>
        <w:t>ские способности, трудолюбие. Вязание сп</w:t>
      </w:r>
      <w:r w:rsidRPr="00EF34FF">
        <w:rPr>
          <w:rFonts w:ascii="Times New Roman" w:hAnsi="Times New Roman" w:cs="Times New Roman"/>
        </w:rPr>
        <w:t>о</w:t>
      </w:r>
      <w:r w:rsidRPr="00EF34FF">
        <w:rPr>
          <w:rFonts w:ascii="Times New Roman" w:hAnsi="Times New Roman" w:cs="Times New Roman"/>
        </w:rPr>
        <w:t>собствует снятию психического и эмоци</w:t>
      </w:r>
      <w:r w:rsidRPr="00EF34FF">
        <w:rPr>
          <w:rFonts w:ascii="Times New Roman" w:hAnsi="Times New Roman" w:cs="Times New Roman"/>
        </w:rPr>
        <w:t>о</w:t>
      </w:r>
      <w:r w:rsidRPr="00EF34FF">
        <w:rPr>
          <w:rFonts w:ascii="Times New Roman" w:hAnsi="Times New Roman" w:cs="Times New Roman"/>
        </w:rPr>
        <w:t>нального напряжения, развитию уверенности в себе, а главное</w:t>
      </w:r>
      <w:r w:rsidR="001B7B74">
        <w:rPr>
          <w:rFonts w:ascii="Times New Roman" w:hAnsi="Times New Roman" w:cs="Times New Roman"/>
        </w:rPr>
        <w:t>,</w:t>
      </w:r>
      <w:r w:rsidRPr="00EF34FF">
        <w:rPr>
          <w:rFonts w:ascii="Times New Roman" w:hAnsi="Times New Roman" w:cs="Times New Roman"/>
        </w:rPr>
        <w:t xml:space="preserve"> ребята создают маленькие ш</w:t>
      </w:r>
      <w:r w:rsidRPr="00EF34FF">
        <w:rPr>
          <w:rFonts w:ascii="Times New Roman" w:hAnsi="Times New Roman" w:cs="Times New Roman"/>
        </w:rPr>
        <w:t>е</w:t>
      </w:r>
      <w:r w:rsidRPr="00EF34FF">
        <w:rPr>
          <w:rFonts w:ascii="Times New Roman" w:hAnsi="Times New Roman" w:cs="Times New Roman"/>
        </w:rPr>
        <w:t>девры своими руками, учатся переживать чу</w:t>
      </w:r>
      <w:r w:rsidRPr="00EF34FF">
        <w:rPr>
          <w:rFonts w:ascii="Times New Roman" w:hAnsi="Times New Roman" w:cs="Times New Roman"/>
        </w:rPr>
        <w:t>в</w:t>
      </w:r>
      <w:r w:rsidRPr="00EF34FF">
        <w:rPr>
          <w:rFonts w:ascii="Times New Roman" w:hAnsi="Times New Roman" w:cs="Times New Roman"/>
        </w:rPr>
        <w:t>ство радости от самостоятельно выполненного труда, приучаются преодолевать трудности.</w:t>
      </w:r>
    </w:p>
    <w:p w:rsidR="00512B39" w:rsidRPr="00EF34FF" w:rsidRDefault="00512B39" w:rsidP="00EF34FF">
      <w:pPr>
        <w:pStyle w:val="a8"/>
        <w:ind w:firstLine="426"/>
        <w:jc w:val="both"/>
        <w:rPr>
          <w:rFonts w:ascii="Times New Roman" w:hAnsi="Times New Roman" w:cs="Times New Roman"/>
        </w:rPr>
      </w:pPr>
      <w:r w:rsidRPr="00EF34FF">
        <w:rPr>
          <w:rFonts w:ascii="Times New Roman" w:hAnsi="Times New Roman" w:cs="Times New Roman"/>
        </w:rPr>
        <w:t>Программа «Веселая петелька» предн</w:t>
      </w:r>
      <w:r w:rsidRPr="00EF34FF">
        <w:rPr>
          <w:rFonts w:ascii="Times New Roman" w:hAnsi="Times New Roman" w:cs="Times New Roman"/>
        </w:rPr>
        <w:t>а</w:t>
      </w:r>
      <w:r w:rsidRPr="00EF34FF">
        <w:rPr>
          <w:rFonts w:ascii="Times New Roman" w:hAnsi="Times New Roman" w:cs="Times New Roman"/>
        </w:rPr>
        <w:t>значена для детей старшего дошкольного во</w:t>
      </w:r>
      <w:r w:rsidRPr="00EF34FF">
        <w:rPr>
          <w:rFonts w:ascii="Times New Roman" w:hAnsi="Times New Roman" w:cs="Times New Roman"/>
        </w:rPr>
        <w:t>з</w:t>
      </w:r>
      <w:r w:rsidR="001B7B74">
        <w:rPr>
          <w:rFonts w:ascii="Times New Roman" w:hAnsi="Times New Roman" w:cs="Times New Roman"/>
        </w:rPr>
        <w:t>раста – 6-7 лет</w:t>
      </w:r>
      <w:r w:rsidRPr="00EF34FF">
        <w:rPr>
          <w:rFonts w:ascii="Times New Roman" w:hAnsi="Times New Roman" w:cs="Times New Roman"/>
        </w:rPr>
        <w:t xml:space="preserve"> и рассчитана на 1 год обучения.</w:t>
      </w:r>
    </w:p>
    <w:p w:rsidR="00512B39" w:rsidRPr="00EF34FF" w:rsidRDefault="00512B39" w:rsidP="00EF34FF">
      <w:pPr>
        <w:pStyle w:val="a8"/>
        <w:ind w:firstLine="426"/>
        <w:jc w:val="both"/>
        <w:rPr>
          <w:rFonts w:ascii="Times New Roman" w:hAnsi="Times New Roman" w:cs="Times New Roman"/>
        </w:rPr>
      </w:pPr>
      <w:r w:rsidRPr="00EF34FF">
        <w:rPr>
          <w:rFonts w:ascii="Times New Roman" w:hAnsi="Times New Roman" w:cs="Times New Roman"/>
        </w:rPr>
        <w:t>Непосредственная образовательная де</w:t>
      </w:r>
      <w:r w:rsidRPr="00EF34FF">
        <w:rPr>
          <w:rFonts w:ascii="Times New Roman" w:hAnsi="Times New Roman" w:cs="Times New Roman"/>
        </w:rPr>
        <w:t>я</w:t>
      </w:r>
      <w:r w:rsidRPr="00EF34FF">
        <w:rPr>
          <w:rFonts w:ascii="Times New Roman" w:hAnsi="Times New Roman" w:cs="Times New Roman"/>
        </w:rPr>
        <w:t>тельность по решению задач дополнительного образования детей по программе «Веселая п</w:t>
      </w:r>
      <w:r w:rsidRPr="00EF34FF">
        <w:rPr>
          <w:rFonts w:ascii="Times New Roman" w:hAnsi="Times New Roman" w:cs="Times New Roman"/>
        </w:rPr>
        <w:t>е</w:t>
      </w:r>
      <w:r w:rsidRPr="00EF34FF">
        <w:rPr>
          <w:rFonts w:ascii="Times New Roman" w:hAnsi="Times New Roman" w:cs="Times New Roman"/>
        </w:rPr>
        <w:t xml:space="preserve">телька»  проводится во вторую половину дня 1 раз в неделю (вторник), 4-5 раз – в месяц.  </w:t>
      </w:r>
    </w:p>
    <w:p w:rsidR="00512B39" w:rsidRPr="00EF34FF" w:rsidRDefault="00512B39" w:rsidP="004F3ABC">
      <w:pPr>
        <w:pStyle w:val="a8"/>
        <w:ind w:firstLine="426"/>
        <w:jc w:val="both"/>
        <w:rPr>
          <w:rFonts w:ascii="Times New Roman" w:hAnsi="Times New Roman" w:cs="Times New Roman"/>
        </w:rPr>
      </w:pPr>
      <w:r w:rsidRPr="00EF34FF">
        <w:rPr>
          <w:rFonts w:ascii="Times New Roman" w:hAnsi="Times New Roman" w:cs="Times New Roman"/>
        </w:rPr>
        <w:t>Продолжительность непосредственно о</w:t>
      </w:r>
      <w:r w:rsidRPr="00EF34FF">
        <w:rPr>
          <w:rFonts w:ascii="Times New Roman" w:hAnsi="Times New Roman" w:cs="Times New Roman"/>
        </w:rPr>
        <w:t>б</w:t>
      </w:r>
      <w:r w:rsidRPr="00EF34FF">
        <w:rPr>
          <w:rFonts w:ascii="Times New Roman" w:hAnsi="Times New Roman" w:cs="Times New Roman"/>
        </w:rPr>
        <w:t>разовательной деятельности по реализации программы кружковой работы – 1 учебный час длительностью не более 25-30 мин в соотве</w:t>
      </w:r>
      <w:r w:rsidRPr="00EF34FF">
        <w:rPr>
          <w:rFonts w:ascii="Times New Roman" w:hAnsi="Times New Roman" w:cs="Times New Roman"/>
        </w:rPr>
        <w:t>т</w:t>
      </w:r>
      <w:r w:rsidRPr="00EF34FF">
        <w:rPr>
          <w:rFonts w:ascii="Times New Roman" w:hAnsi="Times New Roman" w:cs="Times New Roman"/>
        </w:rPr>
        <w:t>ствии с СанПиН 2.4.1.2660-10 (всего в уче</w:t>
      </w:r>
      <w:r w:rsidRPr="00EF34FF">
        <w:rPr>
          <w:rFonts w:ascii="Times New Roman" w:hAnsi="Times New Roman" w:cs="Times New Roman"/>
        </w:rPr>
        <w:t>б</w:t>
      </w:r>
      <w:r w:rsidRPr="00EF34FF">
        <w:rPr>
          <w:rFonts w:ascii="Times New Roman" w:hAnsi="Times New Roman" w:cs="Times New Roman"/>
        </w:rPr>
        <w:t>ный год – 34 часа).</w:t>
      </w:r>
    </w:p>
    <w:p w:rsidR="00512B39" w:rsidRPr="00EF34FF" w:rsidRDefault="00512B39" w:rsidP="004F3ABC">
      <w:pPr>
        <w:pStyle w:val="a8"/>
        <w:ind w:firstLine="426"/>
        <w:jc w:val="both"/>
        <w:rPr>
          <w:rFonts w:ascii="Times New Roman" w:hAnsi="Times New Roman" w:cs="Times New Roman"/>
        </w:rPr>
      </w:pPr>
      <w:r w:rsidRPr="00EF34FF">
        <w:rPr>
          <w:rFonts w:ascii="Times New Roman" w:hAnsi="Times New Roman" w:cs="Times New Roman"/>
        </w:rPr>
        <w:t>Форма организации деятельности - по</w:t>
      </w:r>
      <w:r w:rsidRPr="00EF34FF">
        <w:rPr>
          <w:rFonts w:ascii="Times New Roman" w:hAnsi="Times New Roman" w:cs="Times New Roman"/>
        </w:rPr>
        <w:t>д</w:t>
      </w:r>
      <w:r w:rsidRPr="00EF34FF">
        <w:rPr>
          <w:rFonts w:ascii="Times New Roman" w:hAnsi="Times New Roman" w:cs="Times New Roman"/>
        </w:rPr>
        <w:t xml:space="preserve">групповая. </w:t>
      </w:r>
    </w:p>
    <w:p w:rsidR="00512B39" w:rsidRPr="00EF34FF" w:rsidRDefault="00512B39" w:rsidP="004F3ABC">
      <w:pPr>
        <w:pStyle w:val="a8"/>
        <w:ind w:left="426"/>
        <w:jc w:val="both"/>
        <w:rPr>
          <w:rFonts w:ascii="Times New Roman" w:eastAsia="Calibri" w:hAnsi="Times New Roman" w:cs="Times New Roman"/>
          <w:b/>
        </w:rPr>
      </w:pPr>
      <w:r w:rsidRPr="00EF34FF">
        <w:rPr>
          <w:rFonts w:ascii="Times New Roman" w:eastAsia="Calibri" w:hAnsi="Times New Roman" w:cs="Times New Roman"/>
          <w:b/>
        </w:rPr>
        <w:t>Ожидаемые результаты:</w:t>
      </w:r>
    </w:p>
    <w:p w:rsidR="00512B39" w:rsidRPr="00EF34FF" w:rsidRDefault="00512B39" w:rsidP="00EF34FF">
      <w:pPr>
        <w:pStyle w:val="a8"/>
        <w:jc w:val="both"/>
        <w:rPr>
          <w:rFonts w:ascii="Times New Roman" w:eastAsia="Calibri" w:hAnsi="Times New Roman" w:cs="Times New Roman"/>
        </w:rPr>
      </w:pPr>
      <w:r w:rsidRPr="00EF34FF">
        <w:rPr>
          <w:rFonts w:ascii="Times New Roman" w:eastAsia="Calibri" w:hAnsi="Times New Roman" w:cs="Times New Roman"/>
        </w:rPr>
        <w:t>К концу учебного года дошкольники:</w:t>
      </w:r>
    </w:p>
    <w:p w:rsidR="00512B39" w:rsidRPr="00EF34FF" w:rsidRDefault="00903971" w:rsidP="00701693">
      <w:pPr>
        <w:pStyle w:val="a8"/>
        <w:numPr>
          <w:ilvl w:val="0"/>
          <w:numId w:val="10"/>
        </w:numPr>
        <w:tabs>
          <w:tab w:val="left" w:pos="284"/>
        </w:tabs>
        <w:ind w:left="284" w:hanging="284"/>
        <w:jc w:val="both"/>
        <w:rPr>
          <w:rFonts w:ascii="Times New Roman" w:eastAsia="Calibri" w:hAnsi="Times New Roman" w:cs="Times New Roman"/>
        </w:rPr>
      </w:pPr>
      <w:r>
        <w:rPr>
          <w:rFonts w:ascii="Times New Roman" w:eastAsia="Calibri" w:hAnsi="Times New Roman" w:cs="Times New Roman"/>
          <w:noProof/>
          <w:lang w:eastAsia="ru-RU"/>
        </w:rPr>
        <w:drawing>
          <wp:anchor distT="0" distB="0" distL="114300" distR="114300" simplePos="0" relativeHeight="252298240" behindDoc="0" locked="0" layoutInCell="1" allowOverlap="1">
            <wp:simplePos x="0" y="0"/>
            <wp:positionH relativeFrom="column">
              <wp:posOffset>3263900</wp:posOffset>
            </wp:positionH>
            <wp:positionV relativeFrom="paragraph">
              <wp:posOffset>723265</wp:posOffset>
            </wp:positionV>
            <wp:extent cx="2753995" cy="828040"/>
            <wp:effectExtent l="19050" t="0" r="8255" b="0"/>
            <wp:wrapThrough wrapText="bothSides">
              <wp:wrapPolygon edited="0">
                <wp:start x="-149" y="0"/>
                <wp:lineTo x="-149" y="20871"/>
                <wp:lineTo x="21665" y="20871"/>
                <wp:lineTo x="21665" y="0"/>
                <wp:lineTo x="-149" y="0"/>
              </wp:wrapPolygon>
            </wp:wrapThrough>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28017" t="47187" r="25480" b="35390"/>
                    <a:stretch>
                      <a:fillRect/>
                    </a:stretch>
                  </pic:blipFill>
                  <pic:spPr bwMode="auto">
                    <a:xfrm>
                      <a:off x="0" y="0"/>
                      <a:ext cx="2753995" cy="828040"/>
                    </a:xfrm>
                    <a:prstGeom prst="rect">
                      <a:avLst/>
                    </a:prstGeom>
                    <a:noFill/>
                    <a:ln w="9525">
                      <a:noFill/>
                      <a:miter lim="800000"/>
                      <a:headEnd/>
                      <a:tailEnd/>
                    </a:ln>
                  </pic:spPr>
                </pic:pic>
              </a:graphicData>
            </a:graphic>
          </wp:anchor>
        </w:drawing>
      </w:r>
      <w:r w:rsidR="00512B39" w:rsidRPr="00EF34FF">
        <w:rPr>
          <w:rFonts w:ascii="Times New Roman" w:eastAsia="Calibri" w:hAnsi="Times New Roman" w:cs="Times New Roman"/>
        </w:rPr>
        <w:t>смогут развить внимание, память, мышл</w:t>
      </w:r>
      <w:r w:rsidR="00512B39" w:rsidRPr="00EF34FF">
        <w:rPr>
          <w:rFonts w:ascii="Times New Roman" w:eastAsia="Calibri" w:hAnsi="Times New Roman" w:cs="Times New Roman"/>
        </w:rPr>
        <w:t>е</w:t>
      </w:r>
      <w:r w:rsidR="00512B39" w:rsidRPr="00EF34FF">
        <w:rPr>
          <w:rFonts w:ascii="Times New Roman" w:eastAsia="Calibri" w:hAnsi="Times New Roman" w:cs="Times New Roman"/>
        </w:rPr>
        <w:t>ние, пространственное воображение; ме</w:t>
      </w:r>
      <w:r w:rsidR="00512B39" w:rsidRPr="00EF34FF">
        <w:rPr>
          <w:rFonts w:ascii="Times New Roman" w:eastAsia="Calibri" w:hAnsi="Times New Roman" w:cs="Times New Roman"/>
        </w:rPr>
        <w:t>л</w:t>
      </w:r>
      <w:r w:rsidR="00512B39" w:rsidRPr="00EF34FF">
        <w:rPr>
          <w:rFonts w:ascii="Times New Roman" w:eastAsia="Calibri" w:hAnsi="Times New Roman" w:cs="Times New Roman"/>
        </w:rPr>
        <w:t>кую моторику рук и глазомер; худож</w:t>
      </w:r>
      <w:r w:rsidR="00512B39" w:rsidRPr="00EF34FF">
        <w:rPr>
          <w:rFonts w:ascii="Times New Roman" w:eastAsia="Calibri" w:hAnsi="Times New Roman" w:cs="Times New Roman"/>
        </w:rPr>
        <w:t>е</w:t>
      </w:r>
      <w:r w:rsidR="00512B39" w:rsidRPr="00EF34FF">
        <w:rPr>
          <w:rFonts w:ascii="Times New Roman" w:eastAsia="Calibri" w:hAnsi="Times New Roman" w:cs="Times New Roman"/>
        </w:rPr>
        <w:t>ственный вкус, творческие способности и фантазию;</w:t>
      </w:r>
    </w:p>
    <w:p w:rsidR="00512B39" w:rsidRPr="00EF34FF" w:rsidRDefault="00512B39" w:rsidP="00701693">
      <w:pPr>
        <w:pStyle w:val="a8"/>
        <w:numPr>
          <w:ilvl w:val="0"/>
          <w:numId w:val="10"/>
        </w:numPr>
        <w:tabs>
          <w:tab w:val="left" w:pos="284"/>
        </w:tabs>
        <w:ind w:left="284" w:hanging="284"/>
        <w:jc w:val="both"/>
        <w:rPr>
          <w:rFonts w:ascii="Times New Roman" w:hAnsi="Times New Roman" w:cs="Times New Roman"/>
        </w:rPr>
      </w:pPr>
      <w:r w:rsidRPr="00EF34FF">
        <w:rPr>
          <w:rFonts w:ascii="Times New Roman" w:eastAsia="Calibri" w:hAnsi="Times New Roman" w:cs="Times New Roman"/>
        </w:rPr>
        <w:t>овладеют навыками культуры труда;</w:t>
      </w:r>
    </w:p>
    <w:p w:rsidR="00512B39" w:rsidRPr="00EF34FF" w:rsidRDefault="00512B39" w:rsidP="00701693">
      <w:pPr>
        <w:pStyle w:val="a8"/>
        <w:numPr>
          <w:ilvl w:val="0"/>
          <w:numId w:val="10"/>
        </w:numPr>
        <w:tabs>
          <w:tab w:val="left" w:pos="284"/>
        </w:tabs>
        <w:ind w:left="284" w:hanging="284"/>
        <w:jc w:val="both"/>
        <w:rPr>
          <w:rFonts w:ascii="Times New Roman" w:hAnsi="Times New Roman" w:cs="Times New Roman"/>
        </w:rPr>
      </w:pPr>
      <w:r w:rsidRPr="00EF34FF">
        <w:rPr>
          <w:rFonts w:ascii="Times New Roman" w:hAnsi="Times New Roman" w:cs="Times New Roman"/>
        </w:rPr>
        <w:t>проявят интерес к изготовлению поделок;</w:t>
      </w:r>
    </w:p>
    <w:p w:rsidR="00512B39" w:rsidRPr="00EF34FF" w:rsidRDefault="00512B39" w:rsidP="00701693">
      <w:pPr>
        <w:pStyle w:val="a8"/>
        <w:numPr>
          <w:ilvl w:val="0"/>
          <w:numId w:val="10"/>
        </w:numPr>
        <w:tabs>
          <w:tab w:val="left" w:pos="284"/>
        </w:tabs>
        <w:ind w:left="284" w:hanging="284"/>
        <w:jc w:val="both"/>
        <w:rPr>
          <w:rFonts w:ascii="Times New Roman" w:hAnsi="Times New Roman" w:cs="Times New Roman"/>
        </w:rPr>
      </w:pPr>
      <w:r w:rsidRPr="00EF34FF">
        <w:rPr>
          <w:rFonts w:ascii="Times New Roman" w:hAnsi="Times New Roman" w:cs="Times New Roman"/>
        </w:rPr>
        <w:t>овладеют приемами работы крючком и нитками;</w:t>
      </w:r>
    </w:p>
    <w:p w:rsidR="00512B39" w:rsidRPr="00EF34FF" w:rsidRDefault="001B7B74" w:rsidP="00701693">
      <w:pPr>
        <w:pStyle w:val="a8"/>
        <w:numPr>
          <w:ilvl w:val="0"/>
          <w:numId w:val="10"/>
        </w:numPr>
        <w:tabs>
          <w:tab w:val="left" w:pos="284"/>
        </w:tabs>
        <w:ind w:left="284" w:hanging="284"/>
        <w:jc w:val="both"/>
        <w:rPr>
          <w:rFonts w:ascii="Times New Roman" w:eastAsia="Calibri" w:hAnsi="Times New Roman" w:cs="Times New Roman"/>
        </w:rPr>
      </w:pPr>
      <w:r>
        <w:rPr>
          <w:rFonts w:ascii="Times New Roman" w:hAnsi="Times New Roman" w:cs="Times New Roman"/>
        </w:rPr>
        <w:lastRenderedPageBreak/>
        <w:t>будут</w:t>
      </w:r>
      <w:r w:rsidR="00512B39" w:rsidRPr="00EF34FF">
        <w:rPr>
          <w:rFonts w:ascii="Times New Roman" w:hAnsi="Times New Roman" w:cs="Times New Roman"/>
        </w:rPr>
        <w:t xml:space="preserve"> правила техники безопасности при работе с крючком и ножницами;</w:t>
      </w:r>
    </w:p>
    <w:p w:rsidR="00512B39" w:rsidRPr="00EF34FF" w:rsidRDefault="00512B39" w:rsidP="00701693">
      <w:pPr>
        <w:pStyle w:val="a8"/>
        <w:numPr>
          <w:ilvl w:val="0"/>
          <w:numId w:val="10"/>
        </w:numPr>
        <w:tabs>
          <w:tab w:val="left" w:pos="284"/>
        </w:tabs>
        <w:ind w:left="284" w:hanging="284"/>
        <w:jc w:val="both"/>
        <w:rPr>
          <w:rFonts w:ascii="Times New Roman" w:eastAsia="Calibri" w:hAnsi="Times New Roman" w:cs="Times New Roman"/>
        </w:rPr>
      </w:pPr>
      <w:r w:rsidRPr="00EF34FF">
        <w:rPr>
          <w:rFonts w:ascii="Times New Roman" w:eastAsia="Calibri" w:hAnsi="Times New Roman" w:cs="Times New Roman"/>
        </w:rPr>
        <w:t>улучшат свои коммуникативные способн</w:t>
      </w:r>
      <w:r w:rsidRPr="00EF34FF">
        <w:rPr>
          <w:rFonts w:ascii="Times New Roman" w:eastAsia="Calibri" w:hAnsi="Times New Roman" w:cs="Times New Roman"/>
        </w:rPr>
        <w:t>о</w:t>
      </w:r>
      <w:r w:rsidRPr="00EF34FF">
        <w:rPr>
          <w:rFonts w:ascii="Times New Roman" w:eastAsia="Calibri" w:hAnsi="Times New Roman" w:cs="Times New Roman"/>
        </w:rPr>
        <w:t>сти и приобретут навыки работы в колле</w:t>
      </w:r>
      <w:r w:rsidRPr="00EF34FF">
        <w:rPr>
          <w:rFonts w:ascii="Times New Roman" w:eastAsia="Calibri" w:hAnsi="Times New Roman" w:cs="Times New Roman"/>
        </w:rPr>
        <w:t>к</w:t>
      </w:r>
      <w:r w:rsidRPr="00EF34FF">
        <w:rPr>
          <w:rFonts w:ascii="Times New Roman" w:eastAsia="Calibri" w:hAnsi="Times New Roman" w:cs="Times New Roman"/>
        </w:rPr>
        <w:t xml:space="preserve">тиве. </w:t>
      </w:r>
    </w:p>
    <w:p w:rsidR="00512B39" w:rsidRPr="00EF34FF" w:rsidRDefault="00512B39" w:rsidP="004F3ABC">
      <w:pPr>
        <w:pStyle w:val="a8"/>
        <w:ind w:firstLine="426"/>
        <w:jc w:val="both"/>
        <w:rPr>
          <w:rFonts w:ascii="Times New Roman" w:eastAsia="Calibri" w:hAnsi="Times New Roman" w:cs="Times New Roman"/>
        </w:rPr>
      </w:pPr>
      <w:r w:rsidRPr="00EF34FF">
        <w:rPr>
          <w:rFonts w:ascii="Times New Roman" w:eastAsia="Calibri" w:hAnsi="Times New Roman" w:cs="Times New Roman"/>
        </w:rPr>
        <w:t>Во многом результат работы ребенка з</w:t>
      </w:r>
      <w:r w:rsidRPr="00EF34FF">
        <w:rPr>
          <w:rFonts w:ascii="Times New Roman" w:eastAsia="Calibri" w:hAnsi="Times New Roman" w:cs="Times New Roman"/>
        </w:rPr>
        <w:t>а</w:t>
      </w:r>
      <w:r w:rsidRPr="00EF34FF">
        <w:rPr>
          <w:rFonts w:ascii="Times New Roman" w:eastAsia="Calibri" w:hAnsi="Times New Roman" w:cs="Times New Roman"/>
        </w:rPr>
        <w:t>висит от его заинтересованности, поэтому важно активизировать внимание дошкольника, побудить его к деятельности при помощи д</w:t>
      </w:r>
      <w:r w:rsidRPr="00EF34FF">
        <w:rPr>
          <w:rFonts w:ascii="Times New Roman" w:eastAsia="Calibri" w:hAnsi="Times New Roman" w:cs="Times New Roman"/>
        </w:rPr>
        <w:t>о</w:t>
      </w:r>
      <w:r w:rsidRPr="00EF34FF">
        <w:rPr>
          <w:rFonts w:ascii="Times New Roman" w:eastAsia="Calibri" w:hAnsi="Times New Roman" w:cs="Times New Roman"/>
        </w:rPr>
        <w:t>полнительных стимулов. Такими стимулами могут быть:</w:t>
      </w:r>
    </w:p>
    <w:p w:rsidR="00512B39" w:rsidRPr="00EF34FF" w:rsidRDefault="00512B39" w:rsidP="00701693">
      <w:pPr>
        <w:pStyle w:val="a8"/>
        <w:numPr>
          <w:ilvl w:val="0"/>
          <w:numId w:val="11"/>
        </w:numPr>
        <w:tabs>
          <w:tab w:val="left" w:pos="284"/>
        </w:tabs>
        <w:ind w:left="284" w:hanging="284"/>
        <w:jc w:val="both"/>
        <w:rPr>
          <w:rFonts w:ascii="Times New Roman" w:hAnsi="Times New Roman" w:cs="Times New Roman"/>
        </w:rPr>
      </w:pPr>
      <w:r w:rsidRPr="00EF34FF">
        <w:rPr>
          <w:rFonts w:ascii="Times New Roman" w:hAnsi="Times New Roman" w:cs="Times New Roman"/>
        </w:rPr>
        <w:t>игровые мотивации (путешествия, превр</w:t>
      </w:r>
      <w:r w:rsidRPr="00EF34FF">
        <w:rPr>
          <w:rFonts w:ascii="Times New Roman" w:hAnsi="Times New Roman" w:cs="Times New Roman"/>
        </w:rPr>
        <w:t>а</w:t>
      </w:r>
      <w:r w:rsidRPr="00EF34FF">
        <w:rPr>
          <w:rFonts w:ascii="Times New Roman" w:hAnsi="Times New Roman" w:cs="Times New Roman"/>
        </w:rPr>
        <w:t>щения, встречи с героями и т.д.),</w:t>
      </w:r>
    </w:p>
    <w:p w:rsidR="00512B39" w:rsidRPr="00EF34FF" w:rsidRDefault="00512B39" w:rsidP="00701693">
      <w:pPr>
        <w:pStyle w:val="a8"/>
        <w:numPr>
          <w:ilvl w:val="0"/>
          <w:numId w:val="11"/>
        </w:numPr>
        <w:tabs>
          <w:tab w:val="left" w:pos="284"/>
        </w:tabs>
        <w:ind w:left="284" w:hanging="284"/>
        <w:jc w:val="both"/>
        <w:rPr>
          <w:rFonts w:ascii="Times New Roman" w:eastAsia="Calibri" w:hAnsi="Times New Roman" w:cs="Times New Roman"/>
        </w:rPr>
      </w:pPr>
      <w:r w:rsidRPr="00EF34FF">
        <w:rPr>
          <w:rFonts w:ascii="Times New Roman" w:eastAsia="Calibri" w:hAnsi="Times New Roman" w:cs="Times New Roman"/>
        </w:rPr>
        <w:t>живое, эмоциональное объяснение ребятам способов действий и показ приемов работы.</w:t>
      </w:r>
    </w:p>
    <w:p w:rsidR="00903971" w:rsidRDefault="00903971" w:rsidP="004E122D">
      <w:pPr>
        <w:pStyle w:val="a8"/>
        <w:jc w:val="center"/>
        <w:rPr>
          <w:rFonts w:ascii="Times New Roman" w:hAnsi="Times New Roman" w:cs="Times New Roman"/>
          <w:b/>
          <w:szCs w:val="24"/>
        </w:rPr>
      </w:pPr>
    </w:p>
    <w:p w:rsidR="004E122D" w:rsidRPr="004E122D" w:rsidRDefault="004E122D" w:rsidP="004E122D">
      <w:pPr>
        <w:pStyle w:val="a8"/>
        <w:jc w:val="center"/>
        <w:rPr>
          <w:rFonts w:ascii="Times New Roman" w:hAnsi="Times New Roman" w:cs="Times New Roman"/>
          <w:b/>
          <w:szCs w:val="24"/>
        </w:rPr>
      </w:pPr>
      <w:r w:rsidRPr="004E122D">
        <w:rPr>
          <w:rFonts w:ascii="Times New Roman" w:hAnsi="Times New Roman" w:cs="Times New Roman"/>
          <w:b/>
          <w:szCs w:val="24"/>
        </w:rPr>
        <w:t>Материалы и оборудование, необходимые для работы</w:t>
      </w:r>
    </w:p>
    <w:p w:rsidR="00D140EB" w:rsidRPr="00473D94" w:rsidRDefault="004E122D" w:rsidP="00D140EB">
      <w:pPr>
        <w:pStyle w:val="a8"/>
        <w:spacing w:line="360" w:lineRule="auto"/>
        <w:rPr>
          <w:rStyle w:val="FontStyle12"/>
          <w:b w:val="0"/>
          <w:u w:val="single"/>
        </w:rPr>
      </w:pPr>
      <w:r>
        <w:rPr>
          <w:rFonts w:ascii="Times New Roman" w:hAnsi="Times New Roman" w:cs="Times New Roman"/>
          <w:bCs/>
          <w:noProof/>
          <w:sz w:val="24"/>
          <w:szCs w:val="24"/>
          <w:u w:val="single"/>
          <w:lang w:eastAsia="ru-RU"/>
        </w:rPr>
        <w:drawing>
          <wp:anchor distT="0" distB="0" distL="114300" distR="114300" simplePos="0" relativeHeight="252264448" behindDoc="1" locked="0" layoutInCell="1" allowOverlap="1">
            <wp:simplePos x="0" y="0"/>
            <wp:positionH relativeFrom="column">
              <wp:posOffset>396875</wp:posOffset>
            </wp:positionH>
            <wp:positionV relativeFrom="paragraph">
              <wp:posOffset>97790</wp:posOffset>
            </wp:positionV>
            <wp:extent cx="2051050" cy="704850"/>
            <wp:effectExtent l="19050" t="0" r="6350" b="0"/>
            <wp:wrapTight wrapText="bothSides">
              <wp:wrapPolygon edited="0">
                <wp:start x="-201" y="0"/>
                <wp:lineTo x="-201" y="21016"/>
                <wp:lineTo x="21667" y="21016"/>
                <wp:lineTo x="21667" y="0"/>
                <wp:lineTo x="-201" y="0"/>
              </wp:wrapPolygon>
            </wp:wrapTight>
            <wp:docPr id="56" name="Рисунок 2" descr="img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039"/>
                    <pic:cNvPicPr>
                      <a:picLocks noChangeAspect="1" noChangeArrowheads="1"/>
                    </pic:cNvPicPr>
                  </pic:nvPicPr>
                  <pic:blipFill>
                    <a:blip r:embed="rId22" cstate="print"/>
                    <a:srcRect t="4564" b="3734"/>
                    <a:stretch>
                      <a:fillRect/>
                    </a:stretch>
                  </pic:blipFill>
                  <pic:spPr bwMode="auto">
                    <a:xfrm>
                      <a:off x="0" y="0"/>
                      <a:ext cx="2051050" cy="704850"/>
                    </a:xfrm>
                    <a:prstGeom prst="rect">
                      <a:avLst/>
                    </a:prstGeom>
                    <a:noFill/>
                    <a:ln w="9525">
                      <a:noFill/>
                      <a:miter lim="800000"/>
                      <a:headEnd/>
                      <a:tailEnd/>
                    </a:ln>
                  </pic:spPr>
                </pic:pic>
              </a:graphicData>
            </a:graphic>
          </wp:anchor>
        </w:drawing>
      </w:r>
    </w:p>
    <w:p w:rsidR="00D140EB" w:rsidRPr="00473D94" w:rsidRDefault="00D140EB" w:rsidP="00D140EB">
      <w:pPr>
        <w:pStyle w:val="a8"/>
        <w:spacing w:line="360" w:lineRule="auto"/>
        <w:rPr>
          <w:rStyle w:val="FontStyle12"/>
          <w:b w:val="0"/>
          <w:u w:val="single"/>
        </w:rPr>
      </w:pPr>
    </w:p>
    <w:p w:rsidR="004E122D" w:rsidRPr="004E122D" w:rsidRDefault="004E122D" w:rsidP="004E122D">
      <w:pPr>
        <w:pStyle w:val="a8"/>
        <w:ind w:firstLine="426"/>
        <w:jc w:val="both"/>
        <w:rPr>
          <w:rStyle w:val="FontStyle12"/>
          <w:b w:val="0"/>
          <w:bCs w:val="0"/>
          <w:sz w:val="22"/>
        </w:rPr>
      </w:pPr>
      <w:r w:rsidRPr="004E122D">
        <w:rPr>
          <w:rStyle w:val="FontStyle12"/>
          <w:b w:val="0"/>
          <w:bCs w:val="0"/>
          <w:sz w:val="22"/>
        </w:rPr>
        <w:t>Началу занятий вязанием с детьми пре</w:t>
      </w:r>
      <w:r w:rsidRPr="004E122D">
        <w:rPr>
          <w:rStyle w:val="FontStyle12"/>
          <w:b w:val="0"/>
          <w:bCs w:val="0"/>
          <w:sz w:val="22"/>
        </w:rPr>
        <w:t>д</w:t>
      </w:r>
      <w:r w:rsidRPr="004E122D">
        <w:rPr>
          <w:rStyle w:val="FontStyle12"/>
          <w:b w:val="0"/>
          <w:bCs w:val="0"/>
          <w:sz w:val="22"/>
        </w:rPr>
        <w:t>шествует большая предварительная работа, которая включает в себя дидактические игры из пособия «Коллекция дидактических игр», занявшего I место в городском конкурсе уче</w:t>
      </w:r>
      <w:r w:rsidRPr="004E122D">
        <w:rPr>
          <w:rStyle w:val="FontStyle12"/>
          <w:b w:val="0"/>
          <w:bCs w:val="0"/>
          <w:sz w:val="22"/>
        </w:rPr>
        <w:t>б</w:t>
      </w:r>
      <w:r w:rsidRPr="004E122D">
        <w:rPr>
          <w:rStyle w:val="FontStyle12"/>
          <w:b w:val="0"/>
          <w:bCs w:val="0"/>
          <w:sz w:val="22"/>
        </w:rPr>
        <w:t>но-методических пособий в 2010 году.</w:t>
      </w:r>
    </w:p>
    <w:p w:rsidR="002A18A9" w:rsidRDefault="002A18A9" w:rsidP="002A18A9">
      <w:pPr>
        <w:pStyle w:val="a8"/>
        <w:jc w:val="center"/>
        <w:rPr>
          <w:rStyle w:val="FontStyle12"/>
          <w:sz w:val="22"/>
          <w:szCs w:val="22"/>
        </w:rPr>
      </w:pPr>
    </w:p>
    <w:p w:rsidR="002A18A9" w:rsidRDefault="002A18A9" w:rsidP="002A18A9">
      <w:pPr>
        <w:pStyle w:val="a8"/>
        <w:jc w:val="center"/>
        <w:rPr>
          <w:rStyle w:val="FontStyle12"/>
          <w:sz w:val="22"/>
          <w:szCs w:val="22"/>
        </w:rPr>
      </w:pPr>
    </w:p>
    <w:p w:rsidR="002A18A9" w:rsidRDefault="002A18A9" w:rsidP="002A18A9">
      <w:pPr>
        <w:pStyle w:val="a8"/>
        <w:jc w:val="center"/>
        <w:rPr>
          <w:rStyle w:val="FontStyle12"/>
          <w:sz w:val="22"/>
          <w:szCs w:val="22"/>
        </w:rPr>
      </w:pPr>
      <w:r w:rsidRPr="00D140EB">
        <w:rPr>
          <w:rStyle w:val="FontStyle12"/>
          <w:sz w:val="22"/>
          <w:szCs w:val="22"/>
        </w:rPr>
        <w:t>Варианты игровых заданий и игровых де</w:t>
      </w:r>
      <w:r w:rsidRPr="00D140EB">
        <w:rPr>
          <w:rStyle w:val="FontStyle12"/>
          <w:sz w:val="22"/>
          <w:szCs w:val="22"/>
        </w:rPr>
        <w:t>й</w:t>
      </w:r>
      <w:r w:rsidRPr="00D140EB">
        <w:rPr>
          <w:rStyle w:val="FontStyle12"/>
          <w:sz w:val="22"/>
          <w:szCs w:val="22"/>
        </w:rPr>
        <w:t>ствий</w:t>
      </w:r>
      <w:r>
        <w:rPr>
          <w:rStyle w:val="FontStyle12"/>
          <w:sz w:val="22"/>
          <w:szCs w:val="22"/>
        </w:rPr>
        <w:t xml:space="preserve"> </w:t>
      </w:r>
      <w:r w:rsidRPr="00D140EB">
        <w:rPr>
          <w:rStyle w:val="FontStyle12"/>
          <w:sz w:val="22"/>
          <w:szCs w:val="22"/>
        </w:rPr>
        <w:t xml:space="preserve">с пособием </w:t>
      </w:r>
    </w:p>
    <w:p w:rsidR="002A18A9" w:rsidRPr="00D140EB" w:rsidRDefault="002A18A9" w:rsidP="002A18A9">
      <w:pPr>
        <w:pStyle w:val="a8"/>
        <w:jc w:val="center"/>
        <w:rPr>
          <w:rStyle w:val="FontStyle12"/>
          <w:sz w:val="22"/>
          <w:szCs w:val="22"/>
        </w:rPr>
      </w:pPr>
      <w:r w:rsidRPr="00D140EB">
        <w:rPr>
          <w:rStyle w:val="FontStyle12"/>
          <w:sz w:val="22"/>
          <w:szCs w:val="22"/>
        </w:rPr>
        <w:t>«Коллекция дидактических игр»</w:t>
      </w:r>
    </w:p>
    <w:p w:rsidR="002A18A9" w:rsidRPr="00D140EB" w:rsidRDefault="002A18A9" w:rsidP="00701693">
      <w:pPr>
        <w:pStyle w:val="a8"/>
        <w:numPr>
          <w:ilvl w:val="0"/>
          <w:numId w:val="6"/>
        </w:numPr>
        <w:tabs>
          <w:tab w:val="left" w:pos="284"/>
        </w:tabs>
        <w:ind w:left="284" w:hanging="284"/>
        <w:rPr>
          <w:rStyle w:val="FontStyle11"/>
          <w:sz w:val="22"/>
          <w:szCs w:val="22"/>
        </w:rPr>
      </w:pPr>
      <w:r w:rsidRPr="00D140EB">
        <w:rPr>
          <w:rStyle w:val="FontStyle11"/>
          <w:sz w:val="22"/>
          <w:szCs w:val="22"/>
        </w:rPr>
        <w:t>Составь натюрморт, используя посуду, овощи, фрукты, грибы</w:t>
      </w:r>
    </w:p>
    <w:p w:rsidR="00D140EB" w:rsidRPr="00473D94" w:rsidRDefault="00903971" w:rsidP="00D140EB">
      <w:pPr>
        <w:pStyle w:val="a8"/>
        <w:spacing w:line="360" w:lineRule="auto"/>
        <w:rPr>
          <w:rStyle w:val="FontStyle12"/>
          <w:b w:val="0"/>
          <w:u w:val="single"/>
        </w:rPr>
      </w:pPr>
      <w:r>
        <w:rPr>
          <w:rFonts w:ascii="Times New Roman" w:hAnsi="Times New Roman" w:cs="Times New Roman"/>
          <w:bCs/>
          <w:noProof/>
          <w:sz w:val="24"/>
          <w:szCs w:val="24"/>
          <w:u w:val="single"/>
          <w:lang w:eastAsia="ru-RU"/>
        </w:rPr>
        <w:drawing>
          <wp:anchor distT="0" distB="0" distL="114300" distR="114300" simplePos="0" relativeHeight="252300288" behindDoc="0" locked="0" layoutInCell="1" allowOverlap="1">
            <wp:simplePos x="0" y="0"/>
            <wp:positionH relativeFrom="column">
              <wp:posOffset>396875</wp:posOffset>
            </wp:positionH>
            <wp:positionV relativeFrom="paragraph">
              <wp:posOffset>70485</wp:posOffset>
            </wp:positionV>
            <wp:extent cx="1947545" cy="1285240"/>
            <wp:effectExtent l="19050" t="0" r="0" b="0"/>
            <wp:wrapThrough wrapText="bothSides">
              <wp:wrapPolygon edited="0">
                <wp:start x="-211" y="0"/>
                <wp:lineTo x="-211" y="21130"/>
                <wp:lineTo x="21551" y="21130"/>
                <wp:lineTo x="21551" y="0"/>
                <wp:lineTo x="-211" y="0"/>
              </wp:wrapPolygon>
            </wp:wrapThrough>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l="29348" t="37931" r="32020" b="30127"/>
                    <a:stretch>
                      <a:fillRect/>
                    </a:stretch>
                  </pic:blipFill>
                  <pic:spPr bwMode="auto">
                    <a:xfrm>
                      <a:off x="0" y="0"/>
                      <a:ext cx="1947545" cy="1285240"/>
                    </a:xfrm>
                    <a:prstGeom prst="rect">
                      <a:avLst/>
                    </a:prstGeom>
                    <a:noFill/>
                    <a:ln w="9525">
                      <a:noFill/>
                      <a:miter lim="800000"/>
                      <a:headEnd/>
                      <a:tailEnd/>
                    </a:ln>
                  </pic:spPr>
                </pic:pic>
              </a:graphicData>
            </a:graphic>
          </wp:anchor>
        </w:drawing>
      </w:r>
    </w:p>
    <w:p w:rsidR="00D140EB" w:rsidRPr="00473D94" w:rsidRDefault="00D140EB" w:rsidP="00D140EB">
      <w:pPr>
        <w:pStyle w:val="a8"/>
        <w:spacing w:line="360" w:lineRule="auto"/>
        <w:rPr>
          <w:rStyle w:val="FontStyle12"/>
          <w:b w:val="0"/>
          <w:u w:val="single"/>
        </w:rPr>
      </w:pPr>
    </w:p>
    <w:p w:rsidR="00D140EB" w:rsidRPr="00473D94" w:rsidRDefault="00D140EB" w:rsidP="00D140EB">
      <w:pPr>
        <w:pStyle w:val="a8"/>
        <w:spacing w:line="360" w:lineRule="auto"/>
        <w:rPr>
          <w:rStyle w:val="FontStyle12"/>
          <w:b w:val="0"/>
          <w:u w:val="single"/>
        </w:rPr>
      </w:pPr>
    </w:p>
    <w:p w:rsidR="00456BB0" w:rsidRDefault="00456BB0" w:rsidP="00456BB0">
      <w:pPr>
        <w:pStyle w:val="a8"/>
        <w:tabs>
          <w:tab w:val="left" w:pos="1134"/>
        </w:tabs>
        <w:spacing w:line="360" w:lineRule="auto"/>
        <w:ind w:left="720"/>
        <w:jc w:val="both"/>
        <w:rPr>
          <w:rStyle w:val="FontStyle11"/>
        </w:rPr>
      </w:pPr>
    </w:p>
    <w:p w:rsidR="00456BB0" w:rsidRPr="0042723C" w:rsidRDefault="00456BB0" w:rsidP="00701693">
      <w:pPr>
        <w:pStyle w:val="a8"/>
        <w:numPr>
          <w:ilvl w:val="0"/>
          <w:numId w:val="6"/>
        </w:numPr>
        <w:tabs>
          <w:tab w:val="left" w:pos="284"/>
        </w:tabs>
        <w:ind w:left="284" w:hanging="284"/>
        <w:jc w:val="both"/>
        <w:rPr>
          <w:rStyle w:val="FontStyle11"/>
          <w:sz w:val="22"/>
          <w:szCs w:val="22"/>
        </w:rPr>
      </w:pPr>
      <w:r w:rsidRPr="0042723C">
        <w:rPr>
          <w:rStyle w:val="FontStyle11"/>
          <w:sz w:val="22"/>
          <w:szCs w:val="22"/>
        </w:rPr>
        <w:t>Найди по форме. Воспитатель показывает геометрическое тело и просит детей найти предметы такой же формы.</w:t>
      </w:r>
    </w:p>
    <w:p w:rsidR="00456BB0" w:rsidRDefault="00456BB0" w:rsidP="00456BB0">
      <w:pPr>
        <w:pStyle w:val="a8"/>
        <w:tabs>
          <w:tab w:val="left" w:pos="284"/>
        </w:tabs>
        <w:jc w:val="both"/>
        <w:rPr>
          <w:rStyle w:val="FontStyle11"/>
        </w:rPr>
      </w:pPr>
    </w:p>
    <w:p w:rsidR="00456BB0" w:rsidRPr="0042723C" w:rsidRDefault="00C41237" w:rsidP="00701693">
      <w:pPr>
        <w:pStyle w:val="a8"/>
        <w:numPr>
          <w:ilvl w:val="0"/>
          <w:numId w:val="6"/>
        </w:numPr>
        <w:tabs>
          <w:tab w:val="left" w:pos="284"/>
        </w:tabs>
        <w:ind w:left="284" w:hanging="284"/>
        <w:jc w:val="both"/>
        <w:rPr>
          <w:rStyle w:val="FontStyle11"/>
          <w:sz w:val="22"/>
          <w:szCs w:val="22"/>
        </w:rPr>
      </w:pPr>
      <w:r>
        <w:rPr>
          <w:rFonts w:ascii="Times New Roman" w:hAnsi="Times New Roman" w:cs="Times New Roman"/>
          <w:noProof/>
          <w:lang w:eastAsia="ru-RU"/>
        </w:rPr>
        <w:drawing>
          <wp:anchor distT="0" distB="0" distL="114300" distR="114300" simplePos="0" relativeHeight="252301312" behindDoc="0" locked="0" layoutInCell="1" allowOverlap="1">
            <wp:simplePos x="0" y="0"/>
            <wp:positionH relativeFrom="column">
              <wp:posOffset>3362960</wp:posOffset>
            </wp:positionH>
            <wp:positionV relativeFrom="paragraph">
              <wp:posOffset>-63500</wp:posOffset>
            </wp:positionV>
            <wp:extent cx="2635250" cy="692150"/>
            <wp:effectExtent l="19050" t="0" r="0" b="0"/>
            <wp:wrapThrough wrapText="bothSides">
              <wp:wrapPolygon edited="0">
                <wp:start x="-156" y="0"/>
                <wp:lineTo x="-156" y="20807"/>
                <wp:lineTo x="21548" y="20807"/>
                <wp:lineTo x="21548" y="0"/>
                <wp:lineTo x="-156" y="0"/>
              </wp:wrapPolygon>
            </wp:wrapThrough>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l="28171" t="44465" r="26788" b="40843"/>
                    <a:stretch>
                      <a:fillRect/>
                    </a:stretch>
                  </pic:blipFill>
                  <pic:spPr bwMode="auto">
                    <a:xfrm>
                      <a:off x="0" y="0"/>
                      <a:ext cx="2635250" cy="692150"/>
                    </a:xfrm>
                    <a:prstGeom prst="rect">
                      <a:avLst/>
                    </a:prstGeom>
                    <a:noFill/>
                    <a:ln w="9525">
                      <a:noFill/>
                      <a:miter lim="800000"/>
                      <a:headEnd/>
                      <a:tailEnd/>
                    </a:ln>
                  </pic:spPr>
                </pic:pic>
              </a:graphicData>
            </a:graphic>
          </wp:anchor>
        </w:drawing>
      </w:r>
      <w:r w:rsidR="00456BB0" w:rsidRPr="0042723C">
        <w:rPr>
          <w:rStyle w:val="FontStyle11"/>
          <w:sz w:val="22"/>
          <w:szCs w:val="22"/>
        </w:rPr>
        <w:t>Найди такого же цвета. Педагог показывает карточку определенного цвета или оттенка и просит найти объекты этого же цвета.</w:t>
      </w:r>
    </w:p>
    <w:p w:rsidR="00D140EB" w:rsidRPr="0042723C" w:rsidRDefault="007E03BD" w:rsidP="00D140EB">
      <w:pPr>
        <w:pStyle w:val="a8"/>
        <w:spacing w:line="360" w:lineRule="auto"/>
        <w:rPr>
          <w:rStyle w:val="FontStyle12"/>
          <w:b w:val="0"/>
          <w:sz w:val="22"/>
          <w:szCs w:val="22"/>
          <w:u w:val="single"/>
        </w:rPr>
      </w:pPr>
      <w:r w:rsidRPr="0042723C">
        <w:rPr>
          <w:rFonts w:ascii="Times New Roman" w:hAnsi="Times New Roman" w:cs="Times New Roman"/>
          <w:bCs/>
          <w:noProof/>
          <w:u w:val="single"/>
          <w:lang w:eastAsia="ru-RU"/>
        </w:rPr>
        <w:drawing>
          <wp:anchor distT="0" distB="0" distL="114300" distR="114300" simplePos="0" relativeHeight="252295168" behindDoc="1" locked="0" layoutInCell="1" allowOverlap="1">
            <wp:simplePos x="0" y="0"/>
            <wp:positionH relativeFrom="column">
              <wp:posOffset>437515</wp:posOffset>
            </wp:positionH>
            <wp:positionV relativeFrom="paragraph">
              <wp:posOffset>66675</wp:posOffset>
            </wp:positionV>
            <wp:extent cx="1748790" cy="943610"/>
            <wp:effectExtent l="19050" t="0" r="3810" b="0"/>
            <wp:wrapThrough wrapText="bothSides">
              <wp:wrapPolygon edited="0">
                <wp:start x="-235" y="0"/>
                <wp:lineTo x="-235" y="21367"/>
                <wp:lineTo x="21647" y="21367"/>
                <wp:lineTo x="21647" y="0"/>
                <wp:lineTo x="-235" y="0"/>
              </wp:wrapPolygon>
            </wp:wrapThrough>
            <wp:docPr id="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l="33684" t="40290" r="31003" b="36661"/>
                    <a:stretch>
                      <a:fillRect/>
                    </a:stretch>
                  </pic:blipFill>
                  <pic:spPr bwMode="auto">
                    <a:xfrm>
                      <a:off x="0" y="0"/>
                      <a:ext cx="1748790" cy="943610"/>
                    </a:xfrm>
                    <a:prstGeom prst="rect">
                      <a:avLst/>
                    </a:prstGeom>
                    <a:noFill/>
                    <a:ln w="9525">
                      <a:noFill/>
                      <a:miter lim="800000"/>
                      <a:headEnd/>
                      <a:tailEnd/>
                    </a:ln>
                  </pic:spPr>
                </pic:pic>
              </a:graphicData>
            </a:graphic>
          </wp:anchor>
        </w:drawing>
      </w:r>
    </w:p>
    <w:p w:rsidR="00D140EB" w:rsidRPr="0042723C" w:rsidRDefault="00D140EB" w:rsidP="00D140EB">
      <w:pPr>
        <w:pStyle w:val="a8"/>
        <w:spacing w:line="360" w:lineRule="auto"/>
        <w:rPr>
          <w:rStyle w:val="FontStyle12"/>
          <w:b w:val="0"/>
          <w:sz w:val="22"/>
          <w:szCs w:val="22"/>
          <w:u w:val="single"/>
        </w:rPr>
      </w:pPr>
    </w:p>
    <w:p w:rsidR="00D140EB" w:rsidRPr="0042723C" w:rsidRDefault="00D140EB" w:rsidP="00D140EB">
      <w:pPr>
        <w:pStyle w:val="a8"/>
        <w:spacing w:line="360" w:lineRule="auto"/>
        <w:rPr>
          <w:rStyle w:val="FontStyle12"/>
          <w:b w:val="0"/>
          <w:sz w:val="22"/>
          <w:szCs w:val="22"/>
          <w:u w:val="single"/>
        </w:rPr>
      </w:pPr>
    </w:p>
    <w:p w:rsidR="00D140EB" w:rsidRPr="0042723C" w:rsidRDefault="0037752D" w:rsidP="00D140EB">
      <w:pPr>
        <w:pStyle w:val="a8"/>
        <w:spacing w:line="360" w:lineRule="auto"/>
        <w:rPr>
          <w:rStyle w:val="FontStyle12"/>
          <w:b w:val="0"/>
          <w:sz w:val="22"/>
          <w:szCs w:val="22"/>
          <w:u w:val="single"/>
        </w:rPr>
      </w:pPr>
      <w:r>
        <w:rPr>
          <w:rFonts w:ascii="Times New Roman" w:hAnsi="Times New Roman" w:cs="Times New Roman"/>
          <w:bCs/>
          <w:noProof/>
          <w:u w:val="single"/>
          <w:lang w:eastAsia="ru-RU"/>
        </w:rPr>
        <w:drawing>
          <wp:anchor distT="0" distB="0" distL="114300" distR="114300" simplePos="0" relativeHeight="252297216" behindDoc="0" locked="0" layoutInCell="1" allowOverlap="1">
            <wp:simplePos x="0" y="0"/>
            <wp:positionH relativeFrom="column">
              <wp:posOffset>3549015</wp:posOffset>
            </wp:positionH>
            <wp:positionV relativeFrom="paragraph">
              <wp:posOffset>156210</wp:posOffset>
            </wp:positionV>
            <wp:extent cx="2453005" cy="1045845"/>
            <wp:effectExtent l="19050" t="0" r="4445" b="0"/>
            <wp:wrapThrough wrapText="bothSides">
              <wp:wrapPolygon edited="0">
                <wp:start x="-168" y="0"/>
                <wp:lineTo x="-168" y="21246"/>
                <wp:lineTo x="21639" y="21246"/>
                <wp:lineTo x="21639" y="0"/>
                <wp:lineTo x="-168" y="0"/>
              </wp:wrapPolygon>
            </wp:wrapThrough>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l="29033" t="43194" r="23769" b="31579"/>
                    <a:stretch>
                      <a:fillRect/>
                    </a:stretch>
                  </pic:blipFill>
                  <pic:spPr bwMode="auto">
                    <a:xfrm>
                      <a:off x="0" y="0"/>
                      <a:ext cx="2453005" cy="1045845"/>
                    </a:xfrm>
                    <a:prstGeom prst="rect">
                      <a:avLst/>
                    </a:prstGeom>
                    <a:noFill/>
                    <a:ln w="9525">
                      <a:noFill/>
                      <a:miter lim="800000"/>
                      <a:headEnd/>
                      <a:tailEnd/>
                    </a:ln>
                  </pic:spPr>
                </pic:pic>
              </a:graphicData>
            </a:graphic>
          </wp:anchor>
        </w:drawing>
      </w:r>
    </w:p>
    <w:p w:rsidR="000C23AA" w:rsidRPr="0042723C" w:rsidRDefault="000C23AA" w:rsidP="00701693">
      <w:pPr>
        <w:pStyle w:val="a8"/>
        <w:numPr>
          <w:ilvl w:val="0"/>
          <w:numId w:val="6"/>
        </w:numPr>
        <w:tabs>
          <w:tab w:val="left" w:pos="1134"/>
        </w:tabs>
        <w:ind w:left="284" w:hanging="284"/>
        <w:jc w:val="both"/>
        <w:rPr>
          <w:rStyle w:val="FontStyle11"/>
          <w:sz w:val="22"/>
          <w:szCs w:val="22"/>
        </w:rPr>
      </w:pPr>
      <w:r w:rsidRPr="0042723C">
        <w:rPr>
          <w:rStyle w:val="FontStyle11"/>
          <w:sz w:val="22"/>
          <w:szCs w:val="22"/>
        </w:rPr>
        <w:t xml:space="preserve">Цветики - </w:t>
      </w:r>
      <w:proofErr w:type="spellStart"/>
      <w:r w:rsidRPr="0042723C">
        <w:rPr>
          <w:rStyle w:val="FontStyle11"/>
          <w:sz w:val="22"/>
          <w:szCs w:val="22"/>
        </w:rPr>
        <w:t>разноцветики</w:t>
      </w:r>
      <w:proofErr w:type="spellEnd"/>
      <w:r w:rsidRPr="0042723C">
        <w:rPr>
          <w:rStyle w:val="FontStyle11"/>
          <w:sz w:val="22"/>
          <w:szCs w:val="22"/>
        </w:rPr>
        <w:t>:</w:t>
      </w:r>
    </w:p>
    <w:p w:rsidR="000C23AA" w:rsidRPr="0042723C" w:rsidRDefault="000C23AA" w:rsidP="00701693">
      <w:pPr>
        <w:pStyle w:val="a8"/>
        <w:numPr>
          <w:ilvl w:val="0"/>
          <w:numId w:val="12"/>
        </w:numPr>
        <w:tabs>
          <w:tab w:val="left" w:pos="284"/>
        </w:tabs>
        <w:ind w:left="0" w:firstLine="0"/>
        <w:jc w:val="both"/>
        <w:rPr>
          <w:rStyle w:val="FontStyle11"/>
          <w:sz w:val="22"/>
          <w:szCs w:val="22"/>
        </w:rPr>
      </w:pPr>
      <w:r w:rsidRPr="0042723C">
        <w:rPr>
          <w:rStyle w:val="FontStyle11"/>
          <w:sz w:val="22"/>
          <w:szCs w:val="22"/>
        </w:rPr>
        <w:t>составь букет, используя цвета радуги;</w:t>
      </w:r>
    </w:p>
    <w:p w:rsidR="00760A2D" w:rsidRPr="0042723C" w:rsidRDefault="000C23AA" w:rsidP="00701693">
      <w:pPr>
        <w:pStyle w:val="a8"/>
        <w:numPr>
          <w:ilvl w:val="0"/>
          <w:numId w:val="13"/>
        </w:numPr>
        <w:tabs>
          <w:tab w:val="left" w:pos="284"/>
        </w:tabs>
        <w:ind w:left="284" w:hanging="284"/>
        <w:rPr>
          <w:rStyle w:val="FontStyle11"/>
          <w:sz w:val="22"/>
          <w:szCs w:val="22"/>
        </w:rPr>
      </w:pPr>
      <w:r w:rsidRPr="0042723C">
        <w:rPr>
          <w:rStyle w:val="FontStyle11"/>
          <w:sz w:val="22"/>
          <w:szCs w:val="22"/>
        </w:rPr>
        <w:t>собери цветы теплой и хо</w:t>
      </w:r>
      <w:r w:rsidR="0037752D">
        <w:rPr>
          <w:rStyle w:val="FontStyle11"/>
          <w:sz w:val="22"/>
          <w:szCs w:val="22"/>
        </w:rPr>
        <w:t xml:space="preserve">лодной </w:t>
      </w:r>
      <w:r w:rsidR="0037752D" w:rsidRPr="0042723C">
        <w:rPr>
          <w:rStyle w:val="FontStyle11"/>
          <w:sz w:val="22"/>
          <w:szCs w:val="22"/>
        </w:rPr>
        <w:t>цветовой гаммы</w:t>
      </w:r>
      <w:r w:rsidR="0037752D">
        <w:rPr>
          <w:rStyle w:val="FontStyle11"/>
          <w:sz w:val="22"/>
          <w:szCs w:val="22"/>
        </w:rPr>
        <w:t>;</w:t>
      </w:r>
    </w:p>
    <w:p w:rsidR="000C23AA" w:rsidRPr="0042723C" w:rsidRDefault="0037752D" w:rsidP="00701693">
      <w:pPr>
        <w:pStyle w:val="a8"/>
        <w:numPr>
          <w:ilvl w:val="0"/>
          <w:numId w:val="13"/>
        </w:numPr>
        <w:tabs>
          <w:tab w:val="left" w:pos="284"/>
        </w:tabs>
        <w:ind w:left="0" w:firstLine="0"/>
        <w:rPr>
          <w:rStyle w:val="FontStyle11"/>
          <w:sz w:val="22"/>
          <w:szCs w:val="22"/>
        </w:rPr>
      </w:pPr>
      <w:r>
        <w:rPr>
          <w:rStyle w:val="FontStyle11"/>
          <w:sz w:val="22"/>
          <w:szCs w:val="22"/>
        </w:rPr>
        <w:t>с</w:t>
      </w:r>
      <w:r w:rsidR="000C23AA" w:rsidRPr="0042723C">
        <w:rPr>
          <w:rStyle w:val="FontStyle11"/>
          <w:sz w:val="22"/>
          <w:szCs w:val="22"/>
        </w:rPr>
        <w:t>оставь букет из контрастных цветов;</w:t>
      </w:r>
    </w:p>
    <w:p w:rsidR="007E03BD" w:rsidRPr="0042723C" w:rsidRDefault="000C23AA" w:rsidP="00701693">
      <w:pPr>
        <w:pStyle w:val="a8"/>
        <w:numPr>
          <w:ilvl w:val="0"/>
          <w:numId w:val="14"/>
        </w:numPr>
        <w:tabs>
          <w:tab w:val="left" w:pos="284"/>
        </w:tabs>
        <w:ind w:left="284" w:hanging="284"/>
        <w:jc w:val="both"/>
        <w:rPr>
          <w:rStyle w:val="FontStyle11"/>
          <w:sz w:val="22"/>
          <w:szCs w:val="22"/>
        </w:rPr>
      </w:pPr>
      <w:r w:rsidRPr="0042723C">
        <w:rPr>
          <w:rStyle w:val="FontStyle11"/>
          <w:sz w:val="22"/>
          <w:szCs w:val="22"/>
        </w:rPr>
        <w:t>составь разноцветные букеты;</w:t>
      </w:r>
    </w:p>
    <w:p w:rsidR="000C23AA" w:rsidRPr="0042723C" w:rsidRDefault="000C23AA" w:rsidP="00701693">
      <w:pPr>
        <w:pStyle w:val="a8"/>
        <w:numPr>
          <w:ilvl w:val="0"/>
          <w:numId w:val="14"/>
        </w:numPr>
        <w:tabs>
          <w:tab w:val="left" w:pos="284"/>
        </w:tabs>
        <w:ind w:left="284" w:hanging="284"/>
        <w:jc w:val="both"/>
        <w:rPr>
          <w:rStyle w:val="FontStyle11"/>
          <w:sz w:val="22"/>
          <w:szCs w:val="22"/>
        </w:rPr>
      </w:pPr>
      <w:r w:rsidRPr="0042723C">
        <w:rPr>
          <w:rStyle w:val="FontStyle11"/>
          <w:sz w:val="22"/>
          <w:szCs w:val="22"/>
        </w:rPr>
        <w:t>собери цветы определе</w:t>
      </w:r>
      <w:r w:rsidR="0037752D">
        <w:rPr>
          <w:rStyle w:val="FontStyle11"/>
          <w:sz w:val="22"/>
          <w:szCs w:val="22"/>
        </w:rPr>
        <w:t>нного цвета и найди его оттенки;</w:t>
      </w:r>
    </w:p>
    <w:p w:rsidR="007E03BD" w:rsidRPr="0042723C" w:rsidRDefault="000C23AA" w:rsidP="00701693">
      <w:pPr>
        <w:pStyle w:val="a8"/>
        <w:numPr>
          <w:ilvl w:val="0"/>
          <w:numId w:val="14"/>
        </w:numPr>
        <w:tabs>
          <w:tab w:val="left" w:pos="284"/>
        </w:tabs>
        <w:ind w:left="284" w:hanging="284"/>
        <w:rPr>
          <w:rStyle w:val="FontStyle11"/>
          <w:bCs/>
          <w:sz w:val="22"/>
          <w:szCs w:val="22"/>
          <w:u w:val="single"/>
        </w:rPr>
      </w:pPr>
      <w:r w:rsidRPr="0042723C">
        <w:rPr>
          <w:rStyle w:val="FontStyle11"/>
          <w:sz w:val="22"/>
          <w:szCs w:val="22"/>
        </w:rPr>
        <w:t xml:space="preserve">разложи цветы от светлого оттенка к </w:t>
      </w:r>
      <w:proofErr w:type="gramStart"/>
      <w:r w:rsidRPr="0042723C">
        <w:rPr>
          <w:rStyle w:val="FontStyle11"/>
          <w:sz w:val="22"/>
          <w:szCs w:val="22"/>
        </w:rPr>
        <w:t>те</w:t>
      </w:r>
      <w:r w:rsidRPr="0042723C">
        <w:rPr>
          <w:rStyle w:val="FontStyle11"/>
          <w:sz w:val="22"/>
          <w:szCs w:val="22"/>
        </w:rPr>
        <w:t>м</w:t>
      </w:r>
      <w:r w:rsidRPr="0042723C">
        <w:rPr>
          <w:rStyle w:val="FontStyle11"/>
          <w:sz w:val="22"/>
          <w:szCs w:val="22"/>
        </w:rPr>
        <w:t>ному</w:t>
      </w:r>
      <w:proofErr w:type="gramEnd"/>
      <w:r w:rsidRPr="0042723C">
        <w:rPr>
          <w:rStyle w:val="FontStyle11"/>
          <w:sz w:val="22"/>
          <w:szCs w:val="22"/>
        </w:rPr>
        <w:t xml:space="preserve"> и наоборот.</w:t>
      </w:r>
    </w:p>
    <w:p w:rsidR="00456BB0" w:rsidRPr="0042723C" w:rsidRDefault="007E03BD" w:rsidP="007E03BD">
      <w:pPr>
        <w:pStyle w:val="a8"/>
        <w:tabs>
          <w:tab w:val="left" w:pos="284"/>
        </w:tabs>
        <w:rPr>
          <w:rStyle w:val="FontStyle11"/>
          <w:bCs/>
          <w:sz w:val="22"/>
          <w:szCs w:val="22"/>
          <w:u w:val="single"/>
        </w:rPr>
      </w:pPr>
      <w:r w:rsidRPr="0042723C">
        <w:rPr>
          <w:rStyle w:val="FontStyle11"/>
          <w:sz w:val="22"/>
          <w:szCs w:val="22"/>
        </w:rPr>
        <w:br w:type="column"/>
      </w:r>
    </w:p>
    <w:p w:rsidR="00760A2D" w:rsidRPr="0042723C" w:rsidRDefault="00760A2D" w:rsidP="00701693">
      <w:pPr>
        <w:pStyle w:val="a8"/>
        <w:numPr>
          <w:ilvl w:val="0"/>
          <w:numId w:val="6"/>
        </w:numPr>
        <w:tabs>
          <w:tab w:val="left" w:pos="284"/>
        </w:tabs>
        <w:jc w:val="both"/>
        <w:rPr>
          <w:rStyle w:val="FontStyle11"/>
          <w:sz w:val="22"/>
          <w:szCs w:val="22"/>
        </w:rPr>
      </w:pPr>
      <w:r w:rsidRPr="0042723C">
        <w:rPr>
          <w:rStyle w:val="FontStyle11"/>
          <w:sz w:val="22"/>
          <w:szCs w:val="22"/>
        </w:rPr>
        <w:t>Придумай настроение, используя овощи, фрукты, грибы.</w:t>
      </w:r>
    </w:p>
    <w:p w:rsidR="00760A2D" w:rsidRPr="0042723C" w:rsidRDefault="00760A2D" w:rsidP="00760A2D">
      <w:pPr>
        <w:pStyle w:val="a8"/>
        <w:spacing w:line="360" w:lineRule="auto"/>
        <w:jc w:val="both"/>
        <w:rPr>
          <w:rFonts w:cs="Times New Roman"/>
        </w:rPr>
      </w:pPr>
    </w:p>
    <w:p w:rsidR="007E03BD" w:rsidRPr="0042723C" w:rsidRDefault="00760A2D" w:rsidP="00701693">
      <w:pPr>
        <w:pStyle w:val="a8"/>
        <w:numPr>
          <w:ilvl w:val="0"/>
          <w:numId w:val="6"/>
        </w:numPr>
        <w:tabs>
          <w:tab w:val="left" w:pos="284"/>
        </w:tabs>
        <w:ind w:left="284" w:hanging="284"/>
        <w:jc w:val="both"/>
        <w:rPr>
          <w:rStyle w:val="FontStyle11"/>
          <w:sz w:val="22"/>
          <w:szCs w:val="22"/>
        </w:rPr>
      </w:pPr>
      <w:r w:rsidRPr="0042723C">
        <w:rPr>
          <w:rStyle w:val="FontStyle11"/>
          <w:sz w:val="22"/>
          <w:szCs w:val="22"/>
        </w:rPr>
        <w:t>Отгадай загадку и найди отгадку. Дети о</w:t>
      </w:r>
      <w:r w:rsidRPr="0042723C">
        <w:rPr>
          <w:rStyle w:val="FontStyle11"/>
          <w:sz w:val="22"/>
          <w:szCs w:val="22"/>
        </w:rPr>
        <w:t>т</w:t>
      </w:r>
      <w:r w:rsidRPr="0042723C">
        <w:rPr>
          <w:rStyle w:val="FontStyle11"/>
          <w:sz w:val="22"/>
          <w:szCs w:val="22"/>
        </w:rPr>
        <w:t>гадывают загадки, одновременно находят предмет.</w:t>
      </w:r>
    </w:p>
    <w:p w:rsidR="007E03BD" w:rsidRDefault="007E03BD" w:rsidP="007E03BD">
      <w:pPr>
        <w:pStyle w:val="ab"/>
        <w:rPr>
          <w:rStyle w:val="FontStyle11"/>
        </w:rPr>
      </w:pPr>
      <w:r w:rsidRPr="007E03BD">
        <w:rPr>
          <w:rStyle w:val="FontStyle11"/>
          <w:noProof/>
          <w:lang w:eastAsia="ru-RU"/>
        </w:rPr>
        <w:drawing>
          <wp:inline distT="0" distB="0" distL="0" distR="0">
            <wp:extent cx="1723486" cy="698739"/>
            <wp:effectExtent l="19050" t="0" r="0"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l="34103" t="44729" r="43646" b="43689"/>
                    <a:stretch>
                      <a:fillRect/>
                    </a:stretch>
                  </pic:blipFill>
                  <pic:spPr bwMode="auto">
                    <a:xfrm>
                      <a:off x="0" y="0"/>
                      <a:ext cx="1723486" cy="698739"/>
                    </a:xfrm>
                    <a:prstGeom prst="rect">
                      <a:avLst/>
                    </a:prstGeom>
                    <a:noFill/>
                    <a:ln w="9525">
                      <a:noFill/>
                      <a:miter lim="800000"/>
                      <a:headEnd/>
                      <a:tailEnd/>
                    </a:ln>
                  </pic:spPr>
                </pic:pic>
              </a:graphicData>
            </a:graphic>
          </wp:inline>
        </w:drawing>
      </w:r>
    </w:p>
    <w:p w:rsidR="00760A2D" w:rsidRPr="00473D94" w:rsidRDefault="00760A2D" w:rsidP="007E03BD">
      <w:pPr>
        <w:pStyle w:val="a8"/>
        <w:tabs>
          <w:tab w:val="left" w:pos="284"/>
        </w:tabs>
        <w:ind w:left="284"/>
        <w:jc w:val="both"/>
        <w:rPr>
          <w:rStyle w:val="FontStyle11"/>
        </w:rPr>
      </w:pPr>
    </w:p>
    <w:p w:rsidR="00254697" w:rsidRDefault="00254697" w:rsidP="00760A2D">
      <w:pPr>
        <w:pStyle w:val="a8"/>
        <w:jc w:val="center"/>
        <w:rPr>
          <w:rFonts w:cs="Times New Roman"/>
          <w:szCs w:val="24"/>
        </w:rPr>
        <w:sectPr w:rsidR="00254697" w:rsidSect="00410136">
          <w:type w:val="continuous"/>
          <w:pgSz w:w="11906" w:h="16838"/>
          <w:pgMar w:top="1440" w:right="1134" w:bottom="1440" w:left="1134" w:header="709" w:footer="709" w:gutter="0"/>
          <w:cols w:num="2" w:space="708"/>
          <w:titlePg/>
          <w:docGrid w:linePitch="360"/>
        </w:sectPr>
      </w:pPr>
    </w:p>
    <w:p w:rsidR="00760A2D" w:rsidRDefault="00760A2D" w:rsidP="00760A2D">
      <w:pPr>
        <w:pStyle w:val="a8"/>
        <w:jc w:val="center"/>
        <w:rPr>
          <w:rFonts w:cs="Times New Roman"/>
          <w:szCs w:val="24"/>
        </w:rPr>
      </w:pPr>
    </w:p>
    <w:p w:rsidR="00254697" w:rsidRDefault="00760A2D" w:rsidP="00A337D3">
      <w:pPr>
        <w:spacing w:line="360" w:lineRule="auto"/>
        <w:jc w:val="right"/>
        <w:outlineLvl w:val="0"/>
        <w:rPr>
          <w:rStyle w:val="FontStyle12"/>
          <w:b w:val="0"/>
          <w:u w:val="single"/>
        </w:rPr>
      </w:pPr>
      <w:r>
        <w:rPr>
          <w:rStyle w:val="FontStyle12"/>
          <w:b w:val="0"/>
          <w:u w:val="single"/>
        </w:rPr>
        <w:br w:type="column"/>
      </w:r>
    </w:p>
    <w:p w:rsidR="00254697" w:rsidRDefault="00254697" w:rsidP="00A337D3">
      <w:pPr>
        <w:spacing w:line="360" w:lineRule="auto"/>
        <w:jc w:val="right"/>
        <w:outlineLvl w:val="0"/>
        <w:rPr>
          <w:rStyle w:val="FontStyle12"/>
          <w:b w:val="0"/>
          <w:u w:val="single"/>
        </w:rPr>
      </w:pPr>
    </w:p>
    <w:p w:rsidR="00A337D3" w:rsidRDefault="00A337D3" w:rsidP="00A337D3">
      <w:pPr>
        <w:spacing w:line="360" w:lineRule="auto"/>
        <w:jc w:val="center"/>
        <w:outlineLvl w:val="0"/>
        <w:rPr>
          <w:b/>
        </w:rPr>
      </w:pPr>
    </w:p>
    <w:p w:rsidR="00B456F7" w:rsidRDefault="00B456F7" w:rsidP="00D140EB">
      <w:pPr>
        <w:pStyle w:val="a8"/>
        <w:spacing w:line="360" w:lineRule="auto"/>
        <w:rPr>
          <w:rStyle w:val="FontStyle12"/>
          <w:b w:val="0"/>
          <w:u w:val="single"/>
        </w:rPr>
        <w:sectPr w:rsidR="00B456F7" w:rsidSect="00756599">
          <w:type w:val="continuous"/>
          <w:pgSz w:w="11906" w:h="16838"/>
          <w:pgMar w:top="1440" w:right="1134" w:bottom="1440" w:left="1134" w:header="709" w:footer="709" w:gutter="0"/>
          <w:cols w:num="2" w:space="708"/>
          <w:docGrid w:linePitch="360"/>
        </w:sectPr>
      </w:pPr>
    </w:p>
    <w:p w:rsidR="00456BB0" w:rsidRDefault="00456BB0" w:rsidP="00D140EB">
      <w:pPr>
        <w:pStyle w:val="a8"/>
        <w:spacing w:line="360" w:lineRule="auto"/>
        <w:rPr>
          <w:rStyle w:val="FontStyle12"/>
          <w:b w:val="0"/>
          <w:u w:val="single"/>
        </w:rPr>
      </w:pPr>
    </w:p>
    <w:p w:rsidR="00456BB0" w:rsidRPr="00473D94" w:rsidRDefault="00456BB0" w:rsidP="00D140EB">
      <w:pPr>
        <w:pStyle w:val="a8"/>
        <w:spacing w:line="360" w:lineRule="auto"/>
        <w:rPr>
          <w:rStyle w:val="FontStyle12"/>
          <w:b w:val="0"/>
          <w:u w:val="single"/>
        </w:rPr>
      </w:pPr>
    </w:p>
    <w:p w:rsidR="00D140EB" w:rsidRDefault="00D140EB" w:rsidP="00D140EB">
      <w:pPr>
        <w:pStyle w:val="a8"/>
        <w:spacing w:line="360" w:lineRule="auto"/>
        <w:rPr>
          <w:rStyle w:val="FontStyle12"/>
          <w:b w:val="0"/>
          <w:u w:val="single"/>
        </w:rPr>
      </w:pPr>
    </w:p>
    <w:p w:rsidR="00456BB0" w:rsidRDefault="00456BB0" w:rsidP="00D140EB">
      <w:pPr>
        <w:pStyle w:val="a8"/>
        <w:spacing w:line="360" w:lineRule="auto"/>
        <w:rPr>
          <w:rStyle w:val="FontStyle12"/>
          <w:b w:val="0"/>
          <w:u w:val="single"/>
        </w:rPr>
      </w:pPr>
    </w:p>
    <w:p w:rsidR="00254697" w:rsidRDefault="00254697" w:rsidP="00D140EB">
      <w:pPr>
        <w:pStyle w:val="a8"/>
        <w:spacing w:line="360" w:lineRule="auto"/>
        <w:rPr>
          <w:rStyle w:val="FontStyle12"/>
          <w:b w:val="0"/>
          <w:u w:val="single"/>
        </w:rPr>
      </w:pPr>
    </w:p>
    <w:p w:rsidR="00254697" w:rsidRDefault="00254697" w:rsidP="00D140EB">
      <w:pPr>
        <w:pStyle w:val="a8"/>
        <w:spacing w:line="360" w:lineRule="auto"/>
        <w:rPr>
          <w:rStyle w:val="FontStyle12"/>
          <w:b w:val="0"/>
          <w:u w:val="single"/>
        </w:rPr>
      </w:pPr>
    </w:p>
    <w:p w:rsidR="00254697" w:rsidRDefault="00254697" w:rsidP="00D140EB">
      <w:pPr>
        <w:pStyle w:val="a8"/>
        <w:spacing w:line="360" w:lineRule="auto"/>
        <w:rPr>
          <w:rStyle w:val="FontStyle12"/>
          <w:b w:val="0"/>
          <w:u w:val="single"/>
        </w:rPr>
      </w:pPr>
    </w:p>
    <w:p w:rsidR="00254697" w:rsidRDefault="00254697" w:rsidP="00D140EB">
      <w:pPr>
        <w:pStyle w:val="a8"/>
        <w:spacing w:line="360" w:lineRule="auto"/>
        <w:rPr>
          <w:rStyle w:val="FontStyle12"/>
          <w:b w:val="0"/>
          <w:u w:val="single"/>
        </w:rPr>
      </w:pPr>
    </w:p>
    <w:p w:rsidR="00254697" w:rsidRDefault="00254697" w:rsidP="00D140EB">
      <w:pPr>
        <w:pStyle w:val="a8"/>
        <w:spacing w:line="360" w:lineRule="auto"/>
        <w:rPr>
          <w:rStyle w:val="FontStyle12"/>
          <w:b w:val="0"/>
          <w:u w:val="single"/>
        </w:rPr>
      </w:pPr>
    </w:p>
    <w:p w:rsidR="00254697" w:rsidRDefault="00254697" w:rsidP="00D140EB">
      <w:pPr>
        <w:pStyle w:val="a8"/>
        <w:spacing w:line="360" w:lineRule="auto"/>
        <w:rPr>
          <w:rStyle w:val="FontStyle12"/>
          <w:b w:val="0"/>
          <w:u w:val="single"/>
        </w:rPr>
      </w:pPr>
    </w:p>
    <w:p w:rsidR="00254697" w:rsidRDefault="00254697" w:rsidP="00D140EB">
      <w:pPr>
        <w:pStyle w:val="a8"/>
        <w:spacing w:line="360" w:lineRule="auto"/>
        <w:rPr>
          <w:rStyle w:val="FontStyle12"/>
          <w:b w:val="0"/>
          <w:u w:val="single"/>
        </w:rPr>
      </w:pPr>
    </w:p>
    <w:p w:rsidR="00254697" w:rsidRDefault="00254697" w:rsidP="00D140EB">
      <w:pPr>
        <w:pStyle w:val="a8"/>
        <w:spacing w:line="360" w:lineRule="auto"/>
        <w:rPr>
          <w:rStyle w:val="FontStyle12"/>
          <w:b w:val="0"/>
          <w:u w:val="single"/>
        </w:rPr>
      </w:pPr>
    </w:p>
    <w:p w:rsidR="00254697" w:rsidRDefault="00254697" w:rsidP="00D140EB">
      <w:pPr>
        <w:pStyle w:val="a8"/>
        <w:spacing w:line="360" w:lineRule="auto"/>
        <w:rPr>
          <w:rStyle w:val="FontStyle12"/>
          <w:b w:val="0"/>
          <w:u w:val="single"/>
        </w:rPr>
      </w:pPr>
    </w:p>
    <w:p w:rsidR="00756599" w:rsidRDefault="00756599" w:rsidP="00D140EB">
      <w:pPr>
        <w:pStyle w:val="a8"/>
        <w:spacing w:line="360" w:lineRule="auto"/>
        <w:rPr>
          <w:rStyle w:val="FontStyle12"/>
          <w:b w:val="0"/>
          <w:u w:val="single"/>
        </w:rPr>
        <w:sectPr w:rsidR="00756599" w:rsidSect="00756599">
          <w:type w:val="continuous"/>
          <w:pgSz w:w="11906" w:h="16838"/>
          <w:pgMar w:top="1418" w:right="1134" w:bottom="1418" w:left="1134" w:header="709" w:footer="709" w:gutter="0"/>
          <w:cols w:space="708"/>
          <w:docGrid w:linePitch="360"/>
        </w:sectPr>
      </w:pPr>
    </w:p>
    <w:p w:rsidR="00254697" w:rsidRDefault="00254697" w:rsidP="00D140EB">
      <w:pPr>
        <w:pStyle w:val="a8"/>
        <w:spacing w:line="360" w:lineRule="auto"/>
        <w:rPr>
          <w:rStyle w:val="FontStyle12"/>
          <w:b w:val="0"/>
          <w:u w:val="single"/>
        </w:rPr>
      </w:pPr>
    </w:p>
    <w:p w:rsidR="00254697" w:rsidRPr="00254697" w:rsidRDefault="00254697" w:rsidP="00756599">
      <w:pPr>
        <w:spacing w:after="0"/>
        <w:jc w:val="right"/>
        <w:outlineLvl w:val="0"/>
        <w:rPr>
          <w:rFonts w:ascii="Times New Roman" w:hAnsi="Times New Roman" w:cs="Times New Roman"/>
          <w:b/>
          <w:sz w:val="24"/>
          <w:szCs w:val="24"/>
        </w:rPr>
      </w:pPr>
      <w:r w:rsidRPr="00254697">
        <w:rPr>
          <w:rFonts w:ascii="Times New Roman" w:hAnsi="Times New Roman" w:cs="Times New Roman"/>
          <w:noProof/>
          <w:sz w:val="28"/>
          <w:szCs w:val="28"/>
          <w:lang w:eastAsia="ru-RU"/>
        </w:rPr>
        <w:drawing>
          <wp:anchor distT="0" distB="0" distL="114300" distR="114300" simplePos="0" relativeHeight="252304384" behindDoc="1" locked="0" layoutInCell="1" allowOverlap="1">
            <wp:simplePos x="0" y="0"/>
            <wp:positionH relativeFrom="column">
              <wp:posOffset>93345</wp:posOffset>
            </wp:positionH>
            <wp:positionV relativeFrom="paragraph">
              <wp:posOffset>-92710</wp:posOffset>
            </wp:positionV>
            <wp:extent cx="1050290" cy="1302385"/>
            <wp:effectExtent l="19050" t="0" r="0" b="0"/>
            <wp:wrapSquare wrapText="bothSides"/>
            <wp:docPr id="431" name="Рисунок 431" descr="Чеб 7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Чеб 7 в"/>
                    <pic:cNvPicPr>
                      <a:picLocks noChangeAspect="1" noChangeArrowheads="1"/>
                    </pic:cNvPicPr>
                  </pic:nvPicPr>
                  <pic:blipFill>
                    <a:blip r:embed="rId28" cstate="print"/>
                    <a:srcRect l="26631" t="36147" r="47443" b="40805"/>
                    <a:stretch>
                      <a:fillRect/>
                    </a:stretch>
                  </pic:blipFill>
                  <pic:spPr bwMode="auto">
                    <a:xfrm>
                      <a:off x="0" y="0"/>
                      <a:ext cx="1050290" cy="1302385"/>
                    </a:xfrm>
                    <a:prstGeom prst="rect">
                      <a:avLst/>
                    </a:prstGeom>
                    <a:noFill/>
                    <a:ln w="9525">
                      <a:noFill/>
                      <a:miter lim="800000"/>
                      <a:headEnd/>
                      <a:tailEnd/>
                    </a:ln>
                  </pic:spPr>
                </pic:pic>
              </a:graphicData>
            </a:graphic>
          </wp:anchor>
        </w:drawing>
      </w:r>
      <w:r w:rsidRPr="00254697">
        <w:rPr>
          <w:rFonts w:ascii="Times New Roman" w:hAnsi="Times New Roman" w:cs="Times New Roman"/>
          <w:b/>
          <w:sz w:val="28"/>
          <w:szCs w:val="28"/>
        </w:rPr>
        <w:t xml:space="preserve"> Елена Валерьевна</w:t>
      </w:r>
      <w:r w:rsidR="00A53FC0" w:rsidRPr="00A53FC0">
        <w:rPr>
          <w:rFonts w:ascii="Times New Roman" w:hAnsi="Times New Roman" w:cs="Times New Roman"/>
          <w:b/>
          <w:sz w:val="28"/>
          <w:szCs w:val="28"/>
        </w:rPr>
        <w:t xml:space="preserve"> </w:t>
      </w:r>
      <w:r w:rsidR="00A53FC0" w:rsidRPr="00254697">
        <w:rPr>
          <w:rFonts w:ascii="Times New Roman" w:hAnsi="Times New Roman" w:cs="Times New Roman"/>
          <w:b/>
          <w:sz w:val="28"/>
          <w:szCs w:val="28"/>
        </w:rPr>
        <w:t>Соловьева</w:t>
      </w:r>
      <w:r w:rsidRPr="00254697">
        <w:rPr>
          <w:rFonts w:ascii="Times New Roman" w:hAnsi="Times New Roman" w:cs="Times New Roman"/>
          <w:b/>
          <w:sz w:val="24"/>
          <w:szCs w:val="24"/>
        </w:rPr>
        <w:t>,</w:t>
      </w:r>
    </w:p>
    <w:p w:rsidR="00254697" w:rsidRPr="00747C66" w:rsidRDefault="00254697" w:rsidP="00756599">
      <w:pPr>
        <w:spacing w:after="0"/>
        <w:jc w:val="right"/>
        <w:outlineLvl w:val="0"/>
        <w:rPr>
          <w:rFonts w:ascii="Times New Roman" w:hAnsi="Times New Roman" w:cs="Times New Roman"/>
          <w:i/>
          <w:sz w:val="24"/>
          <w:szCs w:val="24"/>
        </w:rPr>
      </w:pPr>
      <w:r w:rsidRPr="00747C66">
        <w:rPr>
          <w:rFonts w:ascii="Times New Roman" w:hAnsi="Times New Roman" w:cs="Times New Roman"/>
          <w:i/>
          <w:sz w:val="24"/>
          <w:szCs w:val="24"/>
        </w:rPr>
        <w:t>инструктор по физической культуре</w:t>
      </w:r>
    </w:p>
    <w:p w:rsidR="00254697" w:rsidRPr="00747C66" w:rsidRDefault="00254697" w:rsidP="00756599">
      <w:pPr>
        <w:spacing w:after="0"/>
        <w:jc w:val="right"/>
        <w:outlineLvl w:val="0"/>
        <w:rPr>
          <w:rFonts w:ascii="Times New Roman" w:hAnsi="Times New Roman" w:cs="Times New Roman"/>
          <w:i/>
          <w:sz w:val="24"/>
          <w:szCs w:val="24"/>
        </w:rPr>
      </w:pPr>
      <w:r w:rsidRPr="00747C66">
        <w:rPr>
          <w:rFonts w:ascii="Times New Roman" w:hAnsi="Times New Roman" w:cs="Times New Roman"/>
          <w:i/>
          <w:sz w:val="24"/>
          <w:szCs w:val="24"/>
        </w:rPr>
        <w:t>МБДОУ д/с «Чебурашка»</w:t>
      </w:r>
    </w:p>
    <w:p w:rsidR="00254697" w:rsidRDefault="00254697" w:rsidP="00756599">
      <w:pPr>
        <w:spacing w:after="0"/>
        <w:rPr>
          <w:rFonts w:ascii="Times New Roman" w:hAnsi="Times New Roman" w:cs="Times New Roman"/>
          <w:b/>
          <w:sz w:val="24"/>
          <w:szCs w:val="24"/>
        </w:rPr>
      </w:pPr>
    </w:p>
    <w:p w:rsidR="00756599" w:rsidRDefault="00756599" w:rsidP="00756599">
      <w:pPr>
        <w:spacing w:after="0"/>
        <w:rPr>
          <w:rFonts w:ascii="Times New Roman" w:hAnsi="Times New Roman" w:cs="Times New Roman"/>
          <w:b/>
          <w:sz w:val="24"/>
          <w:szCs w:val="24"/>
        </w:rPr>
      </w:pPr>
    </w:p>
    <w:p w:rsidR="00756599" w:rsidRPr="00254697" w:rsidRDefault="00756599" w:rsidP="00756599">
      <w:pPr>
        <w:spacing w:after="0"/>
        <w:rPr>
          <w:rFonts w:ascii="Times New Roman" w:hAnsi="Times New Roman" w:cs="Times New Roman"/>
          <w:b/>
          <w:sz w:val="24"/>
          <w:szCs w:val="24"/>
        </w:rPr>
      </w:pPr>
    </w:p>
    <w:p w:rsidR="00C41237" w:rsidRPr="00C41237" w:rsidRDefault="00C41237" w:rsidP="00C41237">
      <w:pPr>
        <w:pStyle w:val="a8"/>
        <w:jc w:val="center"/>
        <w:rPr>
          <w:rFonts w:ascii="Times New Roman" w:hAnsi="Times New Roman" w:cs="Times New Roman"/>
          <w:b/>
          <w:sz w:val="28"/>
          <w:szCs w:val="28"/>
        </w:rPr>
      </w:pPr>
      <w:r w:rsidRPr="00C41237">
        <w:rPr>
          <w:rFonts w:ascii="Times New Roman" w:hAnsi="Times New Roman" w:cs="Times New Roman"/>
          <w:b/>
          <w:sz w:val="28"/>
          <w:szCs w:val="28"/>
        </w:rPr>
        <w:t>Сценарий городских спортивных соревнований</w:t>
      </w:r>
    </w:p>
    <w:p w:rsidR="00C41237" w:rsidRPr="00C41237" w:rsidRDefault="00C41237" w:rsidP="00C41237">
      <w:pPr>
        <w:pStyle w:val="a8"/>
        <w:jc w:val="center"/>
        <w:rPr>
          <w:rFonts w:ascii="Times New Roman" w:hAnsi="Times New Roman" w:cs="Times New Roman"/>
          <w:b/>
          <w:sz w:val="28"/>
          <w:szCs w:val="28"/>
        </w:rPr>
      </w:pPr>
      <w:r w:rsidRPr="00C41237">
        <w:rPr>
          <w:rFonts w:ascii="Times New Roman" w:hAnsi="Times New Roman" w:cs="Times New Roman"/>
          <w:b/>
          <w:sz w:val="28"/>
          <w:szCs w:val="28"/>
        </w:rPr>
        <w:t>«Малые Олимпийские игры»</w:t>
      </w:r>
    </w:p>
    <w:p w:rsidR="00C41237" w:rsidRPr="00C41237" w:rsidRDefault="00C41237" w:rsidP="00C41237">
      <w:pPr>
        <w:pStyle w:val="a8"/>
        <w:jc w:val="center"/>
        <w:rPr>
          <w:rFonts w:ascii="Times New Roman" w:hAnsi="Times New Roman" w:cs="Times New Roman"/>
          <w:b/>
          <w:i/>
        </w:rPr>
      </w:pPr>
      <w:r>
        <w:rPr>
          <w:rFonts w:ascii="Times New Roman" w:hAnsi="Times New Roman" w:cs="Times New Roman"/>
          <w:b/>
          <w:i/>
        </w:rPr>
        <w:t>(</w:t>
      </w:r>
      <w:r w:rsidRPr="00C41237">
        <w:rPr>
          <w:rFonts w:ascii="Times New Roman" w:hAnsi="Times New Roman" w:cs="Times New Roman"/>
          <w:b/>
          <w:i/>
        </w:rPr>
        <w:t>между детьми подготовительных к школе групп</w:t>
      </w:r>
      <w:r>
        <w:rPr>
          <w:rFonts w:ascii="Times New Roman" w:hAnsi="Times New Roman" w:cs="Times New Roman"/>
          <w:b/>
          <w:i/>
        </w:rPr>
        <w:t>)</w:t>
      </w:r>
    </w:p>
    <w:p w:rsidR="00A337D3" w:rsidRPr="00756599" w:rsidRDefault="00A337D3" w:rsidP="00756599">
      <w:pPr>
        <w:pStyle w:val="a8"/>
        <w:jc w:val="both"/>
        <w:rPr>
          <w:rFonts w:ascii="Times New Roman" w:hAnsi="Times New Roman" w:cs="Times New Roman"/>
          <w:i/>
          <w:sz w:val="18"/>
          <w:szCs w:val="18"/>
        </w:rPr>
      </w:pPr>
      <w:r w:rsidRPr="00756599">
        <w:rPr>
          <w:rFonts w:ascii="Times New Roman" w:hAnsi="Times New Roman" w:cs="Times New Roman"/>
          <w:i/>
          <w:sz w:val="18"/>
          <w:szCs w:val="18"/>
        </w:rPr>
        <w:t xml:space="preserve">Название мероприятия: Развлечение </w:t>
      </w:r>
    </w:p>
    <w:p w:rsidR="00A337D3" w:rsidRPr="00756599" w:rsidRDefault="00A337D3" w:rsidP="00756599">
      <w:pPr>
        <w:pStyle w:val="a8"/>
        <w:jc w:val="both"/>
        <w:rPr>
          <w:rFonts w:ascii="Times New Roman" w:hAnsi="Times New Roman" w:cs="Times New Roman"/>
          <w:i/>
          <w:sz w:val="18"/>
          <w:szCs w:val="18"/>
        </w:rPr>
      </w:pPr>
      <w:r w:rsidRPr="00756599">
        <w:rPr>
          <w:rFonts w:ascii="Times New Roman" w:hAnsi="Times New Roman" w:cs="Times New Roman"/>
          <w:i/>
          <w:sz w:val="18"/>
          <w:szCs w:val="18"/>
        </w:rPr>
        <w:t>Сведения о мероприятии (тема, предмет, форма, участники):</w:t>
      </w:r>
      <w:r w:rsidR="0037752D">
        <w:rPr>
          <w:rFonts w:ascii="Times New Roman" w:hAnsi="Times New Roman" w:cs="Times New Roman"/>
          <w:i/>
          <w:sz w:val="18"/>
          <w:szCs w:val="18"/>
        </w:rPr>
        <w:t xml:space="preserve"> г</w:t>
      </w:r>
      <w:r w:rsidRPr="00756599">
        <w:rPr>
          <w:rFonts w:ascii="Times New Roman" w:hAnsi="Times New Roman" w:cs="Times New Roman"/>
          <w:i/>
          <w:sz w:val="18"/>
          <w:szCs w:val="18"/>
        </w:rPr>
        <w:t>ородские спортивные соревнования по теме «Малые Оли</w:t>
      </w:r>
      <w:r w:rsidRPr="00756599">
        <w:rPr>
          <w:rFonts w:ascii="Times New Roman" w:hAnsi="Times New Roman" w:cs="Times New Roman"/>
          <w:i/>
          <w:sz w:val="18"/>
          <w:szCs w:val="18"/>
        </w:rPr>
        <w:t>м</w:t>
      </w:r>
      <w:r w:rsidRPr="00756599">
        <w:rPr>
          <w:rFonts w:ascii="Times New Roman" w:hAnsi="Times New Roman" w:cs="Times New Roman"/>
          <w:i/>
          <w:sz w:val="18"/>
          <w:szCs w:val="18"/>
        </w:rPr>
        <w:t>пийские игры»;</w:t>
      </w:r>
    </w:p>
    <w:p w:rsidR="00A337D3" w:rsidRPr="00756599" w:rsidRDefault="00A337D3" w:rsidP="00756599">
      <w:pPr>
        <w:pStyle w:val="a8"/>
        <w:jc w:val="both"/>
        <w:rPr>
          <w:rFonts w:ascii="Times New Roman" w:hAnsi="Times New Roman" w:cs="Times New Roman"/>
          <w:i/>
          <w:sz w:val="18"/>
          <w:szCs w:val="18"/>
        </w:rPr>
      </w:pPr>
      <w:r w:rsidRPr="00756599">
        <w:rPr>
          <w:rFonts w:ascii="Times New Roman" w:hAnsi="Times New Roman" w:cs="Times New Roman"/>
          <w:i/>
          <w:sz w:val="18"/>
          <w:szCs w:val="18"/>
        </w:rPr>
        <w:t>Образовательная область «Физическая культура»;</w:t>
      </w:r>
    </w:p>
    <w:p w:rsidR="00A337D3" w:rsidRPr="00756599" w:rsidRDefault="00A337D3" w:rsidP="00756599">
      <w:pPr>
        <w:pStyle w:val="a8"/>
        <w:jc w:val="both"/>
        <w:rPr>
          <w:rFonts w:ascii="Times New Roman" w:hAnsi="Times New Roman" w:cs="Times New Roman"/>
          <w:i/>
          <w:sz w:val="18"/>
          <w:szCs w:val="18"/>
        </w:rPr>
      </w:pPr>
      <w:r w:rsidRPr="00756599">
        <w:rPr>
          <w:rFonts w:ascii="Times New Roman" w:hAnsi="Times New Roman" w:cs="Times New Roman"/>
          <w:i/>
          <w:sz w:val="18"/>
          <w:szCs w:val="18"/>
        </w:rPr>
        <w:t>Для детей подготовительных к школе групп ДОУ.</w:t>
      </w:r>
    </w:p>
    <w:p w:rsidR="00A337D3" w:rsidRPr="00756599" w:rsidRDefault="00A337D3" w:rsidP="00756599">
      <w:pPr>
        <w:pStyle w:val="a8"/>
        <w:jc w:val="both"/>
        <w:rPr>
          <w:rFonts w:ascii="Times New Roman" w:hAnsi="Times New Roman" w:cs="Times New Roman"/>
          <w:i/>
          <w:sz w:val="18"/>
          <w:szCs w:val="18"/>
        </w:rPr>
      </w:pPr>
      <w:r w:rsidRPr="00756599">
        <w:rPr>
          <w:rFonts w:ascii="Times New Roman" w:hAnsi="Times New Roman" w:cs="Times New Roman"/>
          <w:b/>
          <w:i/>
          <w:sz w:val="18"/>
          <w:szCs w:val="18"/>
        </w:rPr>
        <w:t>Краткие сведения по содержанию занятия:</w:t>
      </w:r>
      <w:r w:rsidRPr="00756599">
        <w:rPr>
          <w:rFonts w:ascii="Times New Roman" w:hAnsi="Times New Roman" w:cs="Times New Roman"/>
          <w:i/>
          <w:sz w:val="18"/>
          <w:szCs w:val="18"/>
        </w:rPr>
        <w:t xml:space="preserve"> Подведение итогов по результатам мониторинга физических качеств д</w:t>
      </w:r>
      <w:r w:rsidRPr="00756599">
        <w:rPr>
          <w:rFonts w:ascii="Times New Roman" w:hAnsi="Times New Roman" w:cs="Times New Roman"/>
          <w:i/>
          <w:sz w:val="18"/>
          <w:szCs w:val="18"/>
        </w:rPr>
        <w:t>о</w:t>
      </w:r>
      <w:r w:rsidRPr="00756599">
        <w:rPr>
          <w:rFonts w:ascii="Times New Roman" w:hAnsi="Times New Roman" w:cs="Times New Roman"/>
          <w:i/>
          <w:sz w:val="18"/>
          <w:szCs w:val="18"/>
        </w:rPr>
        <w:t>школьников</w:t>
      </w:r>
      <w:r w:rsidR="0037752D">
        <w:rPr>
          <w:rFonts w:ascii="Times New Roman" w:hAnsi="Times New Roman" w:cs="Times New Roman"/>
          <w:i/>
          <w:sz w:val="18"/>
          <w:szCs w:val="18"/>
        </w:rPr>
        <w:t>.</w:t>
      </w:r>
    </w:p>
    <w:p w:rsidR="00A337D3" w:rsidRPr="00756599" w:rsidRDefault="00A337D3" w:rsidP="00756599">
      <w:pPr>
        <w:pStyle w:val="a8"/>
        <w:jc w:val="both"/>
        <w:rPr>
          <w:rFonts w:ascii="Times New Roman" w:hAnsi="Times New Roman" w:cs="Times New Roman"/>
          <w:i/>
          <w:sz w:val="18"/>
          <w:szCs w:val="18"/>
        </w:rPr>
      </w:pPr>
      <w:r w:rsidRPr="00756599">
        <w:rPr>
          <w:rFonts w:ascii="Times New Roman" w:hAnsi="Times New Roman" w:cs="Times New Roman"/>
          <w:b/>
          <w:i/>
          <w:sz w:val="18"/>
          <w:szCs w:val="18"/>
        </w:rPr>
        <w:t>Планируемые результаты, практическая значимость:</w:t>
      </w:r>
      <w:r w:rsidRPr="00756599">
        <w:rPr>
          <w:rFonts w:ascii="Times New Roman" w:hAnsi="Times New Roman" w:cs="Times New Roman"/>
          <w:i/>
          <w:sz w:val="18"/>
          <w:szCs w:val="18"/>
        </w:rPr>
        <w:t xml:space="preserve"> Развитие физических качеств.</w:t>
      </w:r>
    </w:p>
    <w:p w:rsidR="00A337D3" w:rsidRPr="00756599" w:rsidRDefault="00A337D3" w:rsidP="00756599">
      <w:pPr>
        <w:pStyle w:val="a8"/>
        <w:jc w:val="both"/>
        <w:rPr>
          <w:rFonts w:ascii="Times New Roman" w:hAnsi="Times New Roman" w:cs="Times New Roman"/>
          <w:i/>
          <w:sz w:val="18"/>
          <w:szCs w:val="18"/>
        </w:rPr>
      </w:pPr>
      <w:r w:rsidRPr="00756599">
        <w:rPr>
          <w:rFonts w:ascii="Times New Roman" w:hAnsi="Times New Roman" w:cs="Times New Roman"/>
          <w:b/>
          <w:i/>
          <w:sz w:val="18"/>
          <w:szCs w:val="18"/>
        </w:rPr>
        <w:t xml:space="preserve">Технологии: </w:t>
      </w:r>
      <w:r w:rsidRPr="00756599">
        <w:rPr>
          <w:rFonts w:ascii="Times New Roman" w:hAnsi="Times New Roman" w:cs="Times New Roman"/>
          <w:i/>
          <w:sz w:val="18"/>
          <w:szCs w:val="18"/>
        </w:rPr>
        <w:t>Ритмическая гимнастика.</w:t>
      </w:r>
    </w:p>
    <w:p w:rsidR="00C41237" w:rsidRPr="00756599" w:rsidRDefault="00C41237" w:rsidP="00756599">
      <w:pPr>
        <w:pStyle w:val="a8"/>
        <w:jc w:val="both"/>
        <w:rPr>
          <w:rFonts w:ascii="Times New Roman" w:hAnsi="Times New Roman" w:cs="Times New Roman"/>
          <w:i/>
          <w:sz w:val="18"/>
          <w:szCs w:val="18"/>
        </w:rPr>
      </w:pPr>
      <w:r w:rsidRPr="00756599">
        <w:rPr>
          <w:rFonts w:ascii="Times New Roman" w:hAnsi="Times New Roman" w:cs="Times New Roman"/>
          <w:b/>
          <w:i/>
          <w:sz w:val="18"/>
          <w:szCs w:val="18"/>
        </w:rPr>
        <w:t>Цель:</w:t>
      </w:r>
      <w:r w:rsidRPr="00756599">
        <w:rPr>
          <w:rFonts w:ascii="Times New Roman" w:hAnsi="Times New Roman" w:cs="Times New Roman"/>
          <w:i/>
          <w:sz w:val="18"/>
          <w:szCs w:val="18"/>
        </w:rPr>
        <w:t xml:space="preserve"> формирование потребности в двигательной активности и физическом совершенствовании.</w:t>
      </w:r>
    </w:p>
    <w:p w:rsidR="00C41237" w:rsidRPr="00756599" w:rsidRDefault="00C41237" w:rsidP="00756599">
      <w:pPr>
        <w:pStyle w:val="a8"/>
        <w:jc w:val="both"/>
        <w:rPr>
          <w:rFonts w:ascii="Times New Roman" w:hAnsi="Times New Roman" w:cs="Times New Roman"/>
          <w:b/>
          <w:i/>
          <w:sz w:val="18"/>
          <w:szCs w:val="18"/>
        </w:rPr>
      </w:pPr>
      <w:r w:rsidRPr="00756599">
        <w:rPr>
          <w:rFonts w:ascii="Times New Roman" w:hAnsi="Times New Roman" w:cs="Times New Roman"/>
          <w:b/>
          <w:i/>
          <w:sz w:val="18"/>
          <w:szCs w:val="18"/>
        </w:rPr>
        <w:t>Программное содержание:</w:t>
      </w:r>
    </w:p>
    <w:p w:rsidR="00C41237" w:rsidRPr="00756599" w:rsidRDefault="00C41237" w:rsidP="00701693">
      <w:pPr>
        <w:pStyle w:val="a8"/>
        <w:numPr>
          <w:ilvl w:val="0"/>
          <w:numId w:val="15"/>
        </w:numPr>
        <w:ind w:left="567" w:hanging="207"/>
        <w:jc w:val="both"/>
        <w:rPr>
          <w:rFonts w:ascii="Times New Roman" w:hAnsi="Times New Roman" w:cs="Times New Roman"/>
          <w:i/>
          <w:sz w:val="18"/>
          <w:szCs w:val="18"/>
        </w:rPr>
      </w:pPr>
      <w:r w:rsidRPr="00756599">
        <w:rPr>
          <w:rFonts w:ascii="Times New Roman" w:hAnsi="Times New Roman" w:cs="Times New Roman"/>
          <w:i/>
          <w:sz w:val="18"/>
          <w:szCs w:val="18"/>
        </w:rPr>
        <w:t>Прививать детям  интерес к занятиям физической культурой и спортом.</w:t>
      </w:r>
    </w:p>
    <w:p w:rsidR="00C41237" w:rsidRPr="00756599" w:rsidRDefault="00C41237" w:rsidP="00701693">
      <w:pPr>
        <w:pStyle w:val="a8"/>
        <w:numPr>
          <w:ilvl w:val="0"/>
          <w:numId w:val="15"/>
        </w:numPr>
        <w:ind w:left="567" w:hanging="207"/>
        <w:jc w:val="both"/>
        <w:rPr>
          <w:rFonts w:ascii="Times New Roman" w:hAnsi="Times New Roman" w:cs="Times New Roman"/>
          <w:i/>
          <w:sz w:val="18"/>
          <w:szCs w:val="18"/>
        </w:rPr>
      </w:pPr>
      <w:r w:rsidRPr="00756599">
        <w:rPr>
          <w:rFonts w:ascii="Times New Roman" w:hAnsi="Times New Roman" w:cs="Times New Roman"/>
          <w:i/>
          <w:sz w:val="18"/>
          <w:szCs w:val="18"/>
        </w:rPr>
        <w:t>Продолжать формировать физические качества (ловкость, силу, быстроту, выносливость).</w:t>
      </w:r>
    </w:p>
    <w:p w:rsidR="00C41237" w:rsidRPr="00756599" w:rsidRDefault="00C41237" w:rsidP="00701693">
      <w:pPr>
        <w:pStyle w:val="a8"/>
        <w:numPr>
          <w:ilvl w:val="0"/>
          <w:numId w:val="15"/>
        </w:numPr>
        <w:ind w:left="567" w:hanging="207"/>
        <w:jc w:val="both"/>
        <w:rPr>
          <w:rFonts w:ascii="Times New Roman" w:hAnsi="Times New Roman" w:cs="Times New Roman"/>
          <w:i/>
          <w:sz w:val="18"/>
          <w:szCs w:val="18"/>
        </w:rPr>
      </w:pPr>
      <w:r w:rsidRPr="00756599">
        <w:rPr>
          <w:rFonts w:ascii="Times New Roman" w:hAnsi="Times New Roman" w:cs="Times New Roman"/>
          <w:i/>
          <w:sz w:val="18"/>
          <w:szCs w:val="18"/>
        </w:rPr>
        <w:t>Совершенствовать технику выполнения основных видов движений, добиваясь естественности, легкости, выраз</w:t>
      </w:r>
      <w:r w:rsidRPr="00756599">
        <w:rPr>
          <w:rFonts w:ascii="Times New Roman" w:hAnsi="Times New Roman" w:cs="Times New Roman"/>
          <w:i/>
          <w:sz w:val="18"/>
          <w:szCs w:val="18"/>
        </w:rPr>
        <w:t>и</w:t>
      </w:r>
      <w:r w:rsidRPr="00756599">
        <w:rPr>
          <w:rFonts w:ascii="Times New Roman" w:hAnsi="Times New Roman" w:cs="Times New Roman"/>
          <w:i/>
          <w:sz w:val="18"/>
          <w:szCs w:val="18"/>
        </w:rPr>
        <w:t>тельности.</w:t>
      </w:r>
    </w:p>
    <w:p w:rsidR="00C41237" w:rsidRPr="00756599" w:rsidRDefault="00C41237" w:rsidP="00701693">
      <w:pPr>
        <w:pStyle w:val="a8"/>
        <w:numPr>
          <w:ilvl w:val="0"/>
          <w:numId w:val="15"/>
        </w:numPr>
        <w:ind w:left="567" w:hanging="207"/>
        <w:jc w:val="both"/>
        <w:rPr>
          <w:rFonts w:ascii="Times New Roman" w:hAnsi="Times New Roman" w:cs="Times New Roman"/>
          <w:i/>
          <w:sz w:val="18"/>
          <w:szCs w:val="18"/>
        </w:rPr>
      </w:pPr>
      <w:r w:rsidRPr="00756599">
        <w:rPr>
          <w:rFonts w:ascii="Times New Roman" w:hAnsi="Times New Roman" w:cs="Times New Roman"/>
          <w:i/>
          <w:sz w:val="18"/>
          <w:szCs w:val="18"/>
        </w:rPr>
        <w:t>Закреплять умение выполнять упражнения ритмично, в заданном темпе.</w:t>
      </w:r>
    </w:p>
    <w:p w:rsidR="00C41237" w:rsidRPr="00756599" w:rsidRDefault="00C41237" w:rsidP="00701693">
      <w:pPr>
        <w:pStyle w:val="a8"/>
        <w:numPr>
          <w:ilvl w:val="0"/>
          <w:numId w:val="15"/>
        </w:numPr>
        <w:ind w:left="567" w:hanging="207"/>
        <w:jc w:val="both"/>
        <w:rPr>
          <w:rFonts w:ascii="Times New Roman" w:hAnsi="Times New Roman" w:cs="Times New Roman"/>
          <w:i/>
          <w:sz w:val="18"/>
          <w:szCs w:val="18"/>
        </w:rPr>
      </w:pPr>
      <w:r w:rsidRPr="00756599">
        <w:rPr>
          <w:rFonts w:ascii="Times New Roman" w:hAnsi="Times New Roman" w:cs="Times New Roman"/>
          <w:i/>
          <w:sz w:val="18"/>
          <w:szCs w:val="18"/>
        </w:rPr>
        <w:t>Развивать умение ориентироваться в пространстве.</w:t>
      </w:r>
    </w:p>
    <w:p w:rsidR="00C41237" w:rsidRPr="00756599" w:rsidRDefault="00C41237" w:rsidP="00701693">
      <w:pPr>
        <w:pStyle w:val="a8"/>
        <w:numPr>
          <w:ilvl w:val="0"/>
          <w:numId w:val="15"/>
        </w:numPr>
        <w:ind w:left="567" w:hanging="207"/>
        <w:jc w:val="both"/>
        <w:rPr>
          <w:rFonts w:ascii="Times New Roman" w:hAnsi="Times New Roman" w:cs="Times New Roman"/>
          <w:i/>
          <w:sz w:val="18"/>
          <w:szCs w:val="18"/>
        </w:rPr>
      </w:pPr>
      <w:r w:rsidRPr="00756599">
        <w:rPr>
          <w:rFonts w:ascii="Times New Roman" w:hAnsi="Times New Roman" w:cs="Times New Roman"/>
          <w:i/>
          <w:sz w:val="18"/>
          <w:szCs w:val="18"/>
        </w:rPr>
        <w:t>Воспитывать командные качества.</w:t>
      </w:r>
    </w:p>
    <w:p w:rsidR="00C41237" w:rsidRPr="00756599" w:rsidRDefault="00C41237" w:rsidP="00756599">
      <w:pPr>
        <w:pStyle w:val="a8"/>
        <w:jc w:val="both"/>
        <w:rPr>
          <w:rFonts w:ascii="Times New Roman" w:hAnsi="Times New Roman" w:cs="Times New Roman"/>
          <w:i/>
          <w:sz w:val="18"/>
          <w:szCs w:val="18"/>
        </w:rPr>
      </w:pPr>
      <w:proofErr w:type="gramStart"/>
      <w:r w:rsidRPr="00756599">
        <w:rPr>
          <w:rFonts w:ascii="Times New Roman" w:hAnsi="Times New Roman" w:cs="Times New Roman"/>
          <w:b/>
          <w:i/>
          <w:sz w:val="18"/>
          <w:szCs w:val="18"/>
        </w:rPr>
        <w:t>Оборудование:</w:t>
      </w:r>
      <w:r w:rsidRPr="00756599">
        <w:rPr>
          <w:rFonts w:ascii="Times New Roman" w:hAnsi="Times New Roman" w:cs="Times New Roman"/>
          <w:i/>
          <w:sz w:val="18"/>
          <w:szCs w:val="18"/>
        </w:rPr>
        <w:t xml:space="preserve">  12 стоек, 3 клюшки, 3 мяча, 9 обручей, 30 малых мячей, 3 скамейки, 3 самоката, флажки – красного, же</w:t>
      </w:r>
      <w:r w:rsidRPr="00756599">
        <w:rPr>
          <w:rFonts w:ascii="Times New Roman" w:hAnsi="Times New Roman" w:cs="Times New Roman"/>
          <w:i/>
          <w:sz w:val="18"/>
          <w:szCs w:val="18"/>
        </w:rPr>
        <w:t>л</w:t>
      </w:r>
      <w:r w:rsidRPr="00756599">
        <w:rPr>
          <w:rFonts w:ascii="Times New Roman" w:hAnsi="Times New Roman" w:cs="Times New Roman"/>
          <w:i/>
          <w:sz w:val="18"/>
          <w:szCs w:val="18"/>
        </w:rPr>
        <w:t>того, синего цвета и российский флаг, дипломы для награждения участников соревнований, медали, призы.</w:t>
      </w:r>
      <w:proofErr w:type="gramEnd"/>
    </w:p>
    <w:p w:rsidR="00C41237" w:rsidRPr="00756599" w:rsidRDefault="00C41237" w:rsidP="00756599">
      <w:pPr>
        <w:pStyle w:val="a8"/>
        <w:jc w:val="both"/>
        <w:rPr>
          <w:rFonts w:ascii="Times New Roman" w:hAnsi="Times New Roman" w:cs="Times New Roman"/>
          <w:i/>
          <w:sz w:val="18"/>
          <w:szCs w:val="18"/>
        </w:rPr>
      </w:pPr>
      <w:proofErr w:type="gramStart"/>
      <w:r w:rsidRPr="00756599">
        <w:rPr>
          <w:rFonts w:ascii="Times New Roman" w:hAnsi="Times New Roman" w:cs="Times New Roman"/>
          <w:b/>
          <w:i/>
          <w:sz w:val="18"/>
          <w:szCs w:val="18"/>
        </w:rPr>
        <w:t>Интеграция образовательных областей:</w:t>
      </w:r>
      <w:r w:rsidRPr="00756599">
        <w:rPr>
          <w:rFonts w:ascii="Times New Roman" w:hAnsi="Times New Roman" w:cs="Times New Roman"/>
          <w:i/>
          <w:sz w:val="18"/>
          <w:szCs w:val="18"/>
        </w:rPr>
        <w:t xml:space="preserve"> коммуникация, социализация, познание, музыка, безопасность, физкультура, художественная литература.</w:t>
      </w:r>
      <w:proofErr w:type="gramEnd"/>
    </w:p>
    <w:p w:rsidR="00C41237" w:rsidRPr="00756599" w:rsidRDefault="00C41237" w:rsidP="00756599">
      <w:pPr>
        <w:pStyle w:val="a8"/>
        <w:jc w:val="both"/>
        <w:rPr>
          <w:rFonts w:ascii="Times New Roman" w:hAnsi="Times New Roman" w:cs="Times New Roman"/>
          <w:i/>
          <w:sz w:val="18"/>
          <w:szCs w:val="18"/>
        </w:rPr>
      </w:pPr>
      <w:r w:rsidRPr="00756599">
        <w:rPr>
          <w:rFonts w:ascii="Times New Roman" w:hAnsi="Times New Roman" w:cs="Times New Roman"/>
          <w:b/>
          <w:i/>
          <w:sz w:val="18"/>
          <w:szCs w:val="18"/>
        </w:rPr>
        <w:t>Предварительная работа:</w:t>
      </w:r>
      <w:r w:rsidRPr="00756599">
        <w:rPr>
          <w:rFonts w:ascii="Times New Roman" w:hAnsi="Times New Roman" w:cs="Times New Roman"/>
          <w:i/>
          <w:sz w:val="18"/>
          <w:szCs w:val="18"/>
        </w:rPr>
        <w:t xml:space="preserve"> познакомить с понятием «Олимпиада», «олимпийские игры», беседа по теме: «Чтобы быть здоровым</w:t>
      </w:r>
      <w:r w:rsidR="0037752D">
        <w:rPr>
          <w:rFonts w:ascii="Times New Roman" w:hAnsi="Times New Roman" w:cs="Times New Roman"/>
          <w:i/>
          <w:sz w:val="18"/>
          <w:szCs w:val="18"/>
        </w:rPr>
        <w:t>,</w:t>
      </w:r>
      <w:r w:rsidRPr="00756599">
        <w:rPr>
          <w:rFonts w:ascii="Times New Roman" w:hAnsi="Times New Roman" w:cs="Times New Roman"/>
          <w:i/>
          <w:sz w:val="18"/>
          <w:szCs w:val="18"/>
        </w:rPr>
        <w:t xml:space="preserve"> надо…», дидактическая игра «Малыши - крепыши», рассматривание иллюстраций с разными видами спорта, отработка комплекса ритмической гимнастики, изготовление эмблем, разучивание девиза.</w:t>
      </w:r>
    </w:p>
    <w:p w:rsidR="00C41237" w:rsidRPr="00756599" w:rsidRDefault="00C41237" w:rsidP="00756599">
      <w:pPr>
        <w:pStyle w:val="a8"/>
        <w:jc w:val="both"/>
        <w:rPr>
          <w:rFonts w:ascii="Times New Roman" w:hAnsi="Times New Roman" w:cs="Times New Roman"/>
          <w:i/>
          <w:sz w:val="18"/>
          <w:szCs w:val="18"/>
        </w:rPr>
      </w:pPr>
      <w:r w:rsidRPr="00756599">
        <w:rPr>
          <w:rFonts w:ascii="Times New Roman" w:hAnsi="Times New Roman" w:cs="Times New Roman"/>
          <w:i/>
          <w:sz w:val="18"/>
          <w:szCs w:val="18"/>
        </w:rPr>
        <w:t xml:space="preserve">Действующие лица: инструктор по физической культуре, Айболит, </w:t>
      </w:r>
      <w:proofErr w:type="spellStart"/>
      <w:r w:rsidRPr="00756599">
        <w:rPr>
          <w:rFonts w:ascii="Times New Roman" w:hAnsi="Times New Roman" w:cs="Times New Roman"/>
          <w:i/>
          <w:sz w:val="18"/>
          <w:szCs w:val="18"/>
        </w:rPr>
        <w:t>Спортик</w:t>
      </w:r>
      <w:proofErr w:type="spellEnd"/>
      <w:r w:rsidRPr="00756599">
        <w:rPr>
          <w:rFonts w:ascii="Times New Roman" w:hAnsi="Times New Roman" w:cs="Times New Roman"/>
          <w:i/>
          <w:sz w:val="18"/>
          <w:szCs w:val="18"/>
        </w:rPr>
        <w:t>, Лежебока.</w:t>
      </w:r>
    </w:p>
    <w:p w:rsidR="003D5E81" w:rsidRPr="00756599" w:rsidRDefault="003D5E81" w:rsidP="00756599">
      <w:pPr>
        <w:pStyle w:val="a8"/>
        <w:jc w:val="both"/>
        <w:rPr>
          <w:rFonts w:ascii="Times New Roman" w:hAnsi="Times New Roman" w:cs="Times New Roman"/>
          <w:i/>
          <w:sz w:val="18"/>
          <w:szCs w:val="18"/>
        </w:rPr>
        <w:sectPr w:rsidR="003D5E81" w:rsidRPr="00756599" w:rsidSect="00756599">
          <w:pgSz w:w="11906" w:h="16838"/>
          <w:pgMar w:top="1418" w:right="1134" w:bottom="1418" w:left="1134" w:header="709" w:footer="709" w:gutter="0"/>
          <w:cols w:space="708"/>
          <w:docGrid w:linePitch="360"/>
        </w:sectPr>
      </w:pPr>
    </w:p>
    <w:p w:rsidR="003D5E81" w:rsidRPr="004601BC" w:rsidRDefault="003D5E81" w:rsidP="00C41237">
      <w:pPr>
        <w:pStyle w:val="a8"/>
        <w:rPr>
          <w:rFonts w:ascii="Times New Roman" w:hAnsi="Times New Roman" w:cs="Times New Roman"/>
          <w:sz w:val="18"/>
          <w:szCs w:val="18"/>
        </w:rPr>
      </w:pPr>
    </w:p>
    <w:p w:rsidR="003D5E81" w:rsidRDefault="003D5E81" w:rsidP="00D140EB">
      <w:pPr>
        <w:pStyle w:val="a8"/>
        <w:spacing w:line="360" w:lineRule="auto"/>
        <w:rPr>
          <w:rStyle w:val="FontStyle12"/>
          <w:b w:val="0"/>
          <w:sz w:val="16"/>
          <w:szCs w:val="16"/>
          <w:u w:val="single"/>
        </w:rPr>
        <w:sectPr w:rsidR="003D5E81" w:rsidSect="00756599">
          <w:type w:val="continuous"/>
          <w:pgSz w:w="11906" w:h="16838"/>
          <w:pgMar w:top="1418" w:right="1134" w:bottom="1418" w:left="1134" w:header="709" w:footer="709" w:gutter="0"/>
          <w:cols w:space="708"/>
          <w:docGrid w:linePitch="360"/>
        </w:sectPr>
      </w:pPr>
    </w:p>
    <w:p w:rsidR="00456BB0" w:rsidRPr="004601BC" w:rsidRDefault="00456BB0" w:rsidP="00D140EB">
      <w:pPr>
        <w:pStyle w:val="a8"/>
        <w:spacing w:line="360" w:lineRule="auto"/>
        <w:rPr>
          <w:rStyle w:val="FontStyle12"/>
          <w:b w:val="0"/>
          <w:sz w:val="16"/>
          <w:szCs w:val="16"/>
          <w:u w:val="single"/>
        </w:rPr>
      </w:pPr>
    </w:p>
    <w:p w:rsidR="003D5E81" w:rsidRDefault="003D5E81" w:rsidP="003D5E81">
      <w:pPr>
        <w:spacing w:line="240" w:lineRule="auto"/>
        <w:jc w:val="center"/>
        <w:rPr>
          <w:b/>
        </w:rPr>
        <w:sectPr w:rsidR="003D5E81" w:rsidSect="00756599">
          <w:type w:val="continuous"/>
          <w:pgSz w:w="11906" w:h="16838"/>
          <w:pgMar w:top="1418" w:right="1134" w:bottom="1418" w:left="1134" w:header="709" w:footer="709" w:gutter="0"/>
          <w:cols w:num="2" w:space="708"/>
          <w:docGrid w:linePitch="360"/>
        </w:sectPr>
      </w:pPr>
    </w:p>
    <w:p w:rsidR="003D5E81" w:rsidRPr="003D5E81" w:rsidRDefault="003D5E81" w:rsidP="003D5E81">
      <w:pPr>
        <w:pStyle w:val="a8"/>
        <w:jc w:val="center"/>
        <w:rPr>
          <w:rFonts w:ascii="Times New Roman" w:hAnsi="Times New Roman" w:cs="Times New Roman"/>
          <w:b/>
        </w:rPr>
      </w:pPr>
      <w:r w:rsidRPr="003D5E81">
        <w:rPr>
          <w:rFonts w:ascii="Times New Roman" w:hAnsi="Times New Roman" w:cs="Times New Roman"/>
          <w:b/>
        </w:rPr>
        <w:lastRenderedPageBreak/>
        <w:t>Ход соревнований:</w:t>
      </w:r>
    </w:p>
    <w:p w:rsidR="003D5E81" w:rsidRPr="003D5E81" w:rsidRDefault="003D5E81" w:rsidP="003D5E81">
      <w:pPr>
        <w:pStyle w:val="a8"/>
        <w:jc w:val="center"/>
        <w:rPr>
          <w:rFonts w:ascii="Times New Roman" w:hAnsi="Times New Roman" w:cs="Times New Roman"/>
          <w:i/>
        </w:rPr>
      </w:pPr>
      <w:r w:rsidRPr="003D5E81">
        <w:rPr>
          <w:rFonts w:ascii="Times New Roman" w:hAnsi="Times New Roman" w:cs="Times New Roman"/>
          <w:i/>
        </w:rPr>
        <w:t>Звучат фанфары</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b/>
          <w:i/>
        </w:rPr>
        <w:t xml:space="preserve">Инструктор: </w:t>
      </w:r>
      <w:r w:rsidRPr="003D5E81">
        <w:rPr>
          <w:rFonts w:ascii="Times New Roman" w:hAnsi="Times New Roman" w:cs="Times New Roman"/>
        </w:rPr>
        <w:t>Здравствуйте, уважаемые гости! Сегодня в спортивном зале состоятся дружеские соревнования между детьми подг</w:t>
      </w:r>
      <w:r w:rsidRPr="003D5E81">
        <w:rPr>
          <w:rFonts w:ascii="Times New Roman" w:hAnsi="Times New Roman" w:cs="Times New Roman"/>
        </w:rPr>
        <w:t>о</w:t>
      </w:r>
      <w:r w:rsidRPr="003D5E81">
        <w:rPr>
          <w:rFonts w:ascii="Times New Roman" w:hAnsi="Times New Roman" w:cs="Times New Roman"/>
        </w:rPr>
        <w:t>товительных к школе групп д/с «Чебурашка», «Улыбка», «Росинка». Наши участники во</w:t>
      </w:r>
      <w:r w:rsidRPr="003D5E81">
        <w:rPr>
          <w:rFonts w:ascii="Times New Roman" w:hAnsi="Times New Roman" w:cs="Times New Roman"/>
        </w:rPr>
        <w:t>л</w:t>
      </w:r>
      <w:r w:rsidRPr="003D5E81">
        <w:rPr>
          <w:rFonts w:ascii="Times New Roman" w:hAnsi="Times New Roman" w:cs="Times New Roman"/>
        </w:rPr>
        <w:t>нуются, давайте поддержим их аплодисмент</w:t>
      </w:r>
      <w:r w:rsidRPr="003D5E81">
        <w:rPr>
          <w:rFonts w:ascii="Times New Roman" w:hAnsi="Times New Roman" w:cs="Times New Roman"/>
        </w:rPr>
        <w:t>а</w:t>
      </w:r>
      <w:r w:rsidRPr="003D5E81">
        <w:rPr>
          <w:rFonts w:ascii="Times New Roman" w:hAnsi="Times New Roman" w:cs="Times New Roman"/>
        </w:rPr>
        <w:t>ми.</w:t>
      </w:r>
    </w:p>
    <w:p w:rsidR="003D5E81" w:rsidRPr="003D5E81" w:rsidRDefault="003D5E81" w:rsidP="00583B4B">
      <w:pPr>
        <w:spacing w:after="0" w:line="240" w:lineRule="auto"/>
        <w:ind w:firstLine="426"/>
        <w:jc w:val="both"/>
        <w:rPr>
          <w:rFonts w:ascii="Times New Roman" w:hAnsi="Times New Roman" w:cs="Times New Roman"/>
          <w:i/>
        </w:rPr>
      </w:pPr>
      <w:r w:rsidRPr="003D5E81">
        <w:rPr>
          <w:rFonts w:ascii="Times New Roman" w:hAnsi="Times New Roman" w:cs="Times New Roman"/>
          <w:i/>
        </w:rPr>
        <w:t>Команды-участники входят в зал под спортивный марш</w:t>
      </w:r>
    </w:p>
    <w:p w:rsidR="003D5E81" w:rsidRPr="003D5E81" w:rsidRDefault="003D5E81" w:rsidP="00583B4B">
      <w:pPr>
        <w:spacing w:line="240" w:lineRule="auto"/>
        <w:ind w:firstLine="426"/>
        <w:jc w:val="both"/>
        <w:rPr>
          <w:rFonts w:ascii="Times New Roman" w:hAnsi="Times New Roman" w:cs="Times New Roman"/>
        </w:rPr>
      </w:pPr>
      <w:r w:rsidRPr="003D5E81">
        <w:rPr>
          <w:rFonts w:ascii="Times New Roman" w:hAnsi="Times New Roman" w:cs="Times New Roman"/>
          <w:b/>
          <w:i/>
        </w:rPr>
        <w:t xml:space="preserve">Инструктор: </w:t>
      </w:r>
      <w:r w:rsidRPr="003D5E81">
        <w:rPr>
          <w:rFonts w:ascii="Times New Roman" w:hAnsi="Times New Roman" w:cs="Times New Roman"/>
        </w:rPr>
        <w:t>Здравствуйте, ребята! Зна</w:t>
      </w:r>
      <w:r w:rsidRPr="003D5E81">
        <w:rPr>
          <w:rFonts w:ascii="Times New Roman" w:hAnsi="Times New Roman" w:cs="Times New Roman"/>
        </w:rPr>
        <w:t>е</w:t>
      </w:r>
      <w:r w:rsidRPr="003D5E81">
        <w:rPr>
          <w:rFonts w:ascii="Times New Roman" w:hAnsi="Times New Roman" w:cs="Times New Roman"/>
        </w:rPr>
        <w:t>те ли вы, что такое Олимпийские игры? Один раз в четыре года спортсмены всего мира пр</w:t>
      </w:r>
      <w:r w:rsidRPr="003D5E81">
        <w:rPr>
          <w:rFonts w:ascii="Times New Roman" w:hAnsi="Times New Roman" w:cs="Times New Roman"/>
        </w:rPr>
        <w:t>и</w:t>
      </w:r>
      <w:r w:rsidRPr="003D5E81">
        <w:rPr>
          <w:rFonts w:ascii="Times New Roman" w:hAnsi="Times New Roman" w:cs="Times New Roman"/>
        </w:rPr>
        <w:t>езжают на Олимпиаду для того, чтобы выя</w:t>
      </w:r>
      <w:r w:rsidRPr="003D5E81">
        <w:rPr>
          <w:rFonts w:ascii="Times New Roman" w:hAnsi="Times New Roman" w:cs="Times New Roman"/>
        </w:rPr>
        <w:t>с</w:t>
      </w:r>
      <w:r w:rsidRPr="003D5E81">
        <w:rPr>
          <w:rFonts w:ascii="Times New Roman" w:hAnsi="Times New Roman" w:cs="Times New Roman"/>
        </w:rPr>
        <w:t xml:space="preserve">нить: кто самый сильный, кто самый быстрый, самый ловкий и т.д. Так </w:t>
      </w:r>
      <w:proofErr w:type="gramStart"/>
      <w:r w:rsidRPr="003D5E81">
        <w:rPr>
          <w:rFonts w:ascii="Times New Roman" w:hAnsi="Times New Roman" w:cs="Times New Roman"/>
        </w:rPr>
        <w:t>давайте</w:t>
      </w:r>
      <w:proofErr w:type="gramEnd"/>
      <w:r w:rsidRPr="003D5E81">
        <w:rPr>
          <w:rFonts w:ascii="Times New Roman" w:hAnsi="Times New Roman" w:cs="Times New Roman"/>
        </w:rPr>
        <w:t xml:space="preserve"> и мы  устроим сегодня Малые Олимпийские игры. Посмо</w:t>
      </w:r>
      <w:r w:rsidRPr="003D5E81">
        <w:rPr>
          <w:rFonts w:ascii="Times New Roman" w:hAnsi="Times New Roman" w:cs="Times New Roman"/>
        </w:rPr>
        <w:t>т</w:t>
      </w:r>
      <w:r w:rsidRPr="003D5E81">
        <w:rPr>
          <w:rFonts w:ascii="Times New Roman" w:hAnsi="Times New Roman" w:cs="Times New Roman"/>
        </w:rPr>
        <w:lastRenderedPageBreak/>
        <w:t xml:space="preserve">рим, какая из команд самая ловкая, быстрая, смелая.  </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А за тем, чтобы все было честно, никто не нарушал правила эстафет, следить будут судьи.</w:t>
      </w:r>
    </w:p>
    <w:p w:rsidR="003D5E81" w:rsidRPr="003D5E81" w:rsidRDefault="003D5E81" w:rsidP="00583B4B">
      <w:pPr>
        <w:spacing w:after="0" w:line="240" w:lineRule="auto"/>
        <w:ind w:firstLine="426"/>
        <w:rPr>
          <w:rFonts w:ascii="Times New Roman" w:hAnsi="Times New Roman" w:cs="Times New Roman"/>
          <w:i/>
        </w:rPr>
      </w:pPr>
      <w:r w:rsidRPr="003D5E81">
        <w:rPr>
          <w:rFonts w:ascii="Times New Roman" w:hAnsi="Times New Roman" w:cs="Times New Roman"/>
          <w:i/>
        </w:rPr>
        <w:t>Представление судей.</w:t>
      </w:r>
    </w:p>
    <w:p w:rsidR="003D5E81" w:rsidRPr="003D5E81" w:rsidRDefault="00DE28A1" w:rsidP="00583B4B">
      <w:pPr>
        <w:spacing w:after="0" w:line="240" w:lineRule="auto"/>
        <w:ind w:firstLine="426"/>
        <w:jc w:val="both"/>
        <w:rPr>
          <w:rFonts w:ascii="Times New Roman" w:hAnsi="Times New Roman" w:cs="Times New Roman"/>
        </w:rPr>
      </w:pPr>
      <w:r>
        <w:rPr>
          <w:rFonts w:ascii="Times New Roman" w:hAnsi="Times New Roman" w:cs="Times New Roman"/>
          <w:b/>
          <w:i/>
          <w:noProof/>
          <w:lang w:eastAsia="ru-RU"/>
        </w:rPr>
        <w:drawing>
          <wp:anchor distT="0" distB="0" distL="114300" distR="114300" simplePos="0" relativeHeight="252305408" behindDoc="1" locked="0" layoutInCell="1" allowOverlap="1">
            <wp:simplePos x="0" y="0"/>
            <wp:positionH relativeFrom="column">
              <wp:posOffset>1285875</wp:posOffset>
            </wp:positionH>
            <wp:positionV relativeFrom="paragraph">
              <wp:posOffset>294005</wp:posOffset>
            </wp:positionV>
            <wp:extent cx="1399540" cy="857250"/>
            <wp:effectExtent l="19050" t="0" r="0" b="0"/>
            <wp:wrapThrough wrapText="bothSides">
              <wp:wrapPolygon edited="0">
                <wp:start x="-294" y="0"/>
                <wp:lineTo x="-294" y="21120"/>
                <wp:lineTo x="21463" y="21120"/>
                <wp:lineTo x="21463" y="0"/>
                <wp:lineTo x="-294" y="0"/>
              </wp:wrapPolygon>
            </wp:wrapThrough>
            <wp:docPr id="6" name="Рисунок 431" descr="Моментальный снимок 1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Моментальный снимок 1 (28"/>
                    <pic:cNvPicPr>
                      <a:picLocks noChangeAspect="1" noChangeArrowheads="1"/>
                    </pic:cNvPicPr>
                  </pic:nvPicPr>
                  <pic:blipFill>
                    <a:blip r:embed="rId29" cstate="print"/>
                    <a:srcRect l="9845" t="13097" b="13275"/>
                    <a:stretch>
                      <a:fillRect/>
                    </a:stretch>
                  </pic:blipFill>
                  <pic:spPr bwMode="auto">
                    <a:xfrm>
                      <a:off x="0" y="0"/>
                      <a:ext cx="1399540" cy="857250"/>
                    </a:xfrm>
                    <a:prstGeom prst="rect">
                      <a:avLst/>
                    </a:prstGeom>
                    <a:noFill/>
                    <a:ln w="9525">
                      <a:noFill/>
                      <a:miter lim="800000"/>
                      <a:headEnd/>
                      <a:tailEnd/>
                    </a:ln>
                  </pic:spPr>
                </pic:pic>
              </a:graphicData>
            </a:graphic>
          </wp:anchor>
        </w:drawing>
      </w:r>
      <w:r w:rsidR="003D5E81" w:rsidRPr="003D5E81">
        <w:rPr>
          <w:rFonts w:ascii="Times New Roman" w:hAnsi="Times New Roman" w:cs="Times New Roman"/>
          <w:b/>
          <w:i/>
        </w:rPr>
        <w:t xml:space="preserve">Инструктор: </w:t>
      </w:r>
      <w:r w:rsidR="003D5E81" w:rsidRPr="003D5E81">
        <w:rPr>
          <w:rFonts w:ascii="Times New Roman" w:hAnsi="Times New Roman" w:cs="Times New Roman"/>
        </w:rPr>
        <w:t>Я напоминаю правила</w:t>
      </w:r>
      <w:r w:rsidR="003D5E81" w:rsidRPr="003D5E81">
        <w:rPr>
          <w:rFonts w:ascii="Times New Roman" w:hAnsi="Times New Roman" w:cs="Times New Roman"/>
          <w:b/>
        </w:rPr>
        <w:t xml:space="preserve"> </w:t>
      </w:r>
      <w:r w:rsidR="003D5E81" w:rsidRPr="003D5E81">
        <w:rPr>
          <w:rFonts w:ascii="Times New Roman" w:hAnsi="Times New Roman" w:cs="Times New Roman"/>
        </w:rPr>
        <w:t>с</w:t>
      </w:r>
      <w:r w:rsidR="003D5E81" w:rsidRPr="003D5E81">
        <w:rPr>
          <w:rFonts w:ascii="Times New Roman" w:hAnsi="Times New Roman" w:cs="Times New Roman"/>
        </w:rPr>
        <w:t>о</w:t>
      </w:r>
      <w:r w:rsidR="003D5E81" w:rsidRPr="003D5E81">
        <w:rPr>
          <w:rFonts w:ascii="Times New Roman" w:hAnsi="Times New Roman" w:cs="Times New Roman"/>
        </w:rPr>
        <w:t>ревнований;</w:t>
      </w:r>
    </w:p>
    <w:p w:rsidR="003D5E81" w:rsidRPr="00583B4B" w:rsidRDefault="003D5E81" w:rsidP="00701693">
      <w:pPr>
        <w:pStyle w:val="ab"/>
        <w:numPr>
          <w:ilvl w:val="0"/>
          <w:numId w:val="16"/>
        </w:numPr>
        <w:spacing w:after="0" w:line="240" w:lineRule="auto"/>
        <w:jc w:val="both"/>
        <w:rPr>
          <w:rFonts w:ascii="Times New Roman" w:hAnsi="Times New Roman" w:cs="Times New Roman"/>
        </w:rPr>
      </w:pPr>
      <w:r w:rsidRPr="00583B4B">
        <w:rPr>
          <w:rFonts w:ascii="Times New Roman" w:hAnsi="Times New Roman" w:cs="Times New Roman"/>
        </w:rPr>
        <w:t>играй не ради кор</w:t>
      </w:r>
      <w:r w:rsidRPr="00583B4B">
        <w:rPr>
          <w:rFonts w:ascii="Times New Roman" w:hAnsi="Times New Roman" w:cs="Times New Roman"/>
        </w:rPr>
        <w:t>ы</w:t>
      </w:r>
      <w:r w:rsidRPr="00583B4B">
        <w:rPr>
          <w:rFonts w:ascii="Times New Roman" w:hAnsi="Times New Roman" w:cs="Times New Roman"/>
        </w:rPr>
        <w:t>сти, а ради удовол</w:t>
      </w:r>
      <w:r w:rsidRPr="00583B4B">
        <w:rPr>
          <w:rFonts w:ascii="Times New Roman" w:hAnsi="Times New Roman" w:cs="Times New Roman"/>
        </w:rPr>
        <w:t>ь</w:t>
      </w:r>
      <w:r w:rsidRPr="00583B4B">
        <w:rPr>
          <w:rFonts w:ascii="Times New Roman" w:hAnsi="Times New Roman" w:cs="Times New Roman"/>
        </w:rPr>
        <w:t>ст</w:t>
      </w:r>
      <w:r w:rsidR="00583B4B" w:rsidRPr="00583B4B">
        <w:rPr>
          <w:rFonts w:ascii="Times New Roman" w:hAnsi="Times New Roman" w:cs="Times New Roman"/>
        </w:rPr>
        <w:t xml:space="preserve">вия </w:t>
      </w:r>
      <w:r w:rsidRPr="00583B4B">
        <w:rPr>
          <w:rFonts w:ascii="Times New Roman" w:hAnsi="Times New Roman" w:cs="Times New Roman"/>
        </w:rPr>
        <w:t>сво</w:t>
      </w:r>
      <w:r w:rsidRPr="00583B4B">
        <w:rPr>
          <w:rFonts w:ascii="Times New Roman" w:hAnsi="Times New Roman" w:cs="Times New Roman"/>
        </w:rPr>
        <w:t>е</w:t>
      </w:r>
      <w:r w:rsidRPr="00583B4B">
        <w:rPr>
          <w:rFonts w:ascii="Times New Roman" w:hAnsi="Times New Roman" w:cs="Times New Roman"/>
        </w:rPr>
        <w:t>го и других;</w:t>
      </w:r>
    </w:p>
    <w:p w:rsidR="003D5E81" w:rsidRPr="00583B4B" w:rsidRDefault="003D5E81" w:rsidP="00701693">
      <w:pPr>
        <w:pStyle w:val="ab"/>
        <w:numPr>
          <w:ilvl w:val="0"/>
          <w:numId w:val="16"/>
        </w:numPr>
        <w:spacing w:after="0" w:line="240" w:lineRule="auto"/>
        <w:jc w:val="both"/>
        <w:rPr>
          <w:rFonts w:ascii="Times New Roman" w:hAnsi="Times New Roman" w:cs="Times New Roman"/>
        </w:rPr>
      </w:pPr>
      <w:r w:rsidRPr="00583B4B">
        <w:rPr>
          <w:rFonts w:ascii="Times New Roman" w:hAnsi="Times New Roman" w:cs="Times New Roman"/>
        </w:rPr>
        <w:t>играй честно</w:t>
      </w:r>
      <w:r w:rsidR="0037752D">
        <w:rPr>
          <w:rFonts w:ascii="Times New Roman" w:hAnsi="Times New Roman" w:cs="Times New Roman"/>
        </w:rPr>
        <w:t>:</w:t>
      </w:r>
      <w:r w:rsidRPr="00583B4B">
        <w:rPr>
          <w:rFonts w:ascii="Times New Roman" w:hAnsi="Times New Roman" w:cs="Times New Roman"/>
        </w:rPr>
        <w:t xml:space="preserve"> обидно, когда проигр</w:t>
      </w:r>
      <w:r w:rsidRPr="00583B4B">
        <w:rPr>
          <w:rFonts w:ascii="Times New Roman" w:hAnsi="Times New Roman" w:cs="Times New Roman"/>
        </w:rPr>
        <w:t>ы</w:t>
      </w:r>
      <w:r w:rsidRPr="00583B4B">
        <w:rPr>
          <w:rFonts w:ascii="Times New Roman" w:hAnsi="Times New Roman" w:cs="Times New Roman"/>
        </w:rPr>
        <w:t>ваешь, но всё равно не злись;</w:t>
      </w:r>
    </w:p>
    <w:p w:rsidR="003D5E81" w:rsidRPr="00583B4B" w:rsidRDefault="003D5E81" w:rsidP="00701693">
      <w:pPr>
        <w:pStyle w:val="ab"/>
        <w:numPr>
          <w:ilvl w:val="0"/>
          <w:numId w:val="16"/>
        </w:numPr>
        <w:spacing w:after="0" w:line="240" w:lineRule="auto"/>
        <w:jc w:val="both"/>
        <w:rPr>
          <w:rFonts w:ascii="Times New Roman" w:hAnsi="Times New Roman" w:cs="Times New Roman"/>
        </w:rPr>
      </w:pPr>
      <w:r w:rsidRPr="00583B4B">
        <w:rPr>
          <w:rFonts w:ascii="Times New Roman" w:hAnsi="Times New Roman" w:cs="Times New Roman"/>
        </w:rPr>
        <w:t>будь стойким, не унывай и не злись при неудаче;</w:t>
      </w:r>
    </w:p>
    <w:p w:rsidR="003D5E81" w:rsidRPr="00583B4B" w:rsidRDefault="003D5E81" w:rsidP="00701693">
      <w:pPr>
        <w:pStyle w:val="ab"/>
        <w:numPr>
          <w:ilvl w:val="0"/>
          <w:numId w:val="16"/>
        </w:numPr>
        <w:spacing w:after="0" w:line="240" w:lineRule="auto"/>
        <w:jc w:val="both"/>
        <w:rPr>
          <w:rFonts w:ascii="Times New Roman" w:hAnsi="Times New Roman" w:cs="Times New Roman"/>
        </w:rPr>
      </w:pPr>
      <w:r w:rsidRPr="00583B4B">
        <w:rPr>
          <w:rFonts w:ascii="Times New Roman" w:hAnsi="Times New Roman" w:cs="Times New Roman"/>
        </w:rPr>
        <w:lastRenderedPageBreak/>
        <w:t>если выиграл, радуйся, но не злора</w:t>
      </w:r>
      <w:r w:rsidRPr="00583B4B">
        <w:rPr>
          <w:rFonts w:ascii="Times New Roman" w:hAnsi="Times New Roman" w:cs="Times New Roman"/>
        </w:rPr>
        <w:t>д</w:t>
      </w:r>
      <w:r w:rsidRPr="00583B4B">
        <w:rPr>
          <w:rFonts w:ascii="Times New Roman" w:hAnsi="Times New Roman" w:cs="Times New Roman"/>
        </w:rPr>
        <w:t>ствуй;</w:t>
      </w:r>
    </w:p>
    <w:p w:rsidR="003D5E81" w:rsidRPr="00583B4B" w:rsidRDefault="003D5E81" w:rsidP="00701693">
      <w:pPr>
        <w:pStyle w:val="ab"/>
        <w:numPr>
          <w:ilvl w:val="0"/>
          <w:numId w:val="16"/>
        </w:numPr>
        <w:spacing w:after="0" w:line="240" w:lineRule="auto"/>
        <w:jc w:val="both"/>
        <w:rPr>
          <w:rFonts w:ascii="Times New Roman" w:hAnsi="Times New Roman" w:cs="Times New Roman"/>
        </w:rPr>
      </w:pPr>
      <w:r w:rsidRPr="00583B4B">
        <w:rPr>
          <w:rFonts w:ascii="Times New Roman" w:hAnsi="Times New Roman" w:cs="Times New Roman"/>
        </w:rPr>
        <w:t>сохраняй спокойствие независимо от исхода соревнования.</w:t>
      </w:r>
    </w:p>
    <w:p w:rsidR="003D5E81" w:rsidRPr="003D5E81" w:rsidRDefault="003D5E81" w:rsidP="00583B4B">
      <w:pPr>
        <w:spacing w:after="0" w:line="240" w:lineRule="auto"/>
        <w:jc w:val="both"/>
        <w:rPr>
          <w:rFonts w:ascii="Times New Roman" w:hAnsi="Times New Roman" w:cs="Times New Roman"/>
          <w:i/>
          <w:u w:val="single"/>
        </w:rPr>
      </w:pPr>
      <w:r w:rsidRPr="003D5E81">
        <w:rPr>
          <w:rFonts w:ascii="Times New Roman" w:hAnsi="Times New Roman" w:cs="Times New Roman"/>
        </w:rPr>
        <w:t xml:space="preserve">Итак, первый конкурс наших соревнований </w:t>
      </w:r>
      <w:r w:rsidRPr="003D5E81">
        <w:rPr>
          <w:rFonts w:ascii="Times New Roman" w:hAnsi="Times New Roman" w:cs="Times New Roman"/>
          <w:i/>
          <w:u w:val="single"/>
        </w:rPr>
        <w:t>«Приветствие»</w:t>
      </w:r>
    </w:p>
    <w:p w:rsidR="003D5E81" w:rsidRPr="003D5E81" w:rsidRDefault="003D5E81" w:rsidP="00583B4B">
      <w:pPr>
        <w:spacing w:after="0" w:line="240" w:lineRule="auto"/>
        <w:jc w:val="center"/>
        <w:rPr>
          <w:rFonts w:ascii="Times New Roman" w:hAnsi="Times New Roman" w:cs="Times New Roman"/>
          <w:i/>
        </w:rPr>
      </w:pPr>
      <w:r w:rsidRPr="003D5E81">
        <w:rPr>
          <w:rFonts w:ascii="Times New Roman" w:hAnsi="Times New Roman" w:cs="Times New Roman"/>
          <w:i/>
        </w:rPr>
        <w:t>(команды говорят название команды и девиз)</w:t>
      </w:r>
    </w:p>
    <w:p w:rsidR="003D5E81" w:rsidRPr="003D5E81" w:rsidRDefault="003D5E81" w:rsidP="00583B4B">
      <w:pPr>
        <w:spacing w:after="0" w:line="240" w:lineRule="auto"/>
        <w:ind w:firstLine="426"/>
        <w:jc w:val="both"/>
        <w:rPr>
          <w:rFonts w:ascii="Times New Roman" w:hAnsi="Times New Roman" w:cs="Times New Roman"/>
          <w:b/>
          <w:i/>
        </w:rPr>
      </w:pPr>
      <w:r w:rsidRPr="003D5E81">
        <w:rPr>
          <w:rFonts w:ascii="Times New Roman" w:hAnsi="Times New Roman" w:cs="Times New Roman"/>
        </w:rPr>
        <w:t xml:space="preserve">Слово для приветствия предоставляется команде д/с «Чебурашка» - </w:t>
      </w:r>
      <w:r w:rsidRPr="003D5E81">
        <w:rPr>
          <w:rFonts w:ascii="Times New Roman" w:hAnsi="Times New Roman" w:cs="Times New Roman"/>
          <w:b/>
          <w:i/>
        </w:rPr>
        <w:t>«Олимпийские чемпионы»</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Мы ребята удалые,</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Любим игры мы и спорт.</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Не страшны нам испытанья,</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Впереди победа ждет.</w:t>
      </w:r>
    </w:p>
    <w:p w:rsidR="003D5E81" w:rsidRPr="003D5E81" w:rsidRDefault="003D5E81" w:rsidP="00583B4B">
      <w:pPr>
        <w:spacing w:after="0" w:line="240" w:lineRule="auto"/>
        <w:ind w:firstLine="426"/>
        <w:jc w:val="both"/>
        <w:rPr>
          <w:rFonts w:ascii="Times New Roman" w:hAnsi="Times New Roman" w:cs="Times New Roman"/>
          <w:b/>
          <w:i/>
        </w:rPr>
      </w:pPr>
      <w:r w:rsidRPr="003D5E81">
        <w:rPr>
          <w:rFonts w:ascii="Times New Roman" w:hAnsi="Times New Roman" w:cs="Times New Roman"/>
        </w:rPr>
        <w:t xml:space="preserve">Слово для приветствия предоставляется команде д/с «Улыбка» - </w:t>
      </w:r>
      <w:r w:rsidRPr="003D5E81">
        <w:rPr>
          <w:rFonts w:ascii="Times New Roman" w:hAnsi="Times New Roman" w:cs="Times New Roman"/>
          <w:b/>
          <w:i/>
        </w:rPr>
        <w:t>«Динамит»</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Мы спортсмены классные</w:t>
      </w:r>
      <w:r w:rsidR="0037752D">
        <w:rPr>
          <w:rFonts w:ascii="Times New Roman" w:hAnsi="Times New Roman" w:cs="Times New Roman"/>
        </w:rPr>
        <w:t>,</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Мы – взрывоопасные.</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Кто сегодня победит?</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Ну конечно, «Динамит»!</w:t>
      </w:r>
    </w:p>
    <w:p w:rsidR="003D5E81" w:rsidRPr="003D5E81" w:rsidRDefault="003D5E81" w:rsidP="00583B4B">
      <w:pPr>
        <w:spacing w:after="0" w:line="240" w:lineRule="auto"/>
        <w:ind w:firstLine="426"/>
        <w:jc w:val="both"/>
        <w:rPr>
          <w:rFonts w:ascii="Times New Roman" w:hAnsi="Times New Roman" w:cs="Times New Roman"/>
          <w:b/>
          <w:i/>
        </w:rPr>
      </w:pPr>
      <w:r w:rsidRPr="003D5E81">
        <w:rPr>
          <w:rFonts w:ascii="Times New Roman" w:hAnsi="Times New Roman" w:cs="Times New Roman"/>
        </w:rPr>
        <w:t xml:space="preserve">Слово для приветствия предоставляется команде д/с «Росинка» - </w:t>
      </w:r>
      <w:r w:rsidRPr="003D5E81">
        <w:rPr>
          <w:rFonts w:ascii="Times New Roman" w:hAnsi="Times New Roman" w:cs="Times New Roman"/>
          <w:b/>
          <w:i/>
        </w:rPr>
        <w:t>«Звездочки»</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Звезды яркие горят.</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Спорт веселый ждет ребят.</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Вырастем </w:t>
      </w:r>
      <w:proofErr w:type="gramStart"/>
      <w:r w:rsidRPr="003D5E81">
        <w:rPr>
          <w:rFonts w:ascii="Times New Roman" w:hAnsi="Times New Roman" w:cs="Times New Roman"/>
        </w:rPr>
        <w:t>умелые</w:t>
      </w:r>
      <w:proofErr w:type="gramEnd"/>
      <w:r w:rsidRPr="003D5E81">
        <w:rPr>
          <w:rFonts w:ascii="Times New Roman" w:hAnsi="Times New Roman" w:cs="Times New Roman"/>
        </w:rPr>
        <w:t>,</w:t>
      </w:r>
    </w:p>
    <w:p w:rsidR="003D5E81" w:rsidRPr="003D5E81" w:rsidRDefault="003D5E81" w:rsidP="00583B4B">
      <w:pPr>
        <w:spacing w:after="0" w:line="240" w:lineRule="auto"/>
        <w:ind w:firstLine="426"/>
        <w:jc w:val="both"/>
        <w:rPr>
          <w:rFonts w:ascii="Times New Roman" w:hAnsi="Times New Roman" w:cs="Times New Roman"/>
        </w:rPr>
      </w:pPr>
      <w:r w:rsidRPr="003D5E81">
        <w:rPr>
          <w:rFonts w:ascii="Times New Roman" w:hAnsi="Times New Roman" w:cs="Times New Roman"/>
        </w:rPr>
        <w:t>Сильные и смелые.</w:t>
      </w:r>
    </w:p>
    <w:p w:rsidR="003D5E81" w:rsidRPr="003D5E81" w:rsidRDefault="003D5E81" w:rsidP="00583B4B">
      <w:pPr>
        <w:spacing w:after="0" w:line="240" w:lineRule="auto"/>
        <w:jc w:val="both"/>
        <w:outlineLvl w:val="0"/>
        <w:rPr>
          <w:rFonts w:ascii="Times New Roman" w:hAnsi="Times New Roman" w:cs="Times New Roman"/>
        </w:rPr>
      </w:pPr>
      <w:r w:rsidRPr="003D5E81">
        <w:rPr>
          <w:rFonts w:ascii="Times New Roman" w:hAnsi="Times New Roman" w:cs="Times New Roman"/>
          <w:b/>
          <w:i/>
        </w:rPr>
        <w:t xml:space="preserve">Инструктор: </w:t>
      </w:r>
      <w:r w:rsidRPr="003D5E81">
        <w:rPr>
          <w:rFonts w:ascii="Times New Roman" w:hAnsi="Times New Roman" w:cs="Times New Roman"/>
        </w:rPr>
        <w:t>Все к соревнованиям готовы?</w:t>
      </w:r>
    </w:p>
    <w:p w:rsidR="003D5E81" w:rsidRPr="003D5E81" w:rsidRDefault="003D5E81" w:rsidP="00583B4B">
      <w:pPr>
        <w:spacing w:after="0" w:line="240" w:lineRule="auto"/>
        <w:jc w:val="both"/>
        <w:outlineLvl w:val="0"/>
        <w:rPr>
          <w:rFonts w:ascii="Times New Roman" w:hAnsi="Times New Roman" w:cs="Times New Roman"/>
        </w:rPr>
      </w:pPr>
      <w:r w:rsidRPr="003D5E81">
        <w:rPr>
          <w:rFonts w:ascii="Times New Roman" w:hAnsi="Times New Roman" w:cs="Times New Roman"/>
          <w:b/>
          <w:i/>
        </w:rPr>
        <w:t>Дети:</w:t>
      </w:r>
      <w:r w:rsidRPr="003D5E81">
        <w:rPr>
          <w:rFonts w:ascii="Times New Roman" w:hAnsi="Times New Roman" w:cs="Times New Roman"/>
        </w:rPr>
        <w:t xml:space="preserve">  Готовы!</w:t>
      </w:r>
    </w:p>
    <w:p w:rsidR="003D5E81" w:rsidRPr="003D5E81" w:rsidRDefault="003D5E81" w:rsidP="00583B4B">
      <w:pPr>
        <w:spacing w:after="0" w:line="240" w:lineRule="auto"/>
        <w:jc w:val="both"/>
        <w:outlineLvl w:val="0"/>
        <w:rPr>
          <w:rFonts w:ascii="Times New Roman" w:hAnsi="Times New Roman" w:cs="Times New Roman"/>
        </w:rPr>
      </w:pPr>
      <w:r w:rsidRPr="003D5E81">
        <w:rPr>
          <w:rFonts w:ascii="Times New Roman" w:hAnsi="Times New Roman" w:cs="Times New Roman"/>
          <w:b/>
          <w:i/>
        </w:rPr>
        <w:t xml:space="preserve">Инструктор: </w:t>
      </w:r>
      <w:r w:rsidRPr="003D5E81">
        <w:rPr>
          <w:rFonts w:ascii="Times New Roman" w:hAnsi="Times New Roman" w:cs="Times New Roman"/>
        </w:rPr>
        <w:t>Только все ли вы здоровы?</w:t>
      </w:r>
    </w:p>
    <w:p w:rsidR="003D5E81" w:rsidRPr="003D5E81" w:rsidRDefault="003D5E81" w:rsidP="00583B4B">
      <w:pPr>
        <w:spacing w:after="0" w:line="240" w:lineRule="auto"/>
        <w:jc w:val="both"/>
        <w:outlineLvl w:val="0"/>
        <w:rPr>
          <w:rFonts w:ascii="Times New Roman" w:hAnsi="Times New Roman" w:cs="Times New Roman"/>
        </w:rPr>
      </w:pPr>
      <w:r w:rsidRPr="003D5E81">
        <w:rPr>
          <w:rFonts w:ascii="Times New Roman" w:hAnsi="Times New Roman" w:cs="Times New Roman"/>
          <w:b/>
          <w:i/>
        </w:rPr>
        <w:t>Дети:</w:t>
      </w:r>
      <w:r w:rsidRPr="003D5E81">
        <w:rPr>
          <w:rFonts w:ascii="Times New Roman" w:hAnsi="Times New Roman" w:cs="Times New Roman"/>
        </w:rPr>
        <w:t xml:space="preserve"> Здоровы!</w:t>
      </w:r>
    </w:p>
    <w:p w:rsidR="003D5E81" w:rsidRPr="003D5E81" w:rsidRDefault="003D5E81" w:rsidP="00F42620">
      <w:pPr>
        <w:spacing w:after="0" w:line="240" w:lineRule="auto"/>
        <w:jc w:val="right"/>
        <w:outlineLvl w:val="0"/>
        <w:rPr>
          <w:rFonts w:ascii="Times New Roman" w:hAnsi="Times New Roman" w:cs="Times New Roman"/>
          <w:i/>
        </w:rPr>
      </w:pPr>
      <w:r w:rsidRPr="003D5E81">
        <w:rPr>
          <w:rFonts w:ascii="Times New Roman" w:hAnsi="Times New Roman" w:cs="Times New Roman"/>
          <w:i/>
        </w:rPr>
        <w:t>(входит Айболит)</w:t>
      </w:r>
    </w:p>
    <w:p w:rsidR="003D5E81" w:rsidRPr="003D5E81" w:rsidRDefault="003D5E81" w:rsidP="00DE28A1">
      <w:pPr>
        <w:spacing w:after="0" w:line="240" w:lineRule="auto"/>
        <w:jc w:val="both"/>
        <w:outlineLvl w:val="0"/>
        <w:rPr>
          <w:rFonts w:ascii="Times New Roman" w:hAnsi="Times New Roman" w:cs="Times New Roman"/>
          <w:b/>
          <w:i/>
        </w:rPr>
      </w:pPr>
      <w:r w:rsidRPr="003D5E81">
        <w:rPr>
          <w:rFonts w:ascii="Times New Roman" w:hAnsi="Times New Roman" w:cs="Times New Roman"/>
          <w:b/>
          <w:i/>
        </w:rPr>
        <w:t>Айболит:</w:t>
      </w:r>
    </w:p>
    <w:p w:rsidR="003D5E81" w:rsidRPr="003D5E81" w:rsidRDefault="003D5E81" w:rsidP="00DE28A1">
      <w:pPr>
        <w:spacing w:after="0" w:line="240" w:lineRule="auto"/>
        <w:ind w:firstLine="426"/>
        <w:outlineLvl w:val="0"/>
        <w:rPr>
          <w:rFonts w:ascii="Times New Roman" w:hAnsi="Times New Roman" w:cs="Times New Roman"/>
        </w:rPr>
      </w:pPr>
      <w:r w:rsidRPr="003D5E81">
        <w:rPr>
          <w:rFonts w:ascii="Times New Roman" w:hAnsi="Times New Roman" w:cs="Times New Roman"/>
        </w:rPr>
        <w:t>Попрошу красиво стать</w:t>
      </w:r>
    </w:p>
    <w:p w:rsidR="003D5E81" w:rsidRPr="003D5E81" w:rsidRDefault="003D5E81" w:rsidP="00DE28A1">
      <w:pPr>
        <w:spacing w:after="0" w:line="240" w:lineRule="auto"/>
        <w:ind w:firstLine="426"/>
        <w:outlineLvl w:val="0"/>
        <w:rPr>
          <w:rFonts w:ascii="Times New Roman" w:hAnsi="Times New Roman" w:cs="Times New Roman"/>
        </w:rPr>
      </w:pPr>
      <w:r w:rsidRPr="003D5E81">
        <w:rPr>
          <w:rFonts w:ascii="Times New Roman" w:hAnsi="Times New Roman" w:cs="Times New Roman"/>
        </w:rPr>
        <w:t>И команды выполнять:</w:t>
      </w:r>
    </w:p>
    <w:p w:rsidR="003D5E81" w:rsidRPr="003D5E81" w:rsidRDefault="003D5E81" w:rsidP="00DE28A1">
      <w:pPr>
        <w:spacing w:after="0" w:line="240" w:lineRule="auto"/>
        <w:ind w:firstLine="426"/>
        <w:outlineLvl w:val="0"/>
        <w:rPr>
          <w:rFonts w:ascii="Times New Roman" w:hAnsi="Times New Roman" w:cs="Times New Roman"/>
        </w:rPr>
      </w:pPr>
      <w:r w:rsidRPr="003D5E81">
        <w:rPr>
          <w:rFonts w:ascii="Times New Roman" w:hAnsi="Times New Roman" w:cs="Times New Roman"/>
        </w:rPr>
        <w:t>Все дышите, не дышите,</w:t>
      </w:r>
    </w:p>
    <w:p w:rsidR="003D5E81" w:rsidRPr="003D5E81" w:rsidRDefault="003D5E81" w:rsidP="00DE28A1">
      <w:pPr>
        <w:spacing w:after="0" w:line="240" w:lineRule="auto"/>
        <w:ind w:firstLine="426"/>
        <w:outlineLvl w:val="0"/>
        <w:rPr>
          <w:rFonts w:ascii="Times New Roman" w:hAnsi="Times New Roman" w:cs="Times New Roman"/>
        </w:rPr>
      </w:pPr>
      <w:r w:rsidRPr="003D5E81">
        <w:rPr>
          <w:rFonts w:ascii="Times New Roman" w:hAnsi="Times New Roman" w:cs="Times New Roman"/>
        </w:rPr>
        <w:t>Все в порядке, отдохните.</w:t>
      </w:r>
    </w:p>
    <w:p w:rsidR="003D5E81" w:rsidRPr="003D5E81" w:rsidRDefault="003D5E81" w:rsidP="00DE28A1">
      <w:pPr>
        <w:spacing w:after="0" w:line="240" w:lineRule="auto"/>
        <w:ind w:firstLine="426"/>
        <w:outlineLvl w:val="0"/>
        <w:rPr>
          <w:rFonts w:ascii="Times New Roman" w:hAnsi="Times New Roman" w:cs="Times New Roman"/>
        </w:rPr>
      </w:pPr>
      <w:r w:rsidRPr="003D5E81">
        <w:rPr>
          <w:rFonts w:ascii="Times New Roman" w:hAnsi="Times New Roman" w:cs="Times New Roman"/>
        </w:rPr>
        <w:t>Вместе руки поднимите,</w:t>
      </w:r>
    </w:p>
    <w:p w:rsidR="003D5E81" w:rsidRPr="003D5E81" w:rsidRDefault="003D5E81" w:rsidP="00DE28A1">
      <w:pPr>
        <w:spacing w:after="0" w:line="240" w:lineRule="auto"/>
        <w:ind w:firstLine="426"/>
        <w:outlineLvl w:val="0"/>
        <w:rPr>
          <w:rFonts w:ascii="Times New Roman" w:hAnsi="Times New Roman" w:cs="Times New Roman"/>
        </w:rPr>
      </w:pPr>
      <w:r w:rsidRPr="003D5E81">
        <w:rPr>
          <w:rFonts w:ascii="Times New Roman" w:hAnsi="Times New Roman" w:cs="Times New Roman"/>
        </w:rPr>
        <w:t>Превосходно, опустите.</w:t>
      </w:r>
    </w:p>
    <w:p w:rsidR="003D5E81" w:rsidRPr="003D5E81" w:rsidRDefault="003D5E81" w:rsidP="00DE28A1">
      <w:pPr>
        <w:spacing w:after="0" w:line="240" w:lineRule="auto"/>
        <w:ind w:firstLine="426"/>
        <w:outlineLvl w:val="0"/>
        <w:rPr>
          <w:rFonts w:ascii="Times New Roman" w:hAnsi="Times New Roman" w:cs="Times New Roman"/>
        </w:rPr>
      </w:pPr>
      <w:r w:rsidRPr="003D5E81">
        <w:rPr>
          <w:rFonts w:ascii="Times New Roman" w:hAnsi="Times New Roman" w:cs="Times New Roman"/>
        </w:rPr>
        <w:t>Наклонитесь, разогнитесь.</w:t>
      </w:r>
    </w:p>
    <w:p w:rsidR="003D5E81" w:rsidRPr="003D5E81" w:rsidRDefault="003D5E81" w:rsidP="00DE28A1">
      <w:pPr>
        <w:spacing w:after="0" w:line="240" w:lineRule="auto"/>
        <w:ind w:firstLine="426"/>
        <w:outlineLvl w:val="0"/>
        <w:rPr>
          <w:rFonts w:ascii="Times New Roman" w:hAnsi="Times New Roman" w:cs="Times New Roman"/>
        </w:rPr>
      </w:pPr>
      <w:r w:rsidRPr="003D5E81">
        <w:rPr>
          <w:rFonts w:ascii="Times New Roman" w:hAnsi="Times New Roman" w:cs="Times New Roman"/>
        </w:rPr>
        <w:t>Встаньте прямо, улыбнитесь.</w:t>
      </w:r>
    </w:p>
    <w:p w:rsidR="003D5E81" w:rsidRPr="003D5E81" w:rsidRDefault="003D5E81" w:rsidP="00DE28A1">
      <w:pPr>
        <w:spacing w:after="0" w:line="240" w:lineRule="auto"/>
        <w:ind w:firstLine="426"/>
        <w:jc w:val="right"/>
        <w:outlineLvl w:val="0"/>
        <w:rPr>
          <w:rFonts w:ascii="Times New Roman" w:hAnsi="Times New Roman" w:cs="Times New Roman"/>
          <w:i/>
        </w:rPr>
      </w:pPr>
      <w:r w:rsidRPr="003D5E81">
        <w:rPr>
          <w:rFonts w:ascii="Times New Roman" w:hAnsi="Times New Roman" w:cs="Times New Roman"/>
          <w:i/>
        </w:rPr>
        <w:t>(обращаясь к инструктору)</w:t>
      </w:r>
    </w:p>
    <w:p w:rsidR="003D5E81" w:rsidRPr="003D5E81" w:rsidRDefault="003D5E81" w:rsidP="00DE28A1">
      <w:pPr>
        <w:spacing w:after="0" w:line="240" w:lineRule="auto"/>
        <w:ind w:firstLine="426"/>
        <w:outlineLvl w:val="0"/>
        <w:rPr>
          <w:rFonts w:ascii="Times New Roman" w:hAnsi="Times New Roman" w:cs="Times New Roman"/>
        </w:rPr>
      </w:pPr>
      <w:r w:rsidRPr="003D5E81">
        <w:rPr>
          <w:rFonts w:ascii="Times New Roman" w:hAnsi="Times New Roman" w:cs="Times New Roman"/>
        </w:rPr>
        <w:t>Да, осмотром я доволен,</w:t>
      </w:r>
    </w:p>
    <w:p w:rsidR="003D5E81" w:rsidRPr="003D5E81" w:rsidRDefault="003D5E81" w:rsidP="00DE28A1">
      <w:pPr>
        <w:spacing w:after="0" w:line="240" w:lineRule="auto"/>
        <w:ind w:firstLine="426"/>
        <w:outlineLvl w:val="0"/>
        <w:rPr>
          <w:rFonts w:ascii="Times New Roman" w:hAnsi="Times New Roman" w:cs="Times New Roman"/>
        </w:rPr>
      </w:pPr>
      <w:r w:rsidRPr="003D5E81">
        <w:rPr>
          <w:rFonts w:ascii="Times New Roman" w:hAnsi="Times New Roman" w:cs="Times New Roman"/>
        </w:rPr>
        <w:t>Из ребят никто не болен!</w:t>
      </w:r>
    </w:p>
    <w:p w:rsidR="003D5E81" w:rsidRPr="003D5E81" w:rsidRDefault="003D5E81" w:rsidP="00DE28A1">
      <w:pPr>
        <w:spacing w:after="0" w:line="240" w:lineRule="auto"/>
        <w:ind w:firstLine="426"/>
        <w:outlineLvl w:val="0"/>
        <w:rPr>
          <w:rFonts w:ascii="Times New Roman" w:hAnsi="Times New Roman" w:cs="Times New Roman"/>
        </w:rPr>
      </w:pPr>
      <w:r w:rsidRPr="003D5E81">
        <w:rPr>
          <w:rFonts w:ascii="Times New Roman" w:hAnsi="Times New Roman" w:cs="Times New Roman"/>
        </w:rPr>
        <w:t>Каждый весел и здоров,</w:t>
      </w:r>
    </w:p>
    <w:p w:rsidR="003D5E81" w:rsidRPr="003D5E81" w:rsidRDefault="003D5E81" w:rsidP="00DE28A1">
      <w:pPr>
        <w:spacing w:after="0" w:line="240" w:lineRule="auto"/>
        <w:ind w:firstLine="426"/>
        <w:rPr>
          <w:rFonts w:ascii="Times New Roman" w:hAnsi="Times New Roman" w:cs="Times New Roman"/>
        </w:rPr>
      </w:pPr>
      <w:r w:rsidRPr="003D5E81">
        <w:rPr>
          <w:rFonts w:ascii="Times New Roman" w:hAnsi="Times New Roman" w:cs="Times New Roman"/>
        </w:rPr>
        <w:t>К соревнованиям готов!</w:t>
      </w:r>
    </w:p>
    <w:p w:rsidR="003D5E81" w:rsidRPr="003D5E81" w:rsidRDefault="003D5E81" w:rsidP="00DE28A1">
      <w:pPr>
        <w:spacing w:after="0" w:line="240" w:lineRule="auto"/>
        <w:jc w:val="both"/>
        <w:rPr>
          <w:rFonts w:ascii="Times New Roman" w:hAnsi="Times New Roman" w:cs="Times New Roman"/>
          <w:b/>
          <w:i/>
        </w:rPr>
      </w:pPr>
      <w:r w:rsidRPr="003D5E81">
        <w:rPr>
          <w:rFonts w:ascii="Times New Roman" w:hAnsi="Times New Roman" w:cs="Times New Roman"/>
          <w:b/>
          <w:i/>
        </w:rPr>
        <w:t xml:space="preserve"> 1-й ребёнок.</w:t>
      </w:r>
    </w:p>
    <w:p w:rsidR="003D5E81" w:rsidRPr="003D5E81" w:rsidRDefault="003D5E81" w:rsidP="00DE28A1">
      <w:pPr>
        <w:spacing w:after="0" w:line="240" w:lineRule="auto"/>
        <w:ind w:firstLine="426"/>
        <w:jc w:val="both"/>
        <w:rPr>
          <w:rFonts w:ascii="Times New Roman" w:hAnsi="Times New Roman" w:cs="Times New Roman"/>
        </w:rPr>
      </w:pPr>
      <w:r w:rsidRPr="003D5E81">
        <w:rPr>
          <w:rFonts w:ascii="Times New Roman" w:hAnsi="Times New Roman" w:cs="Times New Roman"/>
        </w:rPr>
        <w:t>Поиграй-ка, поиграй-ка,</w:t>
      </w:r>
    </w:p>
    <w:p w:rsidR="003D5E81" w:rsidRPr="003D5E81" w:rsidRDefault="003D5E81" w:rsidP="00DE28A1">
      <w:pPr>
        <w:spacing w:after="0" w:line="240" w:lineRule="auto"/>
        <w:ind w:firstLine="426"/>
        <w:jc w:val="both"/>
        <w:rPr>
          <w:rFonts w:ascii="Times New Roman" w:hAnsi="Times New Roman" w:cs="Times New Roman"/>
        </w:rPr>
      </w:pPr>
      <w:r w:rsidRPr="003D5E81">
        <w:rPr>
          <w:rFonts w:ascii="Times New Roman" w:hAnsi="Times New Roman" w:cs="Times New Roman"/>
        </w:rPr>
        <w:t>Наш веселый стадион.</w:t>
      </w:r>
    </w:p>
    <w:p w:rsidR="003D5E81" w:rsidRPr="003D5E81" w:rsidRDefault="003D5E81" w:rsidP="00DE28A1">
      <w:pPr>
        <w:spacing w:after="0" w:line="240" w:lineRule="auto"/>
        <w:ind w:firstLine="426"/>
        <w:jc w:val="both"/>
        <w:rPr>
          <w:rFonts w:ascii="Times New Roman" w:hAnsi="Times New Roman" w:cs="Times New Roman"/>
        </w:rPr>
      </w:pPr>
      <w:r w:rsidRPr="003D5E81">
        <w:rPr>
          <w:rFonts w:ascii="Times New Roman" w:hAnsi="Times New Roman" w:cs="Times New Roman"/>
        </w:rPr>
        <w:t>С физкультурой всех ребят</w:t>
      </w:r>
    </w:p>
    <w:p w:rsidR="003D5E81" w:rsidRPr="003D5E81" w:rsidRDefault="003D5E81" w:rsidP="00DE28A1">
      <w:pPr>
        <w:spacing w:after="0" w:line="240" w:lineRule="auto"/>
        <w:ind w:firstLine="426"/>
        <w:jc w:val="both"/>
        <w:rPr>
          <w:rFonts w:ascii="Times New Roman" w:hAnsi="Times New Roman" w:cs="Times New Roman"/>
        </w:rPr>
      </w:pPr>
      <w:r w:rsidRPr="003D5E81">
        <w:rPr>
          <w:rFonts w:ascii="Times New Roman" w:hAnsi="Times New Roman" w:cs="Times New Roman"/>
        </w:rPr>
        <w:t>Навсегда подружит он.</w:t>
      </w:r>
    </w:p>
    <w:p w:rsidR="003D5E81" w:rsidRPr="003D5E81" w:rsidRDefault="003D5E81" w:rsidP="00DE28A1">
      <w:pPr>
        <w:spacing w:after="0" w:line="240" w:lineRule="auto"/>
        <w:jc w:val="both"/>
        <w:rPr>
          <w:rFonts w:ascii="Times New Roman" w:hAnsi="Times New Roman" w:cs="Times New Roman"/>
          <w:b/>
          <w:i/>
        </w:rPr>
      </w:pPr>
      <w:r w:rsidRPr="003D5E81">
        <w:rPr>
          <w:rFonts w:ascii="Times New Roman" w:hAnsi="Times New Roman" w:cs="Times New Roman"/>
          <w:b/>
          <w:i/>
        </w:rPr>
        <w:t>2-й ребёнок</w:t>
      </w:r>
    </w:p>
    <w:p w:rsidR="003D5E81" w:rsidRPr="003D5E81" w:rsidRDefault="003D5E81" w:rsidP="00DE28A1">
      <w:pPr>
        <w:spacing w:after="0" w:line="240" w:lineRule="auto"/>
        <w:ind w:firstLine="426"/>
        <w:jc w:val="both"/>
        <w:rPr>
          <w:rFonts w:ascii="Times New Roman" w:hAnsi="Times New Roman" w:cs="Times New Roman"/>
        </w:rPr>
      </w:pPr>
      <w:r w:rsidRPr="003D5E81">
        <w:rPr>
          <w:rFonts w:ascii="Times New Roman" w:hAnsi="Times New Roman" w:cs="Times New Roman"/>
        </w:rPr>
        <w:t>Если хочешь стать умелым,</w:t>
      </w:r>
    </w:p>
    <w:p w:rsidR="003D5E81" w:rsidRPr="003D5E81" w:rsidRDefault="003D5E81" w:rsidP="00DE28A1">
      <w:pPr>
        <w:spacing w:after="0" w:line="240" w:lineRule="auto"/>
        <w:ind w:firstLine="426"/>
        <w:jc w:val="both"/>
        <w:rPr>
          <w:rFonts w:ascii="Times New Roman" w:hAnsi="Times New Roman" w:cs="Times New Roman"/>
        </w:rPr>
      </w:pPr>
      <w:r w:rsidRPr="003D5E81">
        <w:rPr>
          <w:rFonts w:ascii="Times New Roman" w:hAnsi="Times New Roman" w:cs="Times New Roman"/>
        </w:rPr>
        <w:t>Ловким, быстрым, сильным, смелым,-</w:t>
      </w:r>
    </w:p>
    <w:p w:rsidR="003D5E81" w:rsidRPr="003D5E81" w:rsidRDefault="003D5E81" w:rsidP="00DE28A1">
      <w:pPr>
        <w:spacing w:after="0" w:line="240" w:lineRule="auto"/>
        <w:ind w:firstLine="426"/>
        <w:jc w:val="both"/>
        <w:rPr>
          <w:rFonts w:ascii="Times New Roman" w:hAnsi="Times New Roman" w:cs="Times New Roman"/>
        </w:rPr>
      </w:pPr>
      <w:r w:rsidRPr="003D5E81">
        <w:rPr>
          <w:rFonts w:ascii="Times New Roman" w:hAnsi="Times New Roman" w:cs="Times New Roman"/>
        </w:rPr>
        <w:t>Научись любить скакалки,</w:t>
      </w:r>
    </w:p>
    <w:p w:rsidR="003D5E81" w:rsidRPr="003D5E81" w:rsidRDefault="003D5E81" w:rsidP="00DE28A1">
      <w:pPr>
        <w:spacing w:after="0" w:line="240" w:lineRule="auto"/>
        <w:ind w:firstLine="426"/>
        <w:jc w:val="both"/>
        <w:rPr>
          <w:rFonts w:ascii="Times New Roman" w:hAnsi="Times New Roman" w:cs="Times New Roman"/>
        </w:rPr>
      </w:pPr>
      <w:r w:rsidRPr="003D5E81">
        <w:rPr>
          <w:rFonts w:ascii="Times New Roman" w:hAnsi="Times New Roman" w:cs="Times New Roman"/>
        </w:rPr>
        <w:t>Лыжи, обручи и палки.</w:t>
      </w:r>
    </w:p>
    <w:p w:rsidR="003D5E81" w:rsidRPr="003D5E81" w:rsidRDefault="003D5E81" w:rsidP="00DE28A1">
      <w:pPr>
        <w:spacing w:after="0" w:line="240" w:lineRule="auto"/>
        <w:jc w:val="both"/>
        <w:rPr>
          <w:rFonts w:ascii="Times New Roman" w:hAnsi="Times New Roman" w:cs="Times New Roman"/>
          <w:b/>
          <w:i/>
        </w:rPr>
      </w:pPr>
      <w:r w:rsidRPr="003D5E81">
        <w:rPr>
          <w:rFonts w:ascii="Times New Roman" w:hAnsi="Times New Roman" w:cs="Times New Roman"/>
          <w:b/>
          <w:i/>
        </w:rPr>
        <w:lastRenderedPageBreak/>
        <w:t>3-й ребёнок</w:t>
      </w:r>
    </w:p>
    <w:p w:rsidR="003D5E81" w:rsidRPr="003D5E81" w:rsidRDefault="003D5E81" w:rsidP="00DE28A1">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В цель снежками попадай,</w:t>
      </w:r>
    </w:p>
    <w:p w:rsidR="003D5E81" w:rsidRPr="003D5E81" w:rsidRDefault="003D5E81" w:rsidP="00DE28A1">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Никогда не унывай.</w:t>
      </w:r>
    </w:p>
    <w:p w:rsidR="003D5E81" w:rsidRPr="003D5E81" w:rsidRDefault="003D5E81" w:rsidP="00DE28A1">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В санках с горки быстро мчись,</w:t>
      </w:r>
    </w:p>
    <w:p w:rsidR="003D5E81" w:rsidRPr="003D5E81" w:rsidRDefault="003D5E81" w:rsidP="00DE28A1">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И на лыжи становись.</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4-й ребёнок</w:t>
      </w:r>
    </w:p>
    <w:p w:rsidR="003D5E81" w:rsidRPr="003D5E81" w:rsidRDefault="003D5E81" w:rsidP="00DE28A1">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Не надо бояться, что будут смеяться,</w:t>
      </w:r>
    </w:p>
    <w:p w:rsidR="003D5E81" w:rsidRPr="003D5E81" w:rsidRDefault="003D5E81" w:rsidP="00DE28A1">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Зарядку свою не бросай никогда.</w:t>
      </w:r>
    </w:p>
    <w:p w:rsidR="003D5E81" w:rsidRPr="003D5E81" w:rsidRDefault="003D5E81" w:rsidP="00DE28A1">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Лишь тот, кто не плачет, добьётся удачи,</w:t>
      </w:r>
    </w:p>
    <w:p w:rsidR="003D5E81" w:rsidRPr="003D5E81" w:rsidRDefault="003D5E81" w:rsidP="00DE28A1">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Ничто не даётся легко, без труда.</w:t>
      </w:r>
    </w:p>
    <w:p w:rsidR="003D5E81" w:rsidRPr="003D5E81" w:rsidRDefault="003D5E81" w:rsidP="00DE28A1">
      <w:pPr>
        <w:spacing w:after="0" w:line="240" w:lineRule="auto"/>
        <w:jc w:val="both"/>
        <w:outlineLvl w:val="0"/>
        <w:rPr>
          <w:rFonts w:ascii="Times New Roman" w:hAnsi="Times New Roman" w:cs="Times New Roman"/>
          <w:b/>
          <w:i/>
        </w:rPr>
      </w:pPr>
      <w:r w:rsidRPr="003D5E81">
        <w:rPr>
          <w:rFonts w:ascii="Times New Roman" w:hAnsi="Times New Roman" w:cs="Times New Roman"/>
          <w:b/>
          <w:i/>
        </w:rPr>
        <w:t>Инструктор:</w:t>
      </w:r>
    </w:p>
    <w:p w:rsidR="003D5E81" w:rsidRPr="003D5E81" w:rsidRDefault="003D5E81" w:rsidP="00DE28A1">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Вот здоровья в чем секрет!</w:t>
      </w:r>
    </w:p>
    <w:p w:rsidR="003D5E81" w:rsidRPr="003D5E81" w:rsidRDefault="003D5E81" w:rsidP="00DE28A1">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 xml:space="preserve">Будь здоров, </w:t>
      </w:r>
      <w:proofErr w:type="spellStart"/>
      <w:r w:rsidRPr="003D5E81">
        <w:rPr>
          <w:rFonts w:ascii="Times New Roman" w:hAnsi="Times New Roman" w:cs="Times New Roman"/>
        </w:rPr>
        <w:t>физкульт</w:t>
      </w:r>
      <w:proofErr w:type="spellEnd"/>
      <w:r w:rsidRPr="003D5E81">
        <w:rPr>
          <w:rFonts w:ascii="Times New Roman" w:hAnsi="Times New Roman" w:cs="Times New Roman"/>
        </w:rPr>
        <w:t xml:space="preserve"> – привет!</w:t>
      </w:r>
    </w:p>
    <w:p w:rsidR="00DE28A1" w:rsidRDefault="003D5E81" w:rsidP="00DE28A1">
      <w:pPr>
        <w:spacing w:after="0" w:line="240" w:lineRule="auto"/>
        <w:jc w:val="right"/>
        <w:rPr>
          <w:rFonts w:ascii="Times New Roman" w:hAnsi="Times New Roman" w:cs="Times New Roman"/>
          <w:i/>
        </w:rPr>
      </w:pPr>
      <w:proofErr w:type="gramStart"/>
      <w:r w:rsidRPr="003D5E81">
        <w:rPr>
          <w:rFonts w:ascii="Times New Roman" w:hAnsi="Times New Roman" w:cs="Times New Roman"/>
          <w:i/>
        </w:rPr>
        <w:t>(Айболит уходит.</w:t>
      </w:r>
      <w:proofErr w:type="gramEnd"/>
      <w:r w:rsidRPr="003D5E81">
        <w:rPr>
          <w:rFonts w:ascii="Times New Roman" w:hAnsi="Times New Roman" w:cs="Times New Roman"/>
          <w:i/>
        </w:rPr>
        <w:t xml:space="preserve"> Дети по показу </w:t>
      </w:r>
    </w:p>
    <w:p w:rsidR="00DE28A1" w:rsidRDefault="003D5E81" w:rsidP="00DE28A1">
      <w:pPr>
        <w:spacing w:after="0" w:line="240" w:lineRule="auto"/>
        <w:jc w:val="right"/>
        <w:rPr>
          <w:rFonts w:ascii="Times New Roman" w:hAnsi="Times New Roman" w:cs="Times New Roman"/>
          <w:i/>
        </w:rPr>
      </w:pPr>
      <w:r w:rsidRPr="003D5E81">
        <w:rPr>
          <w:rFonts w:ascii="Times New Roman" w:hAnsi="Times New Roman" w:cs="Times New Roman"/>
          <w:i/>
        </w:rPr>
        <w:t xml:space="preserve">инструктора выполняют </w:t>
      </w:r>
      <w:proofErr w:type="gramStart"/>
      <w:r w:rsidRPr="003D5E81">
        <w:rPr>
          <w:rFonts w:ascii="Times New Roman" w:hAnsi="Times New Roman" w:cs="Times New Roman"/>
          <w:i/>
        </w:rPr>
        <w:t>ритмическую</w:t>
      </w:r>
      <w:proofErr w:type="gramEnd"/>
      <w:r w:rsidRPr="003D5E81">
        <w:rPr>
          <w:rFonts w:ascii="Times New Roman" w:hAnsi="Times New Roman" w:cs="Times New Roman"/>
          <w:i/>
        </w:rPr>
        <w:t xml:space="preserve"> </w:t>
      </w:r>
    </w:p>
    <w:p w:rsidR="003D5E81" w:rsidRPr="003D5E81" w:rsidRDefault="003D5E81" w:rsidP="00DE28A1">
      <w:pPr>
        <w:spacing w:after="0" w:line="240" w:lineRule="auto"/>
        <w:jc w:val="right"/>
        <w:rPr>
          <w:rFonts w:ascii="Times New Roman" w:hAnsi="Times New Roman" w:cs="Times New Roman"/>
          <w:i/>
        </w:rPr>
      </w:pPr>
      <w:r w:rsidRPr="003D5E81">
        <w:rPr>
          <w:rFonts w:ascii="Times New Roman" w:hAnsi="Times New Roman" w:cs="Times New Roman"/>
          <w:i/>
        </w:rPr>
        <w:t>гимнастику)</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 xml:space="preserve">Инструктор: </w:t>
      </w:r>
      <w:r w:rsidRPr="003D5E81">
        <w:rPr>
          <w:rFonts w:ascii="Times New Roman" w:hAnsi="Times New Roman" w:cs="Times New Roman"/>
        </w:rPr>
        <w:t>Ну что ж, ребята, пора нач</w:t>
      </w:r>
      <w:r w:rsidRPr="003D5E81">
        <w:rPr>
          <w:rFonts w:ascii="Times New Roman" w:hAnsi="Times New Roman" w:cs="Times New Roman"/>
        </w:rPr>
        <w:t>и</w:t>
      </w:r>
      <w:r w:rsidRPr="003D5E81">
        <w:rPr>
          <w:rFonts w:ascii="Times New Roman" w:hAnsi="Times New Roman" w:cs="Times New Roman"/>
        </w:rPr>
        <w:t>нать. Команды готовы?</w:t>
      </w:r>
    </w:p>
    <w:p w:rsidR="003D5E81" w:rsidRPr="003D5E81" w:rsidRDefault="003D5E81" w:rsidP="00DE28A1">
      <w:pPr>
        <w:spacing w:after="0" w:line="240" w:lineRule="auto"/>
        <w:jc w:val="right"/>
        <w:outlineLvl w:val="0"/>
        <w:rPr>
          <w:rFonts w:ascii="Times New Roman" w:hAnsi="Times New Roman" w:cs="Times New Roman"/>
          <w:i/>
          <w:u w:val="single"/>
        </w:rPr>
      </w:pPr>
      <w:r w:rsidRPr="003D5E81">
        <w:rPr>
          <w:rFonts w:ascii="Times New Roman" w:hAnsi="Times New Roman" w:cs="Times New Roman"/>
          <w:i/>
          <w:u w:val="single"/>
        </w:rPr>
        <w:t>Эстафета «Веселый самокат»</w:t>
      </w:r>
    </w:p>
    <w:p w:rsidR="003D5E81" w:rsidRPr="003D5E81" w:rsidRDefault="003D5E81" w:rsidP="00DE28A1">
      <w:pPr>
        <w:spacing w:after="0" w:line="240" w:lineRule="auto"/>
        <w:jc w:val="both"/>
        <w:outlineLvl w:val="0"/>
        <w:rPr>
          <w:rFonts w:ascii="Times New Roman" w:hAnsi="Times New Roman" w:cs="Times New Roman"/>
          <w:i/>
        </w:rPr>
      </w:pPr>
      <w:r w:rsidRPr="003D5E81">
        <w:rPr>
          <w:rFonts w:ascii="Times New Roman" w:hAnsi="Times New Roman" w:cs="Times New Roman"/>
          <w:i/>
        </w:rPr>
        <w:t>Дети объезжают стойки на самоката</w:t>
      </w:r>
      <w:r w:rsidR="00DE28A1">
        <w:rPr>
          <w:rFonts w:ascii="Times New Roman" w:hAnsi="Times New Roman" w:cs="Times New Roman"/>
          <w:i/>
        </w:rPr>
        <w:t>х. Стойки стоят на расстоянии 1</w:t>
      </w:r>
      <w:r w:rsidRPr="003D5E81">
        <w:rPr>
          <w:rFonts w:ascii="Times New Roman" w:hAnsi="Times New Roman" w:cs="Times New Roman"/>
          <w:i/>
        </w:rPr>
        <w:t>м друг от др</w:t>
      </w:r>
      <w:r w:rsidRPr="003D5E81">
        <w:rPr>
          <w:rFonts w:ascii="Times New Roman" w:hAnsi="Times New Roman" w:cs="Times New Roman"/>
          <w:i/>
        </w:rPr>
        <w:t>у</w:t>
      </w:r>
      <w:r w:rsidRPr="003D5E81">
        <w:rPr>
          <w:rFonts w:ascii="Times New Roman" w:hAnsi="Times New Roman" w:cs="Times New Roman"/>
          <w:i/>
        </w:rPr>
        <w:t>га</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Инструктор:</w:t>
      </w:r>
      <w:r w:rsidRPr="003D5E81">
        <w:rPr>
          <w:rFonts w:ascii="Times New Roman" w:hAnsi="Times New Roman" w:cs="Times New Roman"/>
        </w:rPr>
        <w:t xml:space="preserve"> Слово жюри. </w:t>
      </w:r>
    </w:p>
    <w:p w:rsidR="00DE28A1" w:rsidRDefault="003D5E81" w:rsidP="00DE28A1">
      <w:pPr>
        <w:spacing w:after="0" w:line="240" w:lineRule="auto"/>
        <w:jc w:val="right"/>
        <w:outlineLvl w:val="0"/>
        <w:rPr>
          <w:rFonts w:ascii="Times New Roman" w:hAnsi="Times New Roman" w:cs="Times New Roman"/>
          <w:i/>
        </w:rPr>
      </w:pPr>
      <w:proofErr w:type="gramStart"/>
      <w:r w:rsidRPr="003D5E81">
        <w:rPr>
          <w:rFonts w:ascii="Times New Roman" w:hAnsi="Times New Roman" w:cs="Times New Roman"/>
          <w:i/>
        </w:rPr>
        <w:t xml:space="preserve">(под веселую музыку вбегает </w:t>
      </w:r>
      <w:proofErr w:type="spellStart"/>
      <w:r w:rsidRPr="003D5E81">
        <w:rPr>
          <w:rFonts w:ascii="Times New Roman" w:hAnsi="Times New Roman" w:cs="Times New Roman"/>
          <w:i/>
        </w:rPr>
        <w:t>Спортик</w:t>
      </w:r>
      <w:proofErr w:type="spellEnd"/>
      <w:r w:rsidRPr="003D5E81">
        <w:rPr>
          <w:rFonts w:ascii="Times New Roman" w:hAnsi="Times New Roman" w:cs="Times New Roman"/>
          <w:i/>
        </w:rPr>
        <w:t>,</w:t>
      </w:r>
      <w:proofErr w:type="gramEnd"/>
    </w:p>
    <w:p w:rsidR="003D5E81" w:rsidRPr="003D5E81" w:rsidRDefault="003D5E81" w:rsidP="00DE28A1">
      <w:pPr>
        <w:spacing w:after="0" w:line="240" w:lineRule="auto"/>
        <w:jc w:val="right"/>
        <w:outlineLvl w:val="0"/>
        <w:rPr>
          <w:rFonts w:ascii="Times New Roman" w:hAnsi="Times New Roman" w:cs="Times New Roman"/>
          <w:i/>
        </w:rPr>
      </w:pPr>
      <w:r w:rsidRPr="003D5E81">
        <w:rPr>
          <w:rFonts w:ascii="Times New Roman" w:hAnsi="Times New Roman" w:cs="Times New Roman"/>
          <w:i/>
        </w:rPr>
        <w:t xml:space="preserve"> а за ним еле-еле идет Лежебока)</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 xml:space="preserve">Лежебока: </w:t>
      </w:r>
      <w:r w:rsidRPr="003D5E81">
        <w:rPr>
          <w:rFonts w:ascii="Times New Roman" w:hAnsi="Times New Roman" w:cs="Times New Roman"/>
        </w:rPr>
        <w:t xml:space="preserve"> </w:t>
      </w:r>
      <w:proofErr w:type="spellStart"/>
      <w:r w:rsidRPr="003D5E81">
        <w:rPr>
          <w:rFonts w:ascii="Times New Roman" w:hAnsi="Times New Roman" w:cs="Times New Roman"/>
        </w:rPr>
        <w:t>Спортик</w:t>
      </w:r>
      <w:proofErr w:type="spellEnd"/>
      <w:r w:rsidRPr="003D5E81">
        <w:rPr>
          <w:rFonts w:ascii="Times New Roman" w:hAnsi="Times New Roman" w:cs="Times New Roman"/>
        </w:rPr>
        <w:t>, друг, подожди! Не могу тебя догнать, я ужасно устал.</w:t>
      </w:r>
    </w:p>
    <w:p w:rsidR="003D5E81" w:rsidRPr="003D5E81" w:rsidRDefault="003D5E81" w:rsidP="00DE28A1">
      <w:pPr>
        <w:spacing w:after="0" w:line="240" w:lineRule="auto"/>
        <w:jc w:val="both"/>
        <w:outlineLvl w:val="0"/>
        <w:rPr>
          <w:rFonts w:ascii="Times New Roman" w:hAnsi="Times New Roman" w:cs="Times New Roman"/>
        </w:rPr>
      </w:pPr>
      <w:proofErr w:type="spellStart"/>
      <w:r w:rsidRPr="003D5E81">
        <w:rPr>
          <w:rFonts w:ascii="Times New Roman" w:hAnsi="Times New Roman" w:cs="Times New Roman"/>
          <w:b/>
          <w:i/>
        </w:rPr>
        <w:t>Спортик</w:t>
      </w:r>
      <w:proofErr w:type="spellEnd"/>
      <w:r w:rsidRPr="003D5E81">
        <w:rPr>
          <w:rFonts w:ascii="Times New Roman" w:hAnsi="Times New Roman" w:cs="Times New Roman"/>
          <w:b/>
          <w:i/>
        </w:rPr>
        <w:t xml:space="preserve">: </w:t>
      </w:r>
      <w:r w:rsidRPr="003D5E81">
        <w:rPr>
          <w:rFonts w:ascii="Times New Roman" w:hAnsi="Times New Roman" w:cs="Times New Roman"/>
        </w:rPr>
        <w:t>Торопись, Лежебока, торопись. Чем больше двигаешься, тем лучше себя чувств</w:t>
      </w:r>
      <w:r w:rsidRPr="003D5E81">
        <w:rPr>
          <w:rFonts w:ascii="Times New Roman" w:hAnsi="Times New Roman" w:cs="Times New Roman"/>
        </w:rPr>
        <w:t>у</w:t>
      </w:r>
      <w:r w:rsidRPr="003D5E81">
        <w:rPr>
          <w:rFonts w:ascii="Times New Roman" w:hAnsi="Times New Roman" w:cs="Times New Roman"/>
        </w:rPr>
        <w:t>ешь.</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Лежебока:</w:t>
      </w:r>
      <w:r w:rsidRPr="003D5E81">
        <w:rPr>
          <w:rFonts w:ascii="Times New Roman" w:hAnsi="Times New Roman" w:cs="Times New Roman"/>
        </w:rPr>
        <w:t xml:space="preserve"> Я чувствую себя совсем худо. У меня все болит.</w:t>
      </w:r>
    </w:p>
    <w:p w:rsidR="003D5E81" w:rsidRPr="003D5E81" w:rsidRDefault="003D5E81" w:rsidP="00DE28A1">
      <w:pPr>
        <w:spacing w:after="0" w:line="240" w:lineRule="auto"/>
        <w:jc w:val="both"/>
        <w:outlineLvl w:val="0"/>
        <w:rPr>
          <w:rFonts w:ascii="Times New Roman" w:hAnsi="Times New Roman" w:cs="Times New Roman"/>
        </w:rPr>
      </w:pPr>
      <w:proofErr w:type="spellStart"/>
      <w:r w:rsidRPr="003D5E81">
        <w:rPr>
          <w:rFonts w:ascii="Times New Roman" w:hAnsi="Times New Roman" w:cs="Times New Roman"/>
          <w:b/>
          <w:i/>
        </w:rPr>
        <w:t>Спортик</w:t>
      </w:r>
      <w:proofErr w:type="spellEnd"/>
      <w:r w:rsidRPr="003D5E81">
        <w:rPr>
          <w:rFonts w:ascii="Times New Roman" w:hAnsi="Times New Roman" w:cs="Times New Roman"/>
          <w:b/>
          <w:i/>
        </w:rPr>
        <w:t>:</w:t>
      </w:r>
      <w:r w:rsidRPr="003D5E81">
        <w:rPr>
          <w:rFonts w:ascii="Times New Roman" w:hAnsi="Times New Roman" w:cs="Times New Roman"/>
        </w:rPr>
        <w:t xml:space="preserve"> </w:t>
      </w:r>
      <w:proofErr w:type="gramStart"/>
      <w:r w:rsidRPr="003D5E81">
        <w:rPr>
          <w:rFonts w:ascii="Times New Roman" w:hAnsi="Times New Roman" w:cs="Times New Roman"/>
        </w:rPr>
        <w:t>Ну</w:t>
      </w:r>
      <w:proofErr w:type="gramEnd"/>
      <w:r w:rsidRPr="003D5E81">
        <w:rPr>
          <w:rFonts w:ascii="Times New Roman" w:hAnsi="Times New Roman" w:cs="Times New Roman"/>
        </w:rPr>
        <w:t xml:space="preserve"> вот мы и пришли. Смотри, здесь ребята занимаются спортом. Здравствуйте, д</w:t>
      </w:r>
      <w:r w:rsidRPr="003D5E81">
        <w:rPr>
          <w:rFonts w:ascii="Times New Roman" w:hAnsi="Times New Roman" w:cs="Times New Roman"/>
        </w:rPr>
        <w:t>е</w:t>
      </w:r>
      <w:r w:rsidRPr="003D5E81">
        <w:rPr>
          <w:rFonts w:ascii="Times New Roman" w:hAnsi="Times New Roman" w:cs="Times New Roman"/>
        </w:rPr>
        <w:t xml:space="preserve">ти! Узнал я, что у вас проводятся олимпийские игры и сразу к вам поспешил. Я ж без спорта и соревнований не могу, поэтому и зовут меня </w:t>
      </w:r>
      <w:proofErr w:type="spellStart"/>
      <w:r w:rsidRPr="003D5E81">
        <w:rPr>
          <w:rFonts w:ascii="Times New Roman" w:hAnsi="Times New Roman" w:cs="Times New Roman"/>
        </w:rPr>
        <w:t>Спортик</w:t>
      </w:r>
      <w:proofErr w:type="spellEnd"/>
      <w:r w:rsidRPr="003D5E81">
        <w:rPr>
          <w:rFonts w:ascii="Times New Roman" w:hAnsi="Times New Roman" w:cs="Times New Roman"/>
        </w:rPr>
        <w:t>. Это мой друг Лежебока.</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Лежебока:</w:t>
      </w:r>
      <w:r w:rsidRPr="003D5E81">
        <w:rPr>
          <w:rFonts w:ascii="Times New Roman" w:hAnsi="Times New Roman" w:cs="Times New Roman"/>
        </w:rPr>
        <w:t xml:space="preserve"> А я еще как могу без вашего спо</w:t>
      </w:r>
      <w:r w:rsidRPr="003D5E81">
        <w:rPr>
          <w:rFonts w:ascii="Times New Roman" w:hAnsi="Times New Roman" w:cs="Times New Roman"/>
        </w:rPr>
        <w:t>р</w:t>
      </w:r>
      <w:r w:rsidRPr="003D5E81">
        <w:rPr>
          <w:rFonts w:ascii="Times New Roman" w:hAnsi="Times New Roman" w:cs="Times New Roman"/>
        </w:rPr>
        <w:t>та.</w:t>
      </w:r>
    </w:p>
    <w:p w:rsidR="003D5E81" w:rsidRPr="003D5E81" w:rsidRDefault="003D5E81" w:rsidP="00DE28A1">
      <w:pPr>
        <w:spacing w:after="0" w:line="240" w:lineRule="auto"/>
        <w:jc w:val="both"/>
        <w:outlineLvl w:val="0"/>
        <w:rPr>
          <w:rFonts w:ascii="Times New Roman" w:hAnsi="Times New Roman" w:cs="Times New Roman"/>
        </w:rPr>
      </w:pPr>
      <w:proofErr w:type="spellStart"/>
      <w:r w:rsidRPr="003D5E81">
        <w:rPr>
          <w:rFonts w:ascii="Times New Roman" w:hAnsi="Times New Roman" w:cs="Times New Roman"/>
          <w:b/>
          <w:i/>
        </w:rPr>
        <w:t>Спортик</w:t>
      </w:r>
      <w:proofErr w:type="spellEnd"/>
      <w:r w:rsidRPr="003D5E81">
        <w:rPr>
          <w:rFonts w:ascii="Times New Roman" w:hAnsi="Times New Roman" w:cs="Times New Roman"/>
          <w:b/>
          <w:i/>
        </w:rPr>
        <w:t>:</w:t>
      </w:r>
      <w:r w:rsidRPr="003D5E81">
        <w:rPr>
          <w:rFonts w:ascii="Times New Roman" w:hAnsi="Times New Roman" w:cs="Times New Roman"/>
        </w:rPr>
        <w:t xml:space="preserve"> Молчи. Смотри, какие ребята зд</w:t>
      </w:r>
      <w:r w:rsidRPr="003D5E81">
        <w:rPr>
          <w:rFonts w:ascii="Times New Roman" w:hAnsi="Times New Roman" w:cs="Times New Roman"/>
        </w:rPr>
        <w:t>о</w:t>
      </w:r>
      <w:r w:rsidRPr="003D5E81">
        <w:rPr>
          <w:rFonts w:ascii="Times New Roman" w:hAnsi="Times New Roman" w:cs="Times New Roman"/>
        </w:rPr>
        <w:t>ровые, веселые, а ты все капризничаешь. Зачем со мной напросился?</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Лежебока:</w:t>
      </w:r>
      <w:r w:rsidRPr="003D5E81">
        <w:rPr>
          <w:rFonts w:ascii="Times New Roman" w:hAnsi="Times New Roman" w:cs="Times New Roman"/>
        </w:rPr>
        <w:t xml:space="preserve"> Я не думал, что так быстро устану. Мне бы полежать на диване, поесть пирожков, посмотреть телевизор, поиграть в компьютер.</w:t>
      </w:r>
    </w:p>
    <w:p w:rsidR="003D5E81" w:rsidRPr="003D5E81" w:rsidRDefault="003D5E81" w:rsidP="00DE28A1">
      <w:pPr>
        <w:spacing w:after="0" w:line="240" w:lineRule="auto"/>
        <w:jc w:val="both"/>
        <w:outlineLvl w:val="0"/>
        <w:rPr>
          <w:rFonts w:ascii="Times New Roman" w:hAnsi="Times New Roman" w:cs="Times New Roman"/>
        </w:rPr>
      </w:pPr>
      <w:proofErr w:type="spellStart"/>
      <w:r w:rsidRPr="003D5E81">
        <w:rPr>
          <w:rFonts w:ascii="Times New Roman" w:hAnsi="Times New Roman" w:cs="Times New Roman"/>
          <w:b/>
          <w:i/>
        </w:rPr>
        <w:t>Спортик</w:t>
      </w:r>
      <w:proofErr w:type="spellEnd"/>
      <w:r w:rsidRPr="003D5E81">
        <w:rPr>
          <w:rFonts w:ascii="Times New Roman" w:hAnsi="Times New Roman" w:cs="Times New Roman"/>
          <w:b/>
          <w:i/>
        </w:rPr>
        <w:t>:</w:t>
      </w:r>
      <w:r w:rsidRPr="003D5E81">
        <w:rPr>
          <w:rFonts w:ascii="Times New Roman" w:hAnsi="Times New Roman" w:cs="Times New Roman"/>
        </w:rPr>
        <w:t xml:space="preserve"> Ребята, объясните ему, что зан</w:t>
      </w:r>
      <w:r w:rsidRPr="003D5E81">
        <w:rPr>
          <w:rFonts w:ascii="Times New Roman" w:hAnsi="Times New Roman" w:cs="Times New Roman"/>
        </w:rPr>
        <w:t>и</w:t>
      </w:r>
      <w:r w:rsidRPr="003D5E81">
        <w:rPr>
          <w:rFonts w:ascii="Times New Roman" w:hAnsi="Times New Roman" w:cs="Times New Roman"/>
        </w:rPr>
        <w:t>маться спортом не скучно, а даже очень вес</w:t>
      </w:r>
      <w:r w:rsidRPr="003D5E81">
        <w:rPr>
          <w:rFonts w:ascii="Times New Roman" w:hAnsi="Times New Roman" w:cs="Times New Roman"/>
        </w:rPr>
        <w:t>е</w:t>
      </w:r>
      <w:r w:rsidRPr="003D5E81">
        <w:rPr>
          <w:rFonts w:ascii="Times New Roman" w:hAnsi="Times New Roman" w:cs="Times New Roman"/>
        </w:rPr>
        <w:t xml:space="preserve">ло.  </w:t>
      </w:r>
      <w:proofErr w:type="gramStart"/>
      <w:r w:rsidRPr="003D5E81">
        <w:rPr>
          <w:rFonts w:ascii="Times New Roman" w:hAnsi="Times New Roman" w:cs="Times New Roman"/>
        </w:rPr>
        <w:t>Может</w:t>
      </w:r>
      <w:proofErr w:type="gramEnd"/>
      <w:r w:rsidRPr="003D5E81">
        <w:rPr>
          <w:rFonts w:ascii="Times New Roman" w:hAnsi="Times New Roman" w:cs="Times New Roman"/>
        </w:rPr>
        <w:t xml:space="preserve"> оставим его здесь, чтобы он сам во всем убедился. Согласны?</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Дети:</w:t>
      </w:r>
      <w:r w:rsidRPr="003D5E81">
        <w:rPr>
          <w:rFonts w:ascii="Times New Roman" w:hAnsi="Times New Roman" w:cs="Times New Roman"/>
        </w:rPr>
        <w:t xml:space="preserve"> Да.</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Инструктор:</w:t>
      </w:r>
      <w:r w:rsidRPr="003D5E81">
        <w:rPr>
          <w:rFonts w:ascii="Times New Roman" w:hAnsi="Times New Roman" w:cs="Times New Roman"/>
        </w:rPr>
        <w:t xml:space="preserve"> Конечно, вы можете остаться. А мы продолжаем наши олимпийские игры.</w:t>
      </w:r>
    </w:p>
    <w:p w:rsidR="00DE28A1" w:rsidRDefault="003D5E81" w:rsidP="00DE28A1">
      <w:pPr>
        <w:spacing w:after="0" w:line="240" w:lineRule="auto"/>
        <w:jc w:val="right"/>
        <w:rPr>
          <w:rFonts w:ascii="Times New Roman" w:hAnsi="Times New Roman" w:cs="Times New Roman"/>
          <w:i/>
          <w:u w:val="single"/>
        </w:rPr>
      </w:pPr>
      <w:r w:rsidRPr="003D5E81">
        <w:rPr>
          <w:rFonts w:ascii="Times New Roman" w:hAnsi="Times New Roman" w:cs="Times New Roman"/>
          <w:i/>
          <w:u w:val="single"/>
        </w:rPr>
        <w:t xml:space="preserve">Эстафета: «Прокати мяч </w:t>
      </w:r>
    </w:p>
    <w:p w:rsidR="003D5E81" w:rsidRPr="003D5E81" w:rsidRDefault="003D5E81" w:rsidP="00DE28A1">
      <w:pPr>
        <w:spacing w:after="0" w:line="240" w:lineRule="auto"/>
        <w:jc w:val="right"/>
        <w:rPr>
          <w:rFonts w:ascii="Times New Roman" w:hAnsi="Times New Roman" w:cs="Times New Roman"/>
          <w:i/>
          <w:u w:val="single"/>
        </w:rPr>
      </w:pPr>
      <w:r w:rsidRPr="003D5E81">
        <w:rPr>
          <w:rFonts w:ascii="Times New Roman" w:hAnsi="Times New Roman" w:cs="Times New Roman"/>
          <w:i/>
          <w:u w:val="single"/>
        </w:rPr>
        <w:t>между стойками»</w:t>
      </w:r>
    </w:p>
    <w:p w:rsidR="003D5E81" w:rsidRPr="003D5E81" w:rsidRDefault="003D5E81" w:rsidP="00DE28A1">
      <w:pPr>
        <w:spacing w:after="0" w:line="240" w:lineRule="auto"/>
        <w:jc w:val="both"/>
        <w:rPr>
          <w:rFonts w:ascii="Times New Roman" w:hAnsi="Times New Roman" w:cs="Times New Roman"/>
          <w:i/>
        </w:rPr>
      </w:pPr>
      <w:r w:rsidRPr="003D5E81">
        <w:rPr>
          <w:rFonts w:ascii="Times New Roman" w:hAnsi="Times New Roman" w:cs="Times New Roman"/>
          <w:i/>
        </w:rPr>
        <w:lastRenderedPageBreak/>
        <w:t xml:space="preserve"> Прокатить мяч между стойками клюшкой. Стойки  стоят на расстоянии </w:t>
      </w:r>
      <w:smartTag w:uri="urn:schemas-microsoft-com:office:smarttags" w:element="metricconverter">
        <w:smartTagPr>
          <w:attr w:name="ProductID" w:val="1 м"/>
        </w:smartTagPr>
        <w:r w:rsidRPr="003D5E81">
          <w:rPr>
            <w:rFonts w:ascii="Times New Roman" w:hAnsi="Times New Roman" w:cs="Times New Roman"/>
            <w:i/>
          </w:rPr>
          <w:t>1 м</w:t>
        </w:r>
      </w:smartTag>
      <w:r w:rsidRPr="003D5E81">
        <w:rPr>
          <w:rFonts w:ascii="Times New Roman" w:hAnsi="Times New Roman" w:cs="Times New Roman"/>
          <w:i/>
        </w:rPr>
        <w:t xml:space="preserve"> друг от друга</w:t>
      </w:r>
    </w:p>
    <w:p w:rsidR="003D5E81" w:rsidRPr="003D5E81" w:rsidRDefault="003D5E81" w:rsidP="00DE28A1">
      <w:pPr>
        <w:spacing w:after="0" w:line="240" w:lineRule="auto"/>
        <w:jc w:val="both"/>
        <w:rPr>
          <w:rFonts w:ascii="Times New Roman" w:hAnsi="Times New Roman" w:cs="Times New Roman"/>
        </w:rPr>
      </w:pPr>
      <w:r w:rsidRPr="003D5E81">
        <w:rPr>
          <w:rFonts w:ascii="Times New Roman" w:hAnsi="Times New Roman" w:cs="Times New Roman"/>
          <w:b/>
          <w:i/>
        </w:rPr>
        <w:t>Инструктор:</w:t>
      </w:r>
      <w:r w:rsidRPr="003D5E81">
        <w:rPr>
          <w:rFonts w:ascii="Times New Roman" w:hAnsi="Times New Roman" w:cs="Times New Roman"/>
        </w:rPr>
        <w:t xml:space="preserve"> Слово жюри.</w:t>
      </w:r>
    </w:p>
    <w:p w:rsidR="003D5E81" w:rsidRPr="003D5E81" w:rsidRDefault="003D5E81" w:rsidP="00DE28A1">
      <w:pPr>
        <w:spacing w:after="0" w:line="240" w:lineRule="auto"/>
        <w:jc w:val="both"/>
        <w:outlineLvl w:val="0"/>
        <w:rPr>
          <w:rFonts w:ascii="Times New Roman" w:hAnsi="Times New Roman" w:cs="Times New Roman"/>
        </w:rPr>
      </w:pPr>
      <w:proofErr w:type="spellStart"/>
      <w:r w:rsidRPr="003D5E81">
        <w:rPr>
          <w:rFonts w:ascii="Times New Roman" w:hAnsi="Times New Roman" w:cs="Times New Roman"/>
          <w:b/>
          <w:i/>
        </w:rPr>
        <w:t>Спортик</w:t>
      </w:r>
      <w:proofErr w:type="spellEnd"/>
      <w:r w:rsidRPr="003D5E81">
        <w:rPr>
          <w:rFonts w:ascii="Times New Roman" w:hAnsi="Times New Roman" w:cs="Times New Roman"/>
          <w:b/>
          <w:i/>
        </w:rPr>
        <w:t>:</w:t>
      </w:r>
      <w:r w:rsidRPr="003D5E81">
        <w:rPr>
          <w:rFonts w:ascii="Times New Roman" w:hAnsi="Times New Roman" w:cs="Times New Roman"/>
        </w:rPr>
        <w:t xml:space="preserve"> Молодцы, ребята!</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Лежебока:</w:t>
      </w:r>
      <w:r w:rsidRPr="003D5E81">
        <w:rPr>
          <w:rFonts w:ascii="Times New Roman" w:hAnsi="Times New Roman" w:cs="Times New Roman"/>
        </w:rPr>
        <w:t xml:space="preserve"> Молодцы</w:t>
      </w:r>
      <w:r w:rsidR="0037752D">
        <w:rPr>
          <w:rFonts w:ascii="Times New Roman" w:hAnsi="Times New Roman" w:cs="Times New Roman"/>
        </w:rPr>
        <w:t>-</w:t>
      </w:r>
      <w:r w:rsidRPr="003D5E81">
        <w:rPr>
          <w:rFonts w:ascii="Times New Roman" w:hAnsi="Times New Roman" w:cs="Times New Roman"/>
        </w:rPr>
        <w:t>то молодцы, да вот если бы за каждый конкурс давали награды, я бы тоже постарался.</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 xml:space="preserve">Инструктор: </w:t>
      </w:r>
      <w:r w:rsidRPr="003D5E81">
        <w:rPr>
          <w:rFonts w:ascii="Times New Roman" w:hAnsi="Times New Roman" w:cs="Times New Roman"/>
        </w:rPr>
        <w:t>Ведь в любых соревнованиях главное – это участие. Можно без медалей и наград устроить Олимпиаду. Главное</w:t>
      </w:r>
      <w:r w:rsidR="0037752D">
        <w:rPr>
          <w:rFonts w:ascii="Times New Roman" w:hAnsi="Times New Roman" w:cs="Times New Roman"/>
        </w:rPr>
        <w:t>,</w:t>
      </w:r>
      <w:r w:rsidRPr="003D5E81">
        <w:rPr>
          <w:rFonts w:ascii="Times New Roman" w:hAnsi="Times New Roman" w:cs="Times New Roman"/>
        </w:rPr>
        <w:t xml:space="preserve"> чтобы всем детям было весело и интересно. </w:t>
      </w:r>
    </w:p>
    <w:p w:rsidR="003D5E81" w:rsidRPr="003D5E81" w:rsidRDefault="003D5E81" w:rsidP="00DE28A1">
      <w:pPr>
        <w:spacing w:after="0" w:line="240" w:lineRule="auto"/>
        <w:jc w:val="both"/>
        <w:rPr>
          <w:rFonts w:ascii="Times New Roman" w:hAnsi="Times New Roman" w:cs="Times New Roman"/>
        </w:rPr>
      </w:pPr>
      <w:r w:rsidRPr="003D5E81">
        <w:rPr>
          <w:rFonts w:ascii="Times New Roman" w:hAnsi="Times New Roman" w:cs="Times New Roman"/>
          <w:b/>
          <w:i/>
        </w:rPr>
        <w:t>Лежебока:</w:t>
      </w:r>
      <w:r w:rsidRPr="003D5E81">
        <w:rPr>
          <w:rFonts w:ascii="Times New Roman" w:hAnsi="Times New Roman" w:cs="Times New Roman"/>
        </w:rPr>
        <w:t xml:space="preserve"> Как у них все так быстро и весело получается, даже мне захотелось попробовать. </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 xml:space="preserve">Инструктор: </w:t>
      </w:r>
      <w:r w:rsidRPr="003D5E81">
        <w:rPr>
          <w:rFonts w:ascii="Times New Roman" w:hAnsi="Times New Roman" w:cs="Times New Roman"/>
        </w:rPr>
        <w:t xml:space="preserve"> Просто дети очень любят спорт, праздник, веселье. А ещё наши дети все очень крепкие и здоровые.</w:t>
      </w:r>
    </w:p>
    <w:p w:rsidR="00393A3B" w:rsidRPr="0079598F" w:rsidRDefault="003D5E81" w:rsidP="00393A3B">
      <w:pPr>
        <w:spacing w:after="0" w:line="240" w:lineRule="auto"/>
        <w:jc w:val="right"/>
        <w:rPr>
          <w:rFonts w:ascii="Times New Roman" w:hAnsi="Times New Roman" w:cs="Times New Roman"/>
          <w:i/>
          <w:u w:val="single"/>
        </w:rPr>
      </w:pPr>
      <w:proofErr w:type="gramStart"/>
      <w:r w:rsidRPr="0079598F">
        <w:rPr>
          <w:rFonts w:ascii="Times New Roman" w:hAnsi="Times New Roman" w:cs="Times New Roman"/>
          <w:i/>
          <w:u w:val="single"/>
        </w:rPr>
        <w:t xml:space="preserve">(Лежебока берет клюшку </w:t>
      </w:r>
      <w:proofErr w:type="gramEnd"/>
    </w:p>
    <w:p w:rsidR="003D5E81" w:rsidRPr="0079598F" w:rsidRDefault="003D5E81" w:rsidP="00393A3B">
      <w:pPr>
        <w:spacing w:after="0" w:line="240" w:lineRule="auto"/>
        <w:jc w:val="right"/>
        <w:rPr>
          <w:rFonts w:ascii="Times New Roman" w:hAnsi="Times New Roman" w:cs="Times New Roman"/>
          <w:i/>
          <w:u w:val="single"/>
        </w:rPr>
      </w:pPr>
      <w:r w:rsidRPr="0079598F">
        <w:rPr>
          <w:rFonts w:ascii="Times New Roman" w:hAnsi="Times New Roman" w:cs="Times New Roman"/>
          <w:i/>
          <w:u w:val="single"/>
        </w:rPr>
        <w:t>и проходит эстафету)</w:t>
      </w:r>
    </w:p>
    <w:p w:rsidR="003D5E81" w:rsidRPr="003D5E81" w:rsidRDefault="003D5E81" w:rsidP="00DE28A1">
      <w:pPr>
        <w:spacing w:after="0" w:line="240" w:lineRule="auto"/>
        <w:jc w:val="both"/>
        <w:outlineLvl w:val="0"/>
        <w:rPr>
          <w:rFonts w:ascii="Times New Roman" w:hAnsi="Times New Roman" w:cs="Times New Roman"/>
        </w:rPr>
      </w:pPr>
      <w:proofErr w:type="spellStart"/>
      <w:r w:rsidRPr="003D5E81">
        <w:rPr>
          <w:rFonts w:ascii="Times New Roman" w:hAnsi="Times New Roman" w:cs="Times New Roman"/>
          <w:b/>
          <w:i/>
        </w:rPr>
        <w:t>Спортик</w:t>
      </w:r>
      <w:proofErr w:type="spellEnd"/>
      <w:r w:rsidRPr="003D5E81">
        <w:rPr>
          <w:rFonts w:ascii="Times New Roman" w:hAnsi="Times New Roman" w:cs="Times New Roman"/>
          <w:b/>
          <w:i/>
        </w:rPr>
        <w:t>:</w:t>
      </w:r>
      <w:r w:rsidRPr="003D5E81">
        <w:rPr>
          <w:rFonts w:ascii="Times New Roman" w:hAnsi="Times New Roman" w:cs="Times New Roman"/>
        </w:rPr>
        <w:t xml:space="preserve"> Молодец, Лежебока! У тебя пр</w:t>
      </w:r>
      <w:r w:rsidRPr="003D5E81">
        <w:rPr>
          <w:rFonts w:ascii="Times New Roman" w:hAnsi="Times New Roman" w:cs="Times New Roman"/>
        </w:rPr>
        <w:t>е</w:t>
      </w:r>
      <w:r w:rsidRPr="003D5E81">
        <w:rPr>
          <w:rFonts w:ascii="Times New Roman" w:hAnsi="Times New Roman" w:cs="Times New Roman"/>
        </w:rPr>
        <w:t>красно получилось!</w:t>
      </w:r>
    </w:p>
    <w:p w:rsidR="003D5E81" w:rsidRPr="003D5E81" w:rsidRDefault="003D5E81" w:rsidP="00DE28A1">
      <w:pPr>
        <w:spacing w:after="0" w:line="240" w:lineRule="auto"/>
        <w:jc w:val="both"/>
        <w:outlineLvl w:val="0"/>
        <w:rPr>
          <w:rFonts w:ascii="Times New Roman" w:hAnsi="Times New Roman" w:cs="Times New Roman"/>
        </w:rPr>
      </w:pPr>
      <w:r w:rsidRPr="003D5E81">
        <w:rPr>
          <w:rFonts w:ascii="Times New Roman" w:hAnsi="Times New Roman" w:cs="Times New Roman"/>
          <w:b/>
          <w:i/>
        </w:rPr>
        <w:t xml:space="preserve">Инструктор: </w:t>
      </w:r>
      <w:r w:rsidRPr="003D5E81">
        <w:rPr>
          <w:rFonts w:ascii="Times New Roman" w:hAnsi="Times New Roman" w:cs="Times New Roman"/>
        </w:rPr>
        <w:t>Ну что же. Сейчас поиграем  в игру  «Как живёшь?»</w:t>
      </w:r>
    </w:p>
    <w:p w:rsidR="003D5E81" w:rsidRPr="003D5E81" w:rsidRDefault="003D5E81" w:rsidP="00DE28A1">
      <w:pPr>
        <w:spacing w:after="0" w:line="240" w:lineRule="auto"/>
        <w:jc w:val="center"/>
        <w:rPr>
          <w:rFonts w:ascii="Times New Roman" w:hAnsi="Times New Roman" w:cs="Times New Roman"/>
          <w:i/>
        </w:rPr>
      </w:pPr>
      <w:r w:rsidRPr="003D5E81">
        <w:rPr>
          <w:rFonts w:ascii="Times New Roman" w:hAnsi="Times New Roman" w:cs="Times New Roman"/>
          <w:i/>
        </w:rPr>
        <w:t>(Все дети встают в круг).</w:t>
      </w:r>
    </w:p>
    <w:p w:rsidR="003D5E81" w:rsidRPr="003D5E81" w:rsidRDefault="003D5E81" w:rsidP="00465CD0">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 Мы играем целый день.</w:t>
      </w:r>
    </w:p>
    <w:p w:rsidR="003D5E81" w:rsidRPr="003D5E81" w:rsidRDefault="003D5E81" w:rsidP="00465CD0">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 Цел</w:t>
      </w:r>
      <w:r w:rsidR="0037752D">
        <w:rPr>
          <w:rFonts w:ascii="Times New Roman" w:hAnsi="Times New Roman" w:cs="Times New Roman"/>
        </w:rPr>
        <w:t>ый</w:t>
      </w:r>
      <w:r w:rsidRPr="003D5E81">
        <w:rPr>
          <w:rFonts w:ascii="Times New Roman" w:hAnsi="Times New Roman" w:cs="Times New Roman"/>
        </w:rPr>
        <w:t xml:space="preserve"> день играть не лень.</w:t>
      </w:r>
    </w:p>
    <w:p w:rsidR="003D5E81" w:rsidRPr="003D5E81" w:rsidRDefault="003D5E81" w:rsidP="00465CD0">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 </w:t>
      </w:r>
      <w:r w:rsidR="0037752D">
        <w:rPr>
          <w:rFonts w:ascii="Times New Roman" w:hAnsi="Times New Roman" w:cs="Times New Roman"/>
        </w:rPr>
        <w:t>С</w:t>
      </w:r>
      <w:r w:rsidRPr="003D5E81">
        <w:rPr>
          <w:rFonts w:ascii="Times New Roman" w:hAnsi="Times New Roman" w:cs="Times New Roman"/>
        </w:rPr>
        <w:t>мотри, не отставай.</w:t>
      </w:r>
    </w:p>
    <w:p w:rsidR="003D5E81" w:rsidRPr="003D5E81" w:rsidRDefault="003D5E81" w:rsidP="00465CD0">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 Всё за нами повторяй.</w:t>
      </w:r>
    </w:p>
    <w:p w:rsidR="003D5E81" w:rsidRPr="003D5E81" w:rsidRDefault="003D5E81" w:rsidP="00465CD0">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 xml:space="preserve"> Как живёшь?</w:t>
      </w:r>
    </w:p>
    <w:p w:rsidR="003D5E81" w:rsidRPr="003D5E81" w:rsidRDefault="003D5E81" w:rsidP="00465CD0">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 Вот так!</w:t>
      </w:r>
    </w:p>
    <w:p w:rsidR="003D5E81" w:rsidRPr="003D5E81" w:rsidRDefault="003D5E81" w:rsidP="00465CD0">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 Как идёшь!</w:t>
      </w:r>
      <w:r w:rsidR="0037752D">
        <w:rPr>
          <w:rFonts w:ascii="Times New Roman" w:hAnsi="Times New Roman" w:cs="Times New Roman"/>
        </w:rPr>
        <w:t xml:space="preserve"> </w:t>
      </w:r>
      <w:r w:rsidR="0037752D" w:rsidRPr="0037752D">
        <w:rPr>
          <w:rFonts w:ascii="Times New Roman" w:hAnsi="Times New Roman" w:cs="Times New Roman"/>
          <w:i/>
        </w:rPr>
        <w:t>(</w:t>
      </w:r>
      <w:r w:rsidRPr="0037752D">
        <w:rPr>
          <w:rFonts w:ascii="Times New Roman" w:hAnsi="Times New Roman" w:cs="Times New Roman"/>
          <w:i/>
        </w:rPr>
        <w:t>маршировать на месте</w:t>
      </w:r>
      <w:r w:rsidR="0037752D" w:rsidRPr="0037752D">
        <w:rPr>
          <w:rFonts w:ascii="Times New Roman" w:hAnsi="Times New Roman" w:cs="Times New Roman"/>
          <w:i/>
        </w:rPr>
        <w:t>)</w:t>
      </w:r>
    </w:p>
    <w:p w:rsidR="003D5E81" w:rsidRPr="003D5E81" w:rsidRDefault="003D5E81" w:rsidP="00465CD0">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 Вот так!</w:t>
      </w:r>
    </w:p>
    <w:p w:rsidR="003D5E81" w:rsidRPr="003D5E81" w:rsidRDefault="0037752D" w:rsidP="00465CD0">
      <w:pPr>
        <w:spacing w:after="0" w:line="240" w:lineRule="auto"/>
        <w:ind w:firstLine="426"/>
        <w:jc w:val="both"/>
        <w:rPr>
          <w:rFonts w:ascii="Times New Roman" w:hAnsi="Times New Roman" w:cs="Times New Roman"/>
        </w:rPr>
      </w:pPr>
      <w:r>
        <w:rPr>
          <w:rFonts w:ascii="Times New Roman" w:hAnsi="Times New Roman" w:cs="Times New Roman"/>
        </w:rPr>
        <w:t xml:space="preserve"> Как бежишь?</w:t>
      </w:r>
      <w:r w:rsidR="003D5E81" w:rsidRPr="003D5E81">
        <w:rPr>
          <w:rFonts w:ascii="Times New Roman" w:hAnsi="Times New Roman" w:cs="Times New Roman"/>
        </w:rPr>
        <w:t xml:space="preserve"> </w:t>
      </w:r>
      <w:r w:rsidRPr="0037752D">
        <w:rPr>
          <w:rFonts w:ascii="Times New Roman" w:hAnsi="Times New Roman" w:cs="Times New Roman"/>
          <w:i/>
        </w:rPr>
        <w:t>(бег на месте)</w:t>
      </w:r>
    </w:p>
    <w:p w:rsidR="003D5E81" w:rsidRPr="003D5E81" w:rsidRDefault="003D5E81" w:rsidP="00465CD0">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 Вот так!</w:t>
      </w:r>
    </w:p>
    <w:p w:rsidR="003D5E81" w:rsidRPr="0037752D" w:rsidRDefault="0037752D" w:rsidP="0037752D">
      <w:pPr>
        <w:spacing w:after="0" w:line="240" w:lineRule="auto"/>
        <w:ind w:firstLine="426"/>
        <w:jc w:val="both"/>
        <w:rPr>
          <w:rFonts w:ascii="Times New Roman" w:hAnsi="Times New Roman" w:cs="Times New Roman"/>
          <w:i/>
        </w:rPr>
      </w:pPr>
      <w:r>
        <w:rPr>
          <w:rFonts w:ascii="Times New Roman" w:hAnsi="Times New Roman" w:cs="Times New Roman"/>
        </w:rPr>
        <w:t xml:space="preserve"> Ночью спишь? </w:t>
      </w:r>
      <w:r w:rsidRPr="0037752D">
        <w:rPr>
          <w:rFonts w:ascii="Times New Roman" w:hAnsi="Times New Roman" w:cs="Times New Roman"/>
          <w:i/>
        </w:rPr>
        <w:t>(</w:t>
      </w:r>
      <w:r w:rsidR="003D5E81" w:rsidRPr="0037752D">
        <w:rPr>
          <w:rFonts w:ascii="Times New Roman" w:hAnsi="Times New Roman" w:cs="Times New Roman"/>
          <w:i/>
        </w:rPr>
        <w:t>присесть, руки под</w:t>
      </w:r>
      <w:r w:rsidRPr="0037752D">
        <w:rPr>
          <w:rFonts w:ascii="Times New Roman" w:hAnsi="Times New Roman" w:cs="Times New Roman"/>
          <w:i/>
        </w:rPr>
        <w:t xml:space="preserve"> щёку)</w:t>
      </w:r>
    </w:p>
    <w:p w:rsidR="003D5E81" w:rsidRPr="003D5E81" w:rsidRDefault="003D5E81" w:rsidP="00465CD0">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 Вот так!</w:t>
      </w:r>
    </w:p>
    <w:p w:rsidR="003D5E81" w:rsidRPr="003D5E81" w:rsidRDefault="003D5E81" w:rsidP="00465CD0">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 xml:space="preserve"> Как в ладоши хлопаешь?</w:t>
      </w:r>
    </w:p>
    <w:p w:rsidR="003D5E81" w:rsidRPr="003D5E81" w:rsidRDefault="003D5E81" w:rsidP="00465CD0">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 Вот так!</w:t>
      </w:r>
    </w:p>
    <w:p w:rsidR="003D5E81" w:rsidRPr="003D5E81" w:rsidRDefault="003D5E81" w:rsidP="00465CD0">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 xml:space="preserve"> Как ногами топаешь?</w:t>
      </w:r>
    </w:p>
    <w:p w:rsidR="003D5E81" w:rsidRPr="003D5E81" w:rsidRDefault="003D5E81" w:rsidP="00465CD0">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 Вот так!</w:t>
      </w:r>
    </w:p>
    <w:p w:rsidR="003D5E81" w:rsidRPr="003D5E81" w:rsidRDefault="003D5E81" w:rsidP="00465CD0">
      <w:pPr>
        <w:spacing w:after="0" w:line="240" w:lineRule="auto"/>
        <w:ind w:firstLine="426"/>
        <w:jc w:val="both"/>
        <w:outlineLvl w:val="0"/>
        <w:rPr>
          <w:rFonts w:ascii="Times New Roman" w:hAnsi="Times New Roman" w:cs="Times New Roman"/>
        </w:rPr>
      </w:pPr>
      <w:r w:rsidRPr="003D5E81">
        <w:rPr>
          <w:rFonts w:ascii="Times New Roman" w:hAnsi="Times New Roman" w:cs="Times New Roman"/>
        </w:rPr>
        <w:t xml:space="preserve"> Как скачешь на носочках?</w:t>
      </w:r>
    </w:p>
    <w:p w:rsidR="003D5E81" w:rsidRPr="003D5E81" w:rsidRDefault="003D5E81" w:rsidP="00465CD0">
      <w:pPr>
        <w:spacing w:after="0" w:line="240" w:lineRule="auto"/>
        <w:ind w:firstLine="426"/>
        <w:jc w:val="both"/>
        <w:rPr>
          <w:rFonts w:ascii="Times New Roman" w:hAnsi="Times New Roman" w:cs="Times New Roman"/>
        </w:rPr>
      </w:pPr>
      <w:r w:rsidRPr="003D5E81">
        <w:rPr>
          <w:rFonts w:ascii="Times New Roman" w:hAnsi="Times New Roman" w:cs="Times New Roman"/>
        </w:rPr>
        <w:t xml:space="preserve"> Вот так!</w:t>
      </w:r>
    </w:p>
    <w:p w:rsidR="003D5E81" w:rsidRPr="003D5E81" w:rsidRDefault="003D5E81" w:rsidP="00465CD0">
      <w:pPr>
        <w:spacing w:after="0" w:line="240" w:lineRule="auto"/>
        <w:jc w:val="both"/>
        <w:rPr>
          <w:rFonts w:ascii="Times New Roman" w:hAnsi="Times New Roman" w:cs="Times New Roman"/>
        </w:rPr>
      </w:pPr>
      <w:r w:rsidRPr="003D5E81">
        <w:rPr>
          <w:rFonts w:ascii="Times New Roman" w:hAnsi="Times New Roman" w:cs="Times New Roman"/>
          <w:b/>
          <w:i/>
        </w:rPr>
        <w:t xml:space="preserve">Инструктор: </w:t>
      </w:r>
      <w:r w:rsidRPr="003D5E81">
        <w:rPr>
          <w:rFonts w:ascii="Times New Roman" w:hAnsi="Times New Roman" w:cs="Times New Roman"/>
        </w:rPr>
        <w:t>А теперь следующее соревн</w:t>
      </w:r>
      <w:r w:rsidRPr="003D5E81">
        <w:rPr>
          <w:rFonts w:ascii="Times New Roman" w:hAnsi="Times New Roman" w:cs="Times New Roman"/>
        </w:rPr>
        <w:t>о</w:t>
      </w:r>
      <w:r w:rsidRPr="003D5E81">
        <w:rPr>
          <w:rFonts w:ascii="Times New Roman" w:hAnsi="Times New Roman" w:cs="Times New Roman"/>
        </w:rPr>
        <w:t>вание.</w:t>
      </w:r>
    </w:p>
    <w:p w:rsidR="003D5E81" w:rsidRPr="003D5E81" w:rsidRDefault="003D5E81" w:rsidP="00465CD0">
      <w:pPr>
        <w:spacing w:after="0" w:line="240" w:lineRule="auto"/>
        <w:jc w:val="right"/>
        <w:rPr>
          <w:rFonts w:ascii="Times New Roman" w:hAnsi="Times New Roman" w:cs="Times New Roman"/>
        </w:rPr>
      </w:pPr>
      <w:r w:rsidRPr="003D5E81">
        <w:rPr>
          <w:rFonts w:ascii="Times New Roman" w:hAnsi="Times New Roman" w:cs="Times New Roman"/>
          <w:i/>
          <w:u w:val="single"/>
        </w:rPr>
        <w:t>Эстафета  «Бег парами в обручах».</w:t>
      </w:r>
      <w:r w:rsidRPr="003D5E81">
        <w:rPr>
          <w:rFonts w:ascii="Times New Roman" w:hAnsi="Times New Roman" w:cs="Times New Roman"/>
        </w:rPr>
        <w:t xml:space="preserve"> </w:t>
      </w:r>
    </w:p>
    <w:p w:rsidR="003D5E81" w:rsidRPr="003D5E81" w:rsidRDefault="003D5E81" w:rsidP="00465CD0">
      <w:pPr>
        <w:spacing w:after="0" w:line="240" w:lineRule="auto"/>
        <w:jc w:val="both"/>
        <w:rPr>
          <w:rFonts w:ascii="Times New Roman" w:hAnsi="Times New Roman" w:cs="Times New Roman"/>
          <w:i/>
        </w:rPr>
      </w:pPr>
      <w:r w:rsidRPr="003D5E81">
        <w:rPr>
          <w:rFonts w:ascii="Times New Roman" w:hAnsi="Times New Roman" w:cs="Times New Roman"/>
          <w:i/>
        </w:rPr>
        <w:t>Дети делятся на пары, перва</w:t>
      </w:r>
      <w:r w:rsidR="00394439">
        <w:rPr>
          <w:rFonts w:ascii="Times New Roman" w:hAnsi="Times New Roman" w:cs="Times New Roman"/>
          <w:i/>
        </w:rPr>
        <w:t>я пара бежит вместе в обруче, о</w:t>
      </w:r>
      <w:r w:rsidRPr="003D5E81">
        <w:rPr>
          <w:rFonts w:ascii="Times New Roman" w:hAnsi="Times New Roman" w:cs="Times New Roman"/>
          <w:i/>
        </w:rPr>
        <w:t>бегает стойку, возвращ</w:t>
      </w:r>
      <w:r w:rsidRPr="003D5E81">
        <w:rPr>
          <w:rFonts w:ascii="Times New Roman" w:hAnsi="Times New Roman" w:cs="Times New Roman"/>
          <w:i/>
        </w:rPr>
        <w:t>а</w:t>
      </w:r>
      <w:r w:rsidRPr="003D5E81">
        <w:rPr>
          <w:rFonts w:ascii="Times New Roman" w:hAnsi="Times New Roman" w:cs="Times New Roman"/>
          <w:i/>
        </w:rPr>
        <w:t>ется назад, отдает обруч другой паре.</w:t>
      </w:r>
    </w:p>
    <w:p w:rsidR="003D5E81" w:rsidRDefault="003D5E81" w:rsidP="00465CD0">
      <w:pPr>
        <w:spacing w:after="0" w:line="240" w:lineRule="auto"/>
        <w:jc w:val="both"/>
        <w:rPr>
          <w:rFonts w:ascii="Times New Roman" w:hAnsi="Times New Roman" w:cs="Times New Roman"/>
        </w:rPr>
      </w:pPr>
      <w:r w:rsidRPr="003D5E81">
        <w:rPr>
          <w:rFonts w:ascii="Times New Roman" w:hAnsi="Times New Roman" w:cs="Times New Roman"/>
          <w:b/>
          <w:i/>
        </w:rPr>
        <w:t>Инструктор:</w:t>
      </w:r>
      <w:r w:rsidRPr="003D5E81">
        <w:rPr>
          <w:rFonts w:ascii="Times New Roman" w:hAnsi="Times New Roman" w:cs="Times New Roman"/>
        </w:rPr>
        <w:t xml:space="preserve"> Слово жюри.</w:t>
      </w:r>
    </w:p>
    <w:p w:rsidR="003D5E81" w:rsidRPr="003D5E81" w:rsidRDefault="003D5E81" w:rsidP="00465CD0">
      <w:pPr>
        <w:spacing w:after="0" w:line="240" w:lineRule="auto"/>
        <w:jc w:val="both"/>
        <w:outlineLvl w:val="0"/>
        <w:rPr>
          <w:rFonts w:ascii="Times New Roman" w:hAnsi="Times New Roman" w:cs="Times New Roman"/>
        </w:rPr>
      </w:pPr>
      <w:r w:rsidRPr="003D5E81">
        <w:rPr>
          <w:rFonts w:ascii="Times New Roman" w:hAnsi="Times New Roman" w:cs="Times New Roman"/>
          <w:b/>
          <w:i/>
        </w:rPr>
        <w:t xml:space="preserve"> </w:t>
      </w:r>
      <w:proofErr w:type="spellStart"/>
      <w:r w:rsidRPr="003D5E81">
        <w:rPr>
          <w:rFonts w:ascii="Times New Roman" w:hAnsi="Times New Roman" w:cs="Times New Roman"/>
          <w:b/>
          <w:i/>
        </w:rPr>
        <w:t>Спортик</w:t>
      </w:r>
      <w:proofErr w:type="spellEnd"/>
      <w:r w:rsidRPr="003D5E81">
        <w:rPr>
          <w:rFonts w:ascii="Times New Roman" w:hAnsi="Times New Roman" w:cs="Times New Roman"/>
          <w:b/>
          <w:i/>
        </w:rPr>
        <w:t xml:space="preserve">: </w:t>
      </w:r>
      <w:r w:rsidR="00B316D7">
        <w:rPr>
          <w:rFonts w:ascii="Times New Roman" w:hAnsi="Times New Roman" w:cs="Times New Roman"/>
        </w:rPr>
        <w:t>Ребята, вы знаете, для того</w:t>
      </w:r>
      <w:r w:rsidRPr="003D5E81">
        <w:rPr>
          <w:rFonts w:ascii="Times New Roman" w:hAnsi="Times New Roman" w:cs="Times New Roman"/>
        </w:rPr>
        <w:t xml:space="preserve"> чтобы быть Олимпийскими чемпионами, недостато</w:t>
      </w:r>
      <w:r w:rsidRPr="003D5E81">
        <w:rPr>
          <w:rFonts w:ascii="Times New Roman" w:hAnsi="Times New Roman" w:cs="Times New Roman"/>
        </w:rPr>
        <w:t>ч</w:t>
      </w:r>
      <w:r w:rsidRPr="003D5E81">
        <w:rPr>
          <w:rFonts w:ascii="Times New Roman" w:hAnsi="Times New Roman" w:cs="Times New Roman"/>
        </w:rPr>
        <w:lastRenderedPageBreak/>
        <w:t>но силы и ловкости. Ещё нужно хорошо учиться и стараться узнать как можно больше. Вот, например, какие виды спорта вы знаете?</w:t>
      </w:r>
    </w:p>
    <w:p w:rsidR="003D5E81" w:rsidRPr="003D5E81" w:rsidRDefault="003D5E81" w:rsidP="00465CD0">
      <w:pPr>
        <w:spacing w:after="0" w:line="240" w:lineRule="auto"/>
        <w:jc w:val="right"/>
        <w:rPr>
          <w:rFonts w:ascii="Times New Roman" w:hAnsi="Times New Roman" w:cs="Times New Roman"/>
          <w:i/>
        </w:rPr>
      </w:pPr>
      <w:r w:rsidRPr="003D5E81">
        <w:rPr>
          <w:rFonts w:ascii="Times New Roman" w:hAnsi="Times New Roman" w:cs="Times New Roman"/>
          <w:i/>
        </w:rPr>
        <w:t>(Дети отвечают, а Лежебока их  перебивает: «поедание бутербродов», «лежание на д</w:t>
      </w:r>
      <w:r w:rsidRPr="003D5E81">
        <w:rPr>
          <w:rFonts w:ascii="Times New Roman" w:hAnsi="Times New Roman" w:cs="Times New Roman"/>
          <w:i/>
        </w:rPr>
        <w:t>и</w:t>
      </w:r>
      <w:r w:rsidRPr="003D5E81">
        <w:rPr>
          <w:rFonts w:ascii="Times New Roman" w:hAnsi="Times New Roman" w:cs="Times New Roman"/>
          <w:i/>
        </w:rPr>
        <w:t>ване», «</w:t>
      </w:r>
      <w:proofErr w:type="gramStart"/>
      <w:r w:rsidRPr="003D5E81">
        <w:rPr>
          <w:rFonts w:ascii="Times New Roman" w:hAnsi="Times New Roman" w:cs="Times New Roman"/>
          <w:i/>
        </w:rPr>
        <w:t>гляделки</w:t>
      </w:r>
      <w:proofErr w:type="gramEnd"/>
      <w:r w:rsidRPr="003D5E81">
        <w:rPr>
          <w:rFonts w:ascii="Times New Roman" w:hAnsi="Times New Roman" w:cs="Times New Roman"/>
          <w:i/>
        </w:rPr>
        <w:t xml:space="preserve"> в телевизор».)</w:t>
      </w:r>
    </w:p>
    <w:p w:rsidR="003D5E81" w:rsidRPr="003D5E81" w:rsidRDefault="003D5E81" w:rsidP="00465CD0">
      <w:pPr>
        <w:spacing w:after="0" w:line="240" w:lineRule="auto"/>
        <w:jc w:val="right"/>
        <w:rPr>
          <w:rFonts w:ascii="Times New Roman" w:hAnsi="Times New Roman" w:cs="Times New Roman"/>
          <w:i/>
          <w:u w:val="single"/>
        </w:rPr>
      </w:pPr>
      <w:r w:rsidRPr="003D5E81">
        <w:rPr>
          <w:rFonts w:ascii="Times New Roman" w:hAnsi="Times New Roman" w:cs="Times New Roman"/>
          <w:i/>
          <w:u w:val="single"/>
        </w:rPr>
        <w:t>Эстафета «Попади в обруч»</w:t>
      </w:r>
    </w:p>
    <w:p w:rsidR="003D5E81" w:rsidRPr="003D5E81" w:rsidRDefault="003D5E81" w:rsidP="00465CD0">
      <w:pPr>
        <w:spacing w:after="0" w:line="240" w:lineRule="auto"/>
        <w:jc w:val="both"/>
        <w:rPr>
          <w:rFonts w:ascii="Times New Roman" w:hAnsi="Times New Roman" w:cs="Times New Roman"/>
          <w:i/>
        </w:rPr>
      </w:pPr>
      <w:r w:rsidRPr="003D5E81">
        <w:rPr>
          <w:rFonts w:ascii="Times New Roman" w:hAnsi="Times New Roman" w:cs="Times New Roman"/>
          <w:i/>
        </w:rPr>
        <w:t>Дети метают в обручи мешочки, лежащие на расстоянии 4 метров. У кого в обруче больше мешочков, та команда и победила.</w:t>
      </w:r>
    </w:p>
    <w:p w:rsidR="003D5E81" w:rsidRPr="003D5E81" w:rsidRDefault="003D5E81" w:rsidP="00465CD0">
      <w:pPr>
        <w:spacing w:after="0" w:line="240" w:lineRule="auto"/>
        <w:jc w:val="both"/>
        <w:rPr>
          <w:rFonts w:ascii="Times New Roman" w:hAnsi="Times New Roman" w:cs="Times New Roman"/>
        </w:rPr>
      </w:pPr>
      <w:r w:rsidRPr="003D5E81">
        <w:rPr>
          <w:rFonts w:ascii="Times New Roman" w:hAnsi="Times New Roman" w:cs="Times New Roman"/>
          <w:b/>
          <w:i/>
        </w:rPr>
        <w:t>Инструктор:</w:t>
      </w:r>
      <w:r w:rsidRPr="003D5E81">
        <w:rPr>
          <w:rFonts w:ascii="Times New Roman" w:hAnsi="Times New Roman" w:cs="Times New Roman"/>
        </w:rPr>
        <w:t xml:space="preserve"> Слово жюри.</w:t>
      </w:r>
    </w:p>
    <w:p w:rsidR="003D5E81" w:rsidRPr="003D5E81" w:rsidRDefault="003D5E81" w:rsidP="00465CD0">
      <w:pPr>
        <w:spacing w:after="0" w:line="240" w:lineRule="auto"/>
        <w:jc w:val="right"/>
        <w:rPr>
          <w:rFonts w:ascii="Times New Roman" w:hAnsi="Times New Roman" w:cs="Times New Roman"/>
          <w:i/>
          <w:u w:val="single"/>
        </w:rPr>
      </w:pPr>
      <w:r w:rsidRPr="003D5E81">
        <w:rPr>
          <w:rFonts w:ascii="Times New Roman" w:hAnsi="Times New Roman" w:cs="Times New Roman"/>
          <w:i/>
          <w:u w:val="single"/>
        </w:rPr>
        <w:t>Эстафета «Полоса препятствий»</w:t>
      </w:r>
    </w:p>
    <w:p w:rsidR="003D5E81" w:rsidRPr="003D5E81" w:rsidRDefault="003D5E81" w:rsidP="00465CD0">
      <w:pPr>
        <w:spacing w:after="0" w:line="240" w:lineRule="auto"/>
        <w:jc w:val="both"/>
        <w:rPr>
          <w:rFonts w:ascii="Times New Roman" w:hAnsi="Times New Roman" w:cs="Times New Roman"/>
        </w:rPr>
      </w:pPr>
      <w:r w:rsidRPr="003D5E81">
        <w:rPr>
          <w:rFonts w:ascii="Times New Roman" w:hAnsi="Times New Roman" w:cs="Times New Roman"/>
          <w:i/>
        </w:rPr>
        <w:t>Дети ползут по скамейкам на животе, подт</w:t>
      </w:r>
      <w:r w:rsidRPr="003D5E81">
        <w:rPr>
          <w:rFonts w:ascii="Times New Roman" w:hAnsi="Times New Roman" w:cs="Times New Roman"/>
          <w:i/>
        </w:rPr>
        <w:t>я</w:t>
      </w:r>
      <w:r w:rsidRPr="003D5E81">
        <w:rPr>
          <w:rFonts w:ascii="Times New Roman" w:hAnsi="Times New Roman" w:cs="Times New Roman"/>
          <w:i/>
        </w:rPr>
        <w:t>гиваясь руками, прыгают из обруча в обруч3 на двух ногах, оббегают стойку, возвращаю</w:t>
      </w:r>
      <w:r w:rsidRPr="003D5E81">
        <w:rPr>
          <w:rFonts w:ascii="Times New Roman" w:hAnsi="Times New Roman" w:cs="Times New Roman"/>
          <w:i/>
        </w:rPr>
        <w:t>т</w:t>
      </w:r>
      <w:r w:rsidRPr="003D5E81">
        <w:rPr>
          <w:rFonts w:ascii="Times New Roman" w:hAnsi="Times New Roman" w:cs="Times New Roman"/>
          <w:i/>
        </w:rPr>
        <w:t>ся назад.</w:t>
      </w:r>
      <w:r w:rsidRPr="003D5E81">
        <w:rPr>
          <w:rFonts w:ascii="Times New Roman" w:hAnsi="Times New Roman" w:cs="Times New Roman"/>
        </w:rPr>
        <w:t xml:space="preserve"> </w:t>
      </w:r>
    </w:p>
    <w:p w:rsidR="003D5E81" w:rsidRPr="003D5E81" w:rsidRDefault="003D5E81" w:rsidP="00465CD0">
      <w:pPr>
        <w:spacing w:after="0" w:line="240" w:lineRule="auto"/>
        <w:jc w:val="both"/>
        <w:rPr>
          <w:rFonts w:ascii="Times New Roman" w:hAnsi="Times New Roman" w:cs="Times New Roman"/>
        </w:rPr>
      </w:pPr>
      <w:r w:rsidRPr="003D5E81">
        <w:rPr>
          <w:rFonts w:ascii="Times New Roman" w:hAnsi="Times New Roman" w:cs="Times New Roman"/>
          <w:b/>
          <w:i/>
        </w:rPr>
        <w:t>Инструктор:</w:t>
      </w:r>
      <w:r w:rsidRPr="003D5E81">
        <w:rPr>
          <w:rFonts w:ascii="Times New Roman" w:hAnsi="Times New Roman" w:cs="Times New Roman"/>
        </w:rPr>
        <w:t xml:space="preserve"> Это был наш последний ко</w:t>
      </w:r>
      <w:r w:rsidRPr="003D5E81">
        <w:rPr>
          <w:rFonts w:ascii="Times New Roman" w:hAnsi="Times New Roman" w:cs="Times New Roman"/>
        </w:rPr>
        <w:t>н</w:t>
      </w:r>
      <w:r w:rsidRPr="003D5E81">
        <w:rPr>
          <w:rFonts w:ascii="Times New Roman" w:hAnsi="Times New Roman" w:cs="Times New Roman"/>
        </w:rPr>
        <w:t>курс</w:t>
      </w:r>
      <w:r w:rsidR="0037752D">
        <w:rPr>
          <w:rFonts w:ascii="Times New Roman" w:hAnsi="Times New Roman" w:cs="Times New Roman"/>
        </w:rPr>
        <w:t>,</w:t>
      </w:r>
      <w:r w:rsidRPr="003D5E81">
        <w:rPr>
          <w:rFonts w:ascii="Times New Roman" w:hAnsi="Times New Roman" w:cs="Times New Roman"/>
        </w:rPr>
        <w:t xml:space="preserve"> и пока жюри совещается, я хочу загадать вам веселые загадки. </w:t>
      </w:r>
    </w:p>
    <w:p w:rsidR="003D5E81" w:rsidRPr="003D5E81" w:rsidRDefault="003D5E81" w:rsidP="00465CD0">
      <w:pPr>
        <w:spacing w:after="0" w:line="240" w:lineRule="auto"/>
        <w:jc w:val="both"/>
        <w:rPr>
          <w:rFonts w:ascii="Times New Roman" w:hAnsi="Times New Roman" w:cs="Times New Roman"/>
        </w:rPr>
      </w:pPr>
      <w:r w:rsidRPr="003D5E81">
        <w:rPr>
          <w:rFonts w:ascii="Times New Roman" w:hAnsi="Times New Roman" w:cs="Times New Roman"/>
        </w:rPr>
        <w:t>Я начну – вы продолжайте,</w:t>
      </w:r>
    </w:p>
    <w:p w:rsidR="003D5E81" w:rsidRPr="003D5E81" w:rsidRDefault="003D5E81" w:rsidP="00465CD0">
      <w:pPr>
        <w:spacing w:after="0" w:line="240" w:lineRule="auto"/>
        <w:jc w:val="both"/>
        <w:rPr>
          <w:rFonts w:ascii="Times New Roman" w:hAnsi="Times New Roman" w:cs="Times New Roman"/>
        </w:rPr>
      </w:pPr>
      <w:r w:rsidRPr="003D5E81">
        <w:rPr>
          <w:rFonts w:ascii="Times New Roman" w:hAnsi="Times New Roman" w:cs="Times New Roman"/>
        </w:rPr>
        <w:t>Дружно, хором отвечайте:</w:t>
      </w:r>
    </w:p>
    <w:p w:rsidR="003D5E81" w:rsidRPr="00465CD0" w:rsidRDefault="003D5E81" w:rsidP="00701693">
      <w:pPr>
        <w:pStyle w:val="ab"/>
        <w:numPr>
          <w:ilvl w:val="0"/>
          <w:numId w:val="17"/>
        </w:numPr>
        <w:spacing w:after="0" w:line="240" w:lineRule="auto"/>
        <w:ind w:left="709" w:hanging="283"/>
        <w:jc w:val="both"/>
        <w:rPr>
          <w:rFonts w:ascii="Times New Roman" w:hAnsi="Times New Roman" w:cs="Times New Roman"/>
        </w:rPr>
      </w:pPr>
      <w:r w:rsidRPr="00465CD0">
        <w:rPr>
          <w:rFonts w:ascii="Times New Roman" w:hAnsi="Times New Roman" w:cs="Times New Roman"/>
        </w:rPr>
        <w:t>Игра веселая – футбол</w:t>
      </w:r>
    </w:p>
    <w:p w:rsidR="003D5E81" w:rsidRPr="003D5E81" w:rsidRDefault="003D5E81" w:rsidP="00465CD0">
      <w:pPr>
        <w:spacing w:after="0" w:line="240" w:lineRule="auto"/>
        <w:ind w:left="709"/>
        <w:jc w:val="both"/>
        <w:rPr>
          <w:rFonts w:ascii="Times New Roman" w:hAnsi="Times New Roman" w:cs="Times New Roman"/>
        </w:rPr>
      </w:pPr>
      <w:r w:rsidRPr="003D5E81">
        <w:rPr>
          <w:rFonts w:ascii="Times New Roman" w:hAnsi="Times New Roman" w:cs="Times New Roman"/>
        </w:rPr>
        <w:t>Уже забили первый… (гол)</w:t>
      </w:r>
    </w:p>
    <w:p w:rsidR="003D5E81" w:rsidRPr="00465CD0" w:rsidRDefault="003D5E81" w:rsidP="00701693">
      <w:pPr>
        <w:pStyle w:val="ab"/>
        <w:numPr>
          <w:ilvl w:val="0"/>
          <w:numId w:val="17"/>
        </w:numPr>
        <w:spacing w:after="0" w:line="240" w:lineRule="auto"/>
        <w:ind w:left="709" w:hanging="283"/>
        <w:jc w:val="both"/>
        <w:rPr>
          <w:rFonts w:ascii="Times New Roman" w:hAnsi="Times New Roman" w:cs="Times New Roman"/>
        </w:rPr>
      </w:pPr>
      <w:r w:rsidRPr="00465CD0">
        <w:rPr>
          <w:rFonts w:ascii="Times New Roman" w:hAnsi="Times New Roman" w:cs="Times New Roman"/>
        </w:rPr>
        <w:t>Вот разбежался быстро кто-то</w:t>
      </w:r>
    </w:p>
    <w:p w:rsidR="003D5E81" w:rsidRPr="003D5E81" w:rsidRDefault="003D5E81" w:rsidP="00465CD0">
      <w:pPr>
        <w:spacing w:after="0" w:line="240" w:lineRule="auto"/>
        <w:ind w:left="709"/>
        <w:jc w:val="both"/>
        <w:rPr>
          <w:rFonts w:ascii="Times New Roman" w:hAnsi="Times New Roman" w:cs="Times New Roman"/>
        </w:rPr>
      </w:pPr>
      <w:r w:rsidRPr="003D5E81">
        <w:rPr>
          <w:rFonts w:ascii="Times New Roman" w:hAnsi="Times New Roman" w:cs="Times New Roman"/>
        </w:rPr>
        <w:t>И без мяча попал в…(ворота)</w:t>
      </w:r>
    </w:p>
    <w:p w:rsidR="003D5E81" w:rsidRPr="00465CD0" w:rsidRDefault="003D5E81" w:rsidP="00701693">
      <w:pPr>
        <w:pStyle w:val="ab"/>
        <w:numPr>
          <w:ilvl w:val="0"/>
          <w:numId w:val="17"/>
        </w:numPr>
        <w:spacing w:after="0" w:line="240" w:lineRule="auto"/>
        <w:ind w:left="709" w:hanging="283"/>
        <w:jc w:val="both"/>
        <w:rPr>
          <w:rFonts w:ascii="Times New Roman" w:hAnsi="Times New Roman" w:cs="Times New Roman"/>
        </w:rPr>
      </w:pPr>
      <w:r w:rsidRPr="00465CD0">
        <w:rPr>
          <w:rFonts w:ascii="Times New Roman" w:hAnsi="Times New Roman" w:cs="Times New Roman"/>
        </w:rPr>
        <w:t>А Петя мяч ногою – хлоп!</w:t>
      </w:r>
    </w:p>
    <w:p w:rsidR="003D5E81" w:rsidRPr="003D5E81" w:rsidRDefault="003D5E81" w:rsidP="00465CD0">
      <w:pPr>
        <w:spacing w:after="0" w:line="240" w:lineRule="auto"/>
        <w:ind w:left="709"/>
        <w:jc w:val="both"/>
        <w:rPr>
          <w:rFonts w:ascii="Times New Roman" w:hAnsi="Times New Roman" w:cs="Times New Roman"/>
        </w:rPr>
      </w:pPr>
      <w:r w:rsidRPr="003D5E81">
        <w:rPr>
          <w:rFonts w:ascii="Times New Roman" w:hAnsi="Times New Roman" w:cs="Times New Roman"/>
        </w:rPr>
        <w:t>И угодил мальчишке в …(лоб)</w:t>
      </w:r>
    </w:p>
    <w:p w:rsidR="003D5E81" w:rsidRPr="00465CD0" w:rsidRDefault="003D5E81" w:rsidP="00701693">
      <w:pPr>
        <w:pStyle w:val="ab"/>
        <w:numPr>
          <w:ilvl w:val="0"/>
          <w:numId w:val="17"/>
        </w:numPr>
        <w:spacing w:after="0" w:line="240" w:lineRule="auto"/>
        <w:ind w:left="709" w:hanging="283"/>
        <w:jc w:val="both"/>
        <w:rPr>
          <w:rFonts w:ascii="Times New Roman" w:hAnsi="Times New Roman" w:cs="Times New Roman"/>
        </w:rPr>
      </w:pPr>
      <w:r w:rsidRPr="00465CD0">
        <w:rPr>
          <w:rFonts w:ascii="Times New Roman" w:hAnsi="Times New Roman" w:cs="Times New Roman"/>
        </w:rPr>
        <w:t>Хохочет весело мальчишка,</w:t>
      </w:r>
    </w:p>
    <w:p w:rsidR="003D5E81" w:rsidRPr="003D5E81" w:rsidRDefault="003D5E81" w:rsidP="00465CD0">
      <w:pPr>
        <w:spacing w:after="0" w:line="240" w:lineRule="auto"/>
        <w:ind w:left="709"/>
        <w:jc w:val="both"/>
        <w:rPr>
          <w:rFonts w:ascii="Times New Roman" w:hAnsi="Times New Roman" w:cs="Times New Roman"/>
        </w:rPr>
      </w:pPr>
      <w:r w:rsidRPr="003D5E81">
        <w:rPr>
          <w:rFonts w:ascii="Times New Roman" w:hAnsi="Times New Roman" w:cs="Times New Roman"/>
        </w:rPr>
        <w:t>Растет на лбу большая…(шишка)</w:t>
      </w:r>
    </w:p>
    <w:p w:rsidR="003D5E81" w:rsidRPr="00465CD0" w:rsidRDefault="003D5E81" w:rsidP="00701693">
      <w:pPr>
        <w:pStyle w:val="ab"/>
        <w:numPr>
          <w:ilvl w:val="0"/>
          <w:numId w:val="17"/>
        </w:numPr>
        <w:spacing w:after="0" w:line="240" w:lineRule="auto"/>
        <w:ind w:left="709" w:hanging="283"/>
        <w:jc w:val="both"/>
        <w:rPr>
          <w:rFonts w:ascii="Times New Roman" w:hAnsi="Times New Roman" w:cs="Times New Roman"/>
        </w:rPr>
      </w:pPr>
      <w:r w:rsidRPr="00465CD0">
        <w:rPr>
          <w:rFonts w:ascii="Times New Roman" w:hAnsi="Times New Roman" w:cs="Times New Roman"/>
        </w:rPr>
        <w:t>Но парню шишка нипочем,</w:t>
      </w:r>
    </w:p>
    <w:p w:rsidR="003D5E81" w:rsidRPr="003D5E81" w:rsidRDefault="003D5E81" w:rsidP="00465CD0">
      <w:pPr>
        <w:spacing w:after="0" w:line="240" w:lineRule="auto"/>
        <w:ind w:left="709"/>
        <w:jc w:val="both"/>
        <w:rPr>
          <w:rFonts w:ascii="Times New Roman" w:hAnsi="Times New Roman" w:cs="Times New Roman"/>
        </w:rPr>
      </w:pPr>
      <w:r w:rsidRPr="003D5E81">
        <w:rPr>
          <w:rFonts w:ascii="Times New Roman" w:hAnsi="Times New Roman" w:cs="Times New Roman"/>
        </w:rPr>
        <w:t>Опять бежит он за…(мячом)</w:t>
      </w:r>
    </w:p>
    <w:p w:rsidR="003D5E81" w:rsidRPr="003D5E81" w:rsidRDefault="003D5E81" w:rsidP="00465CD0">
      <w:pPr>
        <w:spacing w:after="0" w:line="240" w:lineRule="auto"/>
        <w:jc w:val="both"/>
        <w:rPr>
          <w:rFonts w:ascii="Times New Roman" w:hAnsi="Times New Roman" w:cs="Times New Roman"/>
        </w:rPr>
      </w:pPr>
      <w:proofErr w:type="spellStart"/>
      <w:r w:rsidRPr="003D5E81">
        <w:rPr>
          <w:rFonts w:ascii="Times New Roman" w:hAnsi="Times New Roman" w:cs="Times New Roman"/>
          <w:b/>
          <w:i/>
        </w:rPr>
        <w:t>Спортик</w:t>
      </w:r>
      <w:proofErr w:type="spellEnd"/>
      <w:r w:rsidRPr="003D5E81">
        <w:rPr>
          <w:rFonts w:ascii="Times New Roman" w:hAnsi="Times New Roman" w:cs="Times New Roman"/>
          <w:b/>
          <w:i/>
        </w:rPr>
        <w:t xml:space="preserve">: </w:t>
      </w:r>
      <w:r w:rsidRPr="003D5E81">
        <w:rPr>
          <w:rFonts w:ascii="Times New Roman" w:hAnsi="Times New Roman" w:cs="Times New Roman"/>
        </w:rPr>
        <w:t>Я знаю одну интересную игру на внимание. Если я вам покажу синий флажок, вы изо</w:t>
      </w:r>
      <w:r w:rsidRPr="003D5E81">
        <w:rPr>
          <w:rFonts w:ascii="Times New Roman" w:hAnsi="Times New Roman" w:cs="Times New Roman"/>
        </w:rPr>
        <w:t>б</w:t>
      </w:r>
      <w:r w:rsidRPr="003D5E81">
        <w:rPr>
          <w:rFonts w:ascii="Times New Roman" w:hAnsi="Times New Roman" w:cs="Times New Roman"/>
        </w:rPr>
        <w:t xml:space="preserve">ражаете самолет, если красный </w:t>
      </w:r>
      <w:proofErr w:type="gramStart"/>
      <w:r w:rsidRPr="003D5E81">
        <w:rPr>
          <w:rFonts w:ascii="Times New Roman" w:hAnsi="Times New Roman" w:cs="Times New Roman"/>
        </w:rPr>
        <w:t>–т</w:t>
      </w:r>
      <w:proofErr w:type="gramEnd"/>
      <w:r w:rsidRPr="003D5E81">
        <w:rPr>
          <w:rFonts w:ascii="Times New Roman" w:hAnsi="Times New Roman" w:cs="Times New Roman"/>
        </w:rPr>
        <w:t>опаете, если желтый – хлопаете, а если Ро</w:t>
      </w:r>
      <w:r w:rsidRPr="003D5E81">
        <w:rPr>
          <w:rFonts w:ascii="Times New Roman" w:hAnsi="Times New Roman" w:cs="Times New Roman"/>
        </w:rPr>
        <w:t>с</w:t>
      </w:r>
      <w:r w:rsidRPr="003D5E81">
        <w:rPr>
          <w:rFonts w:ascii="Times New Roman" w:hAnsi="Times New Roman" w:cs="Times New Roman"/>
        </w:rPr>
        <w:t>сийский флаг – кричите «ура!».</w:t>
      </w:r>
    </w:p>
    <w:p w:rsidR="003D5E81" w:rsidRPr="003D5E81" w:rsidRDefault="003D5E81" w:rsidP="00465CD0">
      <w:pPr>
        <w:spacing w:after="0" w:line="240" w:lineRule="auto"/>
        <w:jc w:val="both"/>
        <w:rPr>
          <w:rFonts w:ascii="Times New Roman" w:hAnsi="Times New Roman" w:cs="Times New Roman"/>
        </w:rPr>
      </w:pPr>
      <w:r w:rsidRPr="003D5E81">
        <w:rPr>
          <w:rFonts w:ascii="Times New Roman" w:hAnsi="Times New Roman" w:cs="Times New Roman"/>
          <w:b/>
          <w:i/>
        </w:rPr>
        <w:t>Лежебока:</w:t>
      </w:r>
      <w:r w:rsidRPr="003D5E81">
        <w:rPr>
          <w:rFonts w:ascii="Times New Roman" w:hAnsi="Times New Roman" w:cs="Times New Roman"/>
        </w:rPr>
        <w:t xml:space="preserve"> Вы были правы, реб</w:t>
      </w:r>
      <w:r w:rsidRPr="003D5E81">
        <w:rPr>
          <w:rFonts w:ascii="Times New Roman" w:hAnsi="Times New Roman" w:cs="Times New Roman"/>
        </w:rPr>
        <w:t>я</w:t>
      </w:r>
      <w:r w:rsidRPr="003D5E81">
        <w:rPr>
          <w:rFonts w:ascii="Times New Roman" w:hAnsi="Times New Roman" w:cs="Times New Roman"/>
        </w:rPr>
        <w:t>та,  спорт – это здоровье, веселье и много верных др</w:t>
      </w:r>
      <w:r w:rsidRPr="003D5E81">
        <w:rPr>
          <w:rFonts w:ascii="Times New Roman" w:hAnsi="Times New Roman" w:cs="Times New Roman"/>
        </w:rPr>
        <w:t>у</w:t>
      </w:r>
      <w:r w:rsidRPr="003D5E81">
        <w:rPr>
          <w:rFonts w:ascii="Times New Roman" w:hAnsi="Times New Roman" w:cs="Times New Roman"/>
        </w:rPr>
        <w:t xml:space="preserve">зей. Я всегда буду со </w:t>
      </w:r>
      <w:proofErr w:type="spellStart"/>
      <w:r w:rsidRPr="003D5E81">
        <w:rPr>
          <w:rFonts w:ascii="Times New Roman" w:hAnsi="Times New Roman" w:cs="Times New Roman"/>
        </w:rPr>
        <w:t>Спортиком</w:t>
      </w:r>
      <w:proofErr w:type="spellEnd"/>
      <w:r w:rsidRPr="003D5E81">
        <w:rPr>
          <w:rFonts w:ascii="Times New Roman" w:hAnsi="Times New Roman" w:cs="Times New Roman"/>
        </w:rPr>
        <w:t xml:space="preserve"> зан</w:t>
      </w:r>
      <w:r w:rsidRPr="003D5E81">
        <w:rPr>
          <w:rFonts w:ascii="Times New Roman" w:hAnsi="Times New Roman" w:cs="Times New Roman"/>
        </w:rPr>
        <w:t>и</w:t>
      </w:r>
      <w:r w:rsidRPr="003D5E81">
        <w:rPr>
          <w:rFonts w:ascii="Times New Roman" w:hAnsi="Times New Roman" w:cs="Times New Roman"/>
        </w:rPr>
        <w:t>маться, х</w:t>
      </w:r>
      <w:r w:rsidRPr="003D5E81">
        <w:rPr>
          <w:rFonts w:ascii="Times New Roman" w:hAnsi="Times New Roman" w:cs="Times New Roman"/>
        </w:rPr>
        <w:t>о</w:t>
      </w:r>
      <w:r w:rsidRPr="003D5E81">
        <w:rPr>
          <w:rFonts w:ascii="Times New Roman" w:hAnsi="Times New Roman" w:cs="Times New Roman"/>
        </w:rPr>
        <w:t>дить в спорти</w:t>
      </w:r>
      <w:r w:rsidRPr="003D5E81">
        <w:rPr>
          <w:rFonts w:ascii="Times New Roman" w:hAnsi="Times New Roman" w:cs="Times New Roman"/>
        </w:rPr>
        <w:t>в</w:t>
      </w:r>
      <w:r w:rsidRPr="003D5E81">
        <w:rPr>
          <w:rFonts w:ascii="Times New Roman" w:hAnsi="Times New Roman" w:cs="Times New Roman"/>
        </w:rPr>
        <w:t>ные залы и даже начну делать утром зарядку. А телевизор и ко</w:t>
      </w:r>
      <w:r w:rsidRPr="003D5E81">
        <w:rPr>
          <w:rFonts w:ascii="Times New Roman" w:hAnsi="Times New Roman" w:cs="Times New Roman"/>
        </w:rPr>
        <w:t>м</w:t>
      </w:r>
      <w:r w:rsidRPr="003D5E81">
        <w:rPr>
          <w:rFonts w:ascii="Times New Roman" w:hAnsi="Times New Roman" w:cs="Times New Roman"/>
        </w:rPr>
        <w:t>пьютер буду смо</w:t>
      </w:r>
      <w:r w:rsidRPr="003D5E81">
        <w:rPr>
          <w:rFonts w:ascii="Times New Roman" w:hAnsi="Times New Roman" w:cs="Times New Roman"/>
        </w:rPr>
        <w:t>т</w:t>
      </w:r>
      <w:r w:rsidRPr="003D5E81">
        <w:rPr>
          <w:rFonts w:ascii="Times New Roman" w:hAnsi="Times New Roman" w:cs="Times New Roman"/>
        </w:rPr>
        <w:t>реть с</w:t>
      </w:r>
      <w:r w:rsidRPr="003D5E81">
        <w:rPr>
          <w:rFonts w:ascii="Times New Roman" w:hAnsi="Times New Roman" w:cs="Times New Roman"/>
        </w:rPr>
        <w:t>о</w:t>
      </w:r>
      <w:r w:rsidRPr="003D5E81">
        <w:rPr>
          <w:rFonts w:ascii="Times New Roman" w:hAnsi="Times New Roman" w:cs="Times New Roman"/>
        </w:rPr>
        <w:t>всем чуть-чуть.</w:t>
      </w:r>
    </w:p>
    <w:p w:rsidR="00465CD0" w:rsidRDefault="00465CD0" w:rsidP="00465CD0">
      <w:pPr>
        <w:spacing w:after="0" w:line="240" w:lineRule="auto"/>
        <w:jc w:val="both"/>
        <w:rPr>
          <w:rFonts w:ascii="Times New Roman" w:hAnsi="Times New Roman" w:cs="Times New Roman"/>
          <w:i/>
        </w:rPr>
      </w:pPr>
      <w:r>
        <w:rPr>
          <w:rFonts w:ascii="Times New Roman" w:hAnsi="Times New Roman" w:cs="Times New Roman"/>
          <w:i/>
          <w:noProof/>
          <w:lang w:eastAsia="ru-RU"/>
        </w:rPr>
        <w:drawing>
          <wp:anchor distT="0" distB="0" distL="114300" distR="114300" simplePos="0" relativeHeight="252306432" behindDoc="0" locked="0" layoutInCell="1" allowOverlap="1">
            <wp:simplePos x="0" y="0"/>
            <wp:positionH relativeFrom="column">
              <wp:posOffset>1289685</wp:posOffset>
            </wp:positionH>
            <wp:positionV relativeFrom="paragraph">
              <wp:posOffset>-76200</wp:posOffset>
            </wp:positionV>
            <wp:extent cx="1473200" cy="1098550"/>
            <wp:effectExtent l="19050" t="0" r="0" b="0"/>
            <wp:wrapThrough wrapText="bothSides">
              <wp:wrapPolygon edited="0">
                <wp:start x="-279" y="0"/>
                <wp:lineTo x="-279" y="21350"/>
                <wp:lineTo x="21507" y="21350"/>
                <wp:lineTo x="21507" y="0"/>
                <wp:lineTo x="-279" y="0"/>
              </wp:wrapPolygon>
            </wp:wrapThrough>
            <wp:docPr id="432" name="Рисунок 432" descr="DSC0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DSC01571"/>
                    <pic:cNvPicPr>
                      <a:picLocks noChangeAspect="1" noChangeArrowheads="1"/>
                    </pic:cNvPicPr>
                  </pic:nvPicPr>
                  <pic:blipFill>
                    <a:blip r:embed="rId30" cstate="print"/>
                    <a:srcRect/>
                    <a:stretch>
                      <a:fillRect/>
                    </a:stretch>
                  </pic:blipFill>
                  <pic:spPr bwMode="auto">
                    <a:xfrm>
                      <a:off x="0" y="0"/>
                      <a:ext cx="1473200" cy="1098550"/>
                    </a:xfrm>
                    <a:prstGeom prst="rect">
                      <a:avLst/>
                    </a:prstGeom>
                    <a:noFill/>
                    <a:ln w="9525">
                      <a:noFill/>
                      <a:miter lim="800000"/>
                      <a:headEnd/>
                      <a:tailEnd/>
                    </a:ln>
                  </pic:spPr>
                </pic:pic>
              </a:graphicData>
            </a:graphic>
          </wp:anchor>
        </w:drawing>
      </w:r>
      <w:r w:rsidR="003D5E81" w:rsidRPr="003D5E81">
        <w:rPr>
          <w:rFonts w:ascii="Times New Roman" w:hAnsi="Times New Roman" w:cs="Times New Roman"/>
          <w:i/>
        </w:rPr>
        <w:t>Жюри подводит итог, объявляет</w:t>
      </w:r>
    </w:p>
    <w:p w:rsidR="003D5E81" w:rsidRDefault="003D5E81" w:rsidP="00465CD0">
      <w:pPr>
        <w:spacing w:after="0" w:line="240" w:lineRule="auto"/>
        <w:jc w:val="both"/>
        <w:rPr>
          <w:rFonts w:ascii="Times New Roman" w:hAnsi="Times New Roman" w:cs="Times New Roman"/>
          <w:i/>
        </w:rPr>
      </w:pPr>
      <w:r w:rsidRPr="003D5E81">
        <w:rPr>
          <w:rFonts w:ascii="Times New Roman" w:hAnsi="Times New Roman" w:cs="Times New Roman"/>
          <w:i/>
        </w:rPr>
        <w:t xml:space="preserve"> победителей, награждает к</w:t>
      </w:r>
      <w:r w:rsidRPr="003D5E81">
        <w:rPr>
          <w:rFonts w:ascii="Times New Roman" w:hAnsi="Times New Roman" w:cs="Times New Roman"/>
          <w:i/>
        </w:rPr>
        <w:t>о</w:t>
      </w:r>
      <w:r w:rsidRPr="003D5E81">
        <w:rPr>
          <w:rFonts w:ascii="Times New Roman" w:hAnsi="Times New Roman" w:cs="Times New Roman"/>
          <w:i/>
        </w:rPr>
        <w:t>манды.</w:t>
      </w:r>
    </w:p>
    <w:p w:rsidR="00465CD0" w:rsidRPr="003D5E81" w:rsidRDefault="00465CD0" w:rsidP="00465CD0">
      <w:pPr>
        <w:spacing w:after="0" w:line="240" w:lineRule="auto"/>
        <w:jc w:val="center"/>
        <w:rPr>
          <w:rFonts w:ascii="Times New Roman" w:hAnsi="Times New Roman" w:cs="Times New Roman"/>
          <w:i/>
        </w:rPr>
      </w:pPr>
    </w:p>
    <w:p w:rsidR="003D5E81" w:rsidRDefault="003D5E81" w:rsidP="003D5E81">
      <w:pPr>
        <w:spacing w:line="240" w:lineRule="auto"/>
        <w:jc w:val="both"/>
        <w:rPr>
          <w:i/>
        </w:rPr>
        <w:sectPr w:rsidR="003D5E81" w:rsidSect="00756599">
          <w:type w:val="continuous"/>
          <w:pgSz w:w="11906" w:h="16838"/>
          <w:pgMar w:top="1418" w:right="1134" w:bottom="1418" w:left="1134" w:header="709" w:footer="709" w:gutter="0"/>
          <w:cols w:num="2" w:space="708"/>
          <w:docGrid w:linePitch="360"/>
        </w:sectPr>
      </w:pPr>
    </w:p>
    <w:p w:rsidR="00456BB0" w:rsidRDefault="00456BB0" w:rsidP="00D140EB">
      <w:pPr>
        <w:pStyle w:val="a8"/>
        <w:spacing w:line="360" w:lineRule="auto"/>
        <w:rPr>
          <w:rStyle w:val="FontStyle12"/>
          <w:b w:val="0"/>
          <w:u w:val="single"/>
        </w:rPr>
      </w:pPr>
    </w:p>
    <w:p w:rsidR="00B456F7" w:rsidRDefault="00B456F7" w:rsidP="00D140EB">
      <w:pPr>
        <w:pStyle w:val="a8"/>
        <w:spacing w:line="360" w:lineRule="auto"/>
        <w:rPr>
          <w:rStyle w:val="FontStyle12"/>
          <w:b w:val="0"/>
          <w:u w:val="single"/>
        </w:rPr>
        <w:sectPr w:rsidR="00B456F7" w:rsidSect="00756599">
          <w:type w:val="continuous"/>
          <w:pgSz w:w="11906" w:h="16838"/>
          <w:pgMar w:top="1418" w:right="1134" w:bottom="1418" w:left="1134" w:header="709" w:footer="709" w:gutter="0"/>
          <w:cols w:space="708"/>
          <w:docGrid w:linePitch="360"/>
        </w:sectPr>
      </w:pPr>
    </w:p>
    <w:p w:rsidR="00756599" w:rsidRDefault="00756599" w:rsidP="00756599">
      <w:pPr>
        <w:tabs>
          <w:tab w:val="left" w:pos="360"/>
          <w:tab w:val="left" w:pos="600"/>
        </w:tabs>
        <w:spacing w:after="0" w:line="240" w:lineRule="auto"/>
        <w:ind w:right="40"/>
        <w:jc w:val="right"/>
        <w:rPr>
          <w:rFonts w:ascii="Times New Roman" w:hAnsi="Times New Roman" w:cs="Times New Roman"/>
          <w:b/>
          <w:sz w:val="28"/>
          <w:szCs w:val="28"/>
        </w:rPr>
      </w:pPr>
    </w:p>
    <w:p w:rsidR="00110CC6" w:rsidRPr="00110CC6" w:rsidRDefault="00110CC6" w:rsidP="00756599">
      <w:pPr>
        <w:tabs>
          <w:tab w:val="left" w:pos="360"/>
          <w:tab w:val="left" w:pos="600"/>
        </w:tabs>
        <w:spacing w:after="0" w:line="240" w:lineRule="auto"/>
        <w:ind w:right="40"/>
        <w:jc w:val="right"/>
        <w:rPr>
          <w:rFonts w:ascii="Times New Roman" w:hAnsi="Times New Roman" w:cs="Times New Roman"/>
          <w:sz w:val="28"/>
          <w:szCs w:val="28"/>
        </w:rPr>
      </w:pPr>
      <w:r w:rsidRPr="00110CC6">
        <w:rPr>
          <w:rFonts w:ascii="Times New Roman" w:hAnsi="Times New Roman" w:cs="Times New Roman"/>
          <w:b/>
          <w:sz w:val="28"/>
          <w:szCs w:val="28"/>
        </w:rPr>
        <w:lastRenderedPageBreak/>
        <w:t xml:space="preserve">  Альбина  Рашидовна</w:t>
      </w:r>
      <w:r w:rsidR="00A53FC0" w:rsidRPr="00A53FC0">
        <w:rPr>
          <w:rFonts w:ascii="Times New Roman" w:hAnsi="Times New Roman" w:cs="Times New Roman"/>
          <w:b/>
          <w:sz w:val="28"/>
          <w:szCs w:val="28"/>
        </w:rPr>
        <w:t xml:space="preserve"> </w:t>
      </w:r>
      <w:r w:rsidR="00A53FC0" w:rsidRPr="00110CC6">
        <w:rPr>
          <w:rFonts w:ascii="Times New Roman" w:hAnsi="Times New Roman" w:cs="Times New Roman"/>
          <w:b/>
          <w:sz w:val="28"/>
          <w:szCs w:val="28"/>
        </w:rPr>
        <w:t>Хасанова</w:t>
      </w:r>
      <w:r w:rsidRPr="00110CC6">
        <w:rPr>
          <w:rFonts w:ascii="Times New Roman" w:hAnsi="Times New Roman" w:cs="Times New Roman"/>
          <w:b/>
          <w:sz w:val="28"/>
          <w:szCs w:val="28"/>
        </w:rPr>
        <w:t>,</w:t>
      </w:r>
      <w:r w:rsidRPr="00110CC6">
        <w:rPr>
          <w:rFonts w:ascii="Times New Roman" w:hAnsi="Times New Roman" w:cs="Times New Roman"/>
          <w:sz w:val="28"/>
          <w:szCs w:val="28"/>
        </w:rPr>
        <w:t xml:space="preserve"> </w:t>
      </w:r>
    </w:p>
    <w:p w:rsidR="00110CC6" w:rsidRPr="00110CC6" w:rsidRDefault="00110CC6" w:rsidP="00756599">
      <w:pPr>
        <w:tabs>
          <w:tab w:val="left" w:pos="360"/>
          <w:tab w:val="left" w:pos="600"/>
        </w:tabs>
        <w:spacing w:after="0" w:line="240" w:lineRule="auto"/>
        <w:ind w:right="40"/>
        <w:jc w:val="right"/>
        <w:rPr>
          <w:rFonts w:ascii="Times New Roman" w:hAnsi="Times New Roman" w:cs="Times New Roman"/>
          <w:b/>
          <w:i/>
          <w:sz w:val="28"/>
          <w:szCs w:val="28"/>
        </w:rPr>
      </w:pPr>
      <w:r w:rsidRPr="00110CC6">
        <w:rPr>
          <w:rFonts w:ascii="Times New Roman" w:hAnsi="Times New Roman" w:cs="Times New Roman"/>
          <w:i/>
          <w:sz w:val="28"/>
          <w:szCs w:val="28"/>
        </w:rPr>
        <w:t>музыкальный руководитель</w:t>
      </w:r>
    </w:p>
    <w:p w:rsidR="00110CC6" w:rsidRPr="00110CC6" w:rsidRDefault="00110CC6" w:rsidP="00756599">
      <w:pPr>
        <w:tabs>
          <w:tab w:val="left" w:pos="360"/>
          <w:tab w:val="left" w:pos="600"/>
        </w:tabs>
        <w:spacing w:after="0" w:line="240" w:lineRule="auto"/>
        <w:ind w:left="2880" w:right="40"/>
        <w:jc w:val="right"/>
        <w:rPr>
          <w:rFonts w:ascii="Times New Roman" w:hAnsi="Times New Roman" w:cs="Times New Roman"/>
          <w:i/>
          <w:sz w:val="28"/>
          <w:szCs w:val="28"/>
        </w:rPr>
      </w:pPr>
      <w:r w:rsidRPr="00110CC6">
        <w:rPr>
          <w:rFonts w:ascii="Times New Roman" w:hAnsi="Times New Roman" w:cs="Times New Roman"/>
          <w:i/>
          <w:sz w:val="28"/>
          <w:szCs w:val="28"/>
        </w:rPr>
        <w:t xml:space="preserve">МБДОУ д/с «Почемучка», </w:t>
      </w:r>
    </w:p>
    <w:p w:rsidR="00456BB0" w:rsidRDefault="00110CC6" w:rsidP="00756599">
      <w:pPr>
        <w:tabs>
          <w:tab w:val="left" w:pos="360"/>
          <w:tab w:val="left" w:pos="600"/>
        </w:tabs>
        <w:spacing w:after="0" w:line="240" w:lineRule="auto"/>
        <w:ind w:left="2880" w:right="40"/>
        <w:jc w:val="right"/>
        <w:rPr>
          <w:rStyle w:val="FontStyle12"/>
          <w:b w:val="0"/>
          <w:u w:val="single"/>
        </w:rPr>
      </w:pPr>
      <w:r w:rsidRPr="00110CC6">
        <w:rPr>
          <w:rFonts w:ascii="Times New Roman" w:hAnsi="Times New Roman" w:cs="Times New Roman"/>
          <w:i/>
          <w:sz w:val="28"/>
          <w:szCs w:val="28"/>
        </w:rPr>
        <w:t>первая квалификационная категория</w:t>
      </w:r>
    </w:p>
    <w:p w:rsidR="00756599" w:rsidRDefault="00756599" w:rsidP="00D140EB">
      <w:pPr>
        <w:pStyle w:val="a8"/>
        <w:spacing w:line="360" w:lineRule="auto"/>
        <w:rPr>
          <w:rStyle w:val="FontStyle12"/>
          <w:b w:val="0"/>
          <w:u w:val="single"/>
        </w:rPr>
      </w:pPr>
    </w:p>
    <w:p w:rsidR="00756599" w:rsidRDefault="00756599" w:rsidP="00D140EB">
      <w:pPr>
        <w:pStyle w:val="a8"/>
        <w:spacing w:line="360" w:lineRule="auto"/>
        <w:rPr>
          <w:rStyle w:val="FontStyle12"/>
          <w:b w:val="0"/>
          <w:u w:val="single"/>
        </w:rPr>
      </w:pPr>
    </w:p>
    <w:p w:rsidR="00456BB0" w:rsidRDefault="00110CC6" w:rsidP="00D140EB">
      <w:pPr>
        <w:pStyle w:val="a8"/>
        <w:spacing w:line="360" w:lineRule="auto"/>
        <w:rPr>
          <w:rStyle w:val="FontStyle12"/>
          <w:b w:val="0"/>
          <w:u w:val="single"/>
        </w:rPr>
      </w:pPr>
      <w:r>
        <w:rPr>
          <w:rFonts w:ascii="Times New Roman" w:hAnsi="Times New Roman" w:cs="Times New Roman"/>
          <w:bCs/>
          <w:noProof/>
          <w:sz w:val="24"/>
          <w:szCs w:val="24"/>
          <w:u w:val="single"/>
          <w:lang w:eastAsia="ru-RU"/>
        </w:rPr>
        <w:drawing>
          <wp:anchor distT="0" distB="0" distL="114300" distR="114300" simplePos="0" relativeHeight="252307456" behindDoc="0" locked="0" layoutInCell="1" allowOverlap="1">
            <wp:simplePos x="0" y="0"/>
            <wp:positionH relativeFrom="margin">
              <wp:align>left</wp:align>
            </wp:positionH>
            <wp:positionV relativeFrom="margin">
              <wp:align>top</wp:align>
            </wp:positionV>
            <wp:extent cx="1624330" cy="1556385"/>
            <wp:effectExtent l="19050" t="0" r="0" b="0"/>
            <wp:wrapSquare wrapText="bothSides"/>
            <wp:docPr id="429" name="Рисунок 429"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фото"/>
                    <pic:cNvPicPr>
                      <a:picLocks noChangeAspect="1" noChangeArrowheads="1"/>
                    </pic:cNvPicPr>
                  </pic:nvPicPr>
                  <pic:blipFill>
                    <a:blip r:embed="rId31" cstate="print"/>
                    <a:srcRect l="13460" t="1775" b="28056"/>
                    <a:stretch>
                      <a:fillRect/>
                    </a:stretch>
                  </pic:blipFill>
                  <pic:spPr bwMode="auto">
                    <a:xfrm>
                      <a:off x="0" y="0"/>
                      <a:ext cx="1624330" cy="1556385"/>
                    </a:xfrm>
                    <a:prstGeom prst="rect">
                      <a:avLst/>
                    </a:prstGeom>
                    <a:noFill/>
                    <a:ln w="9525">
                      <a:noFill/>
                      <a:miter lim="800000"/>
                      <a:headEnd/>
                      <a:tailEnd/>
                    </a:ln>
                  </pic:spPr>
                </pic:pic>
              </a:graphicData>
            </a:graphic>
          </wp:anchor>
        </w:drawing>
      </w:r>
    </w:p>
    <w:p w:rsidR="00110CC6" w:rsidRPr="00110CC6" w:rsidRDefault="00110CC6" w:rsidP="00110CC6">
      <w:pPr>
        <w:tabs>
          <w:tab w:val="left" w:pos="360"/>
          <w:tab w:val="left" w:pos="600"/>
        </w:tabs>
        <w:spacing w:after="0" w:line="240" w:lineRule="auto"/>
        <w:ind w:right="40"/>
        <w:jc w:val="center"/>
        <w:rPr>
          <w:rFonts w:ascii="Times New Roman" w:hAnsi="Times New Roman" w:cs="Times New Roman"/>
          <w:b/>
          <w:sz w:val="28"/>
          <w:szCs w:val="28"/>
        </w:rPr>
      </w:pPr>
      <w:r w:rsidRPr="00110CC6">
        <w:rPr>
          <w:rFonts w:ascii="Times New Roman" w:hAnsi="Times New Roman" w:cs="Times New Roman"/>
          <w:b/>
          <w:sz w:val="28"/>
          <w:szCs w:val="28"/>
        </w:rPr>
        <w:t>Театрализованное представление для старших дошкольников</w:t>
      </w:r>
    </w:p>
    <w:p w:rsidR="00110CC6" w:rsidRPr="00110CC6" w:rsidRDefault="00110CC6" w:rsidP="00110CC6">
      <w:pPr>
        <w:tabs>
          <w:tab w:val="left" w:pos="360"/>
          <w:tab w:val="left" w:pos="600"/>
        </w:tabs>
        <w:spacing w:after="0" w:line="240" w:lineRule="auto"/>
        <w:ind w:right="40"/>
        <w:jc w:val="center"/>
        <w:rPr>
          <w:rFonts w:ascii="Times New Roman" w:hAnsi="Times New Roman" w:cs="Times New Roman"/>
          <w:b/>
          <w:sz w:val="28"/>
          <w:szCs w:val="28"/>
        </w:rPr>
      </w:pPr>
      <w:r>
        <w:rPr>
          <w:rFonts w:ascii="Times New Roman" w:hAnsi="Times New Roman" w:cs="Times New Roman"/>
          <w:b/>
          <w:sz w:val="28"/>
          <w:szCs w:val="28"/>
        </w:rPr>
        <w:t>«</w:t>
      </w:r>
      <w:r w:rsidRPr="00110CC6">
        <w:rPr>
          <w:rFonts w:ascii="Times New Roman" w:hAnsi="Times New Roman" w:cs="Times New Roman"/>
          <w:b/>
          <w:sz w:val="28"/>
          <w:szCs w:val="28"/>
        </w:rPr>
        <w:t>Театральный калейдоскоп</w:t>
      </w:r>
      <w:r>
        <w:rPr>
          <w:rFonts w:ascii="Times New Roman" w:hAnsi="Times New Roman" w:cs="Times New Roman"/>
          <w:b/>
          <w:sz w:val="28"/>
          <w:szCs w:val="28"/>
        </w:rPr>
        <w:t>»</w:t>
      </w:r>
    </w:p>
    <w:p w:rsidR="00110CC6" w:rsidRPr="006B06BD" w:rsidRDefault="00110CC6" w:rsidP="006B06BD">
      <w:pPr>
        <w:tabs>
          <w:tab w:val="left" w:pos="360"/>
          <w:tab w:val="left" w:pos="600"/>
        </w:tabs>
        <w:spacing w:after="0" w:line="240" w:lineRule="auto"/>
        <w:ind w:right="38"/>
        <w:jc w:val="both"/>
        <w:rPr>
          <w:rFonts w:ascii="Times New Roman" w:hAnsi="Times New Roman" w:cs="Times New Roman"/>
          <w:b/>
          <w:i/>
          <w:sz w:val="18"/>
          <w:szCs w:val="18"/>
        </w:rPr>
      </w:pPr>
      <w:r w:rsidRPr="006B06BD">
        <w:rPr>
          <w:rFonts w:ascii="Times New Roman" w:hAnsi="Times New Roman" w:cs="Times New Roman"/>
          <w:b/>
          <w:i/>
          <w:sz w:val="18"/>
          <w:szCs w:val="18"/>
        </w:rPr>
        <w:t>Цель:</w:t>
      </w:r>
      <w:r w:rsidRPr="006B06BD">
        <w:rPr>
          <w:rFonts w:ascii="Times New Roman" w:hAnsi="Times New Roman" w:cs="Times New Roman"/>
          <w:i/>
          <w:sz w:val="18"/>
          <w:szCs w:val="18"/>
        </w:rPr>
        <w:t xml:space="preserve"> Развитие  артистических способностей  детей  в  процессе театрализованной  деятельности.</w:t>
      </w:r>
    </w:p>
    <w:p w:rsidR="00110CC6" w:rsidRPr="006B06BD" w:rsidRDefault="00110CC6" w:rsidP="006B06BD">
      <w:pPr>
        <w:tabs>
          <w:tab w:val="left" w:pos="360"/>
          <w:tab w:val="left" w:pos="600"/>
        </w:tabs>
        <w:spacing w:after="0" w:line="240" w:lineRule="auto"/>
        <w:ind w:right="38"/>
        <w:jc w:val="both"/>
        <w:rPr>
          <w:rFonts w:ascii="Times New Roman" w:hAnsi="Times New Roman" w:cs="Times New Roman"/>
          <w:b/>
          <w:i/>
          <w:sz w:val="18"/>
          <w:szCs w:val="18"/>
        </w:rPr>
      </w:pPr>
      <w:r w:rsidRPr="006B06BD">
        <w:rPr>
          <w:rFonts w:ascii="Times New Roman" w:hAnsi="Times New Roman" w:cs="Times New Roman"/>
          <w:b/>
          <w:i/>
          <w:sz w:val="18"/>
          <w:szCs w:val="18"/>
        </w:rPr>
        <w:t xml:space="preserve">Задачи: </w:t>
      </w:r>
      <w:r w:rsidRPr="006B06BD">
        <w:rPr>
          <w:rFonts w:ascii="Times New Roman" w:hAnsi="Times New Roman" w:cs="Times New Roman"/>
          <w:i/>
          <w:sz w:val="18"/>
          <w:szCs w:val="18"/>
        </w:rPr>
        <w:t>продолжать знакомить детей с разными видами театра;</w:t>
      </w:r>
    </w:p>
    <w:p w:rsidR="00110CC6" w:rsidRPr="006B06BD" w:rsidRDefault="00110CC6" w:rsidP="00701693">
      <w:pPr>
        <w:numPr>
          <w:ilvl w:val="0"/>
          <w:numId w:val="18"/>
        </w:numPr>
        <w:spacing w:after="0" w:line="240" w:lineRule="auto"/>
        <w:ind w:left="851" w:right="38"/>
        <w:jc w:val="both"/>
        <w:rPr>
          <w:rFonts w:ascii="Times New Roman" w:hAnsi="Times New Roman" w:cs="Times New Roman"/>
          <w:i/>
          <w:sz w:val="18"/>
          <w:szCs w:val="18"/>
        </w:rPr>
      </w:pPr>
      <w:r w:rsidRPr="006B06BD">
        <w:rPr>
          <w:rFonts w:ascii="Times New Roman" w:hAnsi="Times New Roman" w:cs="Times New Roman"/>
          <w:i/>
          <w:sz w:val="18"/>
          <w:szCs w:val="18"/>
        </w:rPr>
        <w:t>упражнять детей в умении равномерно размещаться и двигаться по сценической площадке, ширме, не мешая друг  другу;</w:t>
      </w:r>
    </w:p>
    <w:p w:rsidR="00110CC6" w:rsidRPr="006B06BD" w:rsidRDefault="00110CC6" w:rsidP="00701693">
      <w:pPr>
        <w:numPr>
          <w:ilvl w:val="0"/>
          <w:numId w:val="18"/>
        </w:numPr>
        <w:spacing w:after="0" w:line="240" w:lineRule="auto"/>
        <w:ind w:left="851" w:right="38"/>
        <w:jc w:val="both"/>
        <w:rPr>
          <w:rFonts w:ascii="Times New Roman" w:hAnsi="Times New Roman" w:cs="Times New Roman"/>
          <w:i/>
          <w:sz w:val="18"/>
          <w:szCs w:val="18"/>
        </w:rPr>
      </w:pPr>
      <w:r w:rsidRPr="006B06BD">
        <w:rPr>
          <w:rFonts w:ascii="Times New Roman" w:hAnsi="Times New Roman" w:cs="Times New Roman"/>
          <w:i/>
          <w:sz w:val="18"/>
          <w:szCs w:val="18"/>
        </w:rPr>
        <w:t>упражнять детей в выразительной передаче сценических образов с помощью мимики, жестов;</w:t>
      </w:r>
    </w:p>
    <w:p w:rsidR="00110CC6" w:rsidRPr="006B06BD" w:rsidRDefault="00110CC6" w:rsidP="00701693">
      <w:pPr>
        <w:numPr>
          <w:ilvl w:val="0"/>
          <w:numId w:val="18"/>
        </w:numPr>
        <w:spacing w:after="0" w:line="240" w:lineRule="auto"/>
        <w:ind w:left="851" w:right="38"/>
        <w:jc w:val="both"/>
        <w:rPr>
          <w:rFonts w:ascii="Times New Roman" w:hAnsi="Times New Roman" w:cs="Times New Roman"/>
          <w:i/>
          <w:sz w:val="18"/>
          <w:szCs w:val="18"/>
        </w:rPr>
      </w:pPr>
      <w:r w:rsidRPr="006B06BD">
        <w:rPr>
          <w:rFonts w:ascii="Times New Roman" w:hAnsi="Times New Roman" w:cs="Times New Roman"/>
          <w:i/>
          <w:sz w:val="18"/>
          <w:szCs w:val="18"/>
        </w:rPr>
        <w:t xml:space="preserve">развивать  исполнительские навыки в области пения, движения того или иного персонажа; </w:t>
      </w:r>
    </w:p>
    <w:p w:rsidR="00110CC6" w:rsidRPr="006B06BD" w:rsidRDefault="00110CC6" w:rsidP="00701693">
      <w:pPr>
        <w:numPr>
          <w:ilvl w:val="0"/>
          <w:numId w:val="18"/>
        </w:numPr>
        <w:spacing w:after="0" w:line="240" w:lineRule="auto"/>
        <w:ind w:left="851" w:right="38"/>
        <w:jc w:val="both"/>
        <w:rPr>
          <w:rFonts w:ascii="Times New Roman" w:hAnsi="Times New Roman" w:cs="Times New Roman"/>
          <w:i/>
          <w:sz w:val="18"/>
          <w:szCs w:val="18"/>
        </w:rPr>
      </w:pPr>
      <w:r w:rsidRPr="006B06BD">
        <w:rPr>
          <w:rFonts w:ascii="Times New Roman" w:hAnsi="Times New Roman" w:cs="Times New Roman"/>
          <w:i/>
          <w:sz w:val="18"/>
          <w:szCs w:val="18"/>
        </w:rPr>
        <w:t>упражнять детей в  умении управлять театральными куклами (</w:t>
      </w:r>
      <w:proofErr w:type="spellStart"/>
      <w:r w:rsidRPr="006B06BD">
        <w:rPr>
          <w:rFonts w:ascii="Times New Roman" w:hAnsi="Times New Roman" w:cs="Times New Roman"/>
          <w:i/>
          <w:sz w:val="18"/>
          <w:szCs w:val="18"/>
        </w:rPr>
        <w:t>би</w:t>
      </w:r>
      <w:proofErr w:type="spellEnd"/>
      <w:r w:rsidRPr="006B06BD">
        <w:rPr>
          <w:rFonts w:ascii="Times New Roman" w:hAnsi="Times New Roman" w:cs="Times New Roman"/>
          <w:i/>
          <w:sz w:val="18"/>
          <w:szCs w:val="18"/>
        </w:rPr>
        <w:t>-ба-</w:t>
      </w:r>
      <w:proofErr w:type="spellStart"/>
      <w:r w:rsidRPr="006B06BD">
        <w:rPr>
          <w:rFonts w:ascii="Times New Roman" w:hAnsi="Times New Roman" w:cs="Times New Roman"/>
          <w:i/>
          <w:sz w:val="18"/>
          <w:szCs w:val="18"/>
        </w:rPr>
        <w:t>бо</w:t>
      </w:r>
      <w:proofErr w:type="spellEnd"/>
      <w:r w:rsidRPr="006B06BD">
        <w:rPr>
          <w:rFonts w:ascii="Times New Roman" w:hAnsi="Times New Roman" w:cs="Times New Roman"/>
          <w:i/>
          <w:sz w:val="18"/>
          <w:szCs w:val="18"/>
        </w:rPr>
        <w:t>, ростовыми);</w:t>
      </w:r>
    </w:p>
    <w:p w:rsidR="00110CC6" w:rsidRPr="006B06BD" w:rsidRDefault="00110CC6" w:rsidP="00701693">
      <w:pPr>
        <w:numPr>
          <w:ilvl w:val="0"/>
          <w:numId w:val="18"/>
        </w:numPr>
        <w:spacing w:after="0" w:line="240" w:lineRule="auto"/>
        <w:ind w:left="851" w:right="38"/>
        <w:jc w:val="both"/>
        <w:rPr>
          <w:rFonts w:ascii="Times New Roman" w:hAnsi="Times New Roman" w:cs="Times New Roman"/>
          <w:i/>
          <w:sz w:val="18"/>
          <w:szCs w:val="18"/>
        </w:rPr>
      </w:pPr>
      <w:r w:rsidRPr="006B06BD">
        <w:rPr>
          <w:rFonts w:ascii="Times New Roman" w:hAnsi="Times New Roman" w:cs="Times New Roman"/>
          <w:i/>
          <w:sz w:val="18"/>
          <w:szCs w:val="18"/>
        </w:rPr>
        <w:t>формировать у детей способность преодолевать сценическое волнение, свободно и естественно  держаться при выступлении на сцене, в соответствии с их индивидуальными особенностями;</w:t>
      </w:r>
    </w:p>
    <w:p w:rsidR="00110CC6" w:rsidRPr="006B06BD" w:rsidRDefault="00110CC6" w:rsidP="00701693">
      <w:pPr>
        <w:numPr>
          <w:ilvl w:val="0"/>
          <w:numId w:val="18"/>
        </w:numPr>
        <w:spacing w:after="0" w:line="240" w:lineRule="auto"/>
        <w:ind w:left="851" w:right="38"/>
        <w:jc w:val="both"/>
        <w:rPr>
          <w:rFonts w:ascii="Times New Roman" w:hAnsi="Times New Roman" w:cs="Times New Roman"/>
          <w:i/>
          <w:sz w:val="18"/>
          <w:szCs w:val="18"/>
        </w:rPr>
      </w:pPr>
      <w:r w:rsidRPr="006B06BD">
        <w:rPr>
          <w:rFonts w:ascii="Times New Roman" w:hAnsi="Times New Roman" w:cs="Times New Roman"/>
          <w:i/>
          <w:sz w:val="18"/>
          <w:szCs w:val="18"/>
        </w:rPr>
        <w:t xml:space="preserve">воспитывать интерес и желание выступать на сцене перед зрителями. </w:t>
      </w:r>
    </w:p>
    <w:p w:rsidR="00110CC6" w:rsidRPr="006B06BD" w:rsidRDefault="00110CC6" w:rsidP="006B06BD">
      <w:pPr>
        <w:tabs>
          <w:tab w:val="left" w:pos="360"/>
          <w:tab w:val="left" w:pos="600"/>
        </w:tabs>
        <w:spacing w:after="0" w:line="240" w:lineRule="auto"/>
        <w:ind w:right="38"/>
        <w:jc w:val="both"/>
        <w:rPr>
          <w:rFonts w:ascii="Times New Roman" w:hAnsi="Times New Roman" w:cs="Times New Roman"/>
          <w:i/>
          <w:sz w:val="18"/>
          <w:szCs w:val="18"/>
        </w:rPr>
      </w:pPr>
      <w:r w:rsidRPr="006B06BD">
        <w:rPr>
          <w:rFonts w:ascii="Times New Roman" w:hAnsi="Times New Roman" w:cs="Times New Roman"/>
          <w:b/>
          <w:i/>
          <w:sz w:val="18"/>
          <w:szCs w:val="18"/>
        </w:rPr>
        <w:t xml:space="preserve">Интеграция образовательных областей: </w:t>
      </w:r>
      <w:r w:rsidRPr="006B06BD">
        <w:rPr>
          <w:rFonts w:ascii="Times New Roman" w:hAnsi="Times New Roman" w:cs="Times New Roman"/>
          <w:i/>
          <w:sz w:val="18"/>
          <w:szCs w:val="18"/>
        </w:rPr>
        <w:t>«Музыка», «Социализация», «Познание», «Коммуникация».</w:t>
      </w:r>
    </w:p>
    <w:p w:rsidR="00110CC6" w:rsidRPr="006B06BD" w:rsidRDefault="00110CC6" w:rsidP="006B06BD">
      <w:pPr>
        <w:tabs>
          <w:tab w:val="left" w:pos="360"/>
          <w:tab w:val="left" w:pos="600"/>
        </w:tabs>
        <w:spacing w:after="0" w:line="240" w:lineRule="auto"/>
        <w:ind w:right="38"/>
        <w:jc w:val="both"/>
        <w:rPr>
          <w:rFonts w:ascii="Times New Roman" w:hAnsi="Times New Roman" w:cs="Times New Roman"/>
          <w:i/>
          <w:sz w:val="18"/>
          <w:szCs w:val="18"/>
        </w:rPr>
      </w:pPr>
      <w:r w:rsidRPr="006B06BD">
        <w:rPr>
          <w:rFonts w:ascii="Times New Roman" w:hAnsi="Times New Roman" w:cs="Times New Roman"/>
          <w:b/>
          <w:i/>
          <w:sz w:val="18"/>
          <w:szCs w:val="18"/>
        </w:rPr>
        <w:t>Словарная работа:</w:t>
      </w:r>
      <w:r w:rsidRPr="006B06BD">
        <w:rPr>
          <w:rFonts w:ascii="Times New Roman" w:hAnsi="Times New Roman" w:cs="Times New Roman"/>
          <w:i/>
          <w:sz w:val="18"/>
          <w:szCs w:val="18"/>
        </w:rPr>
        <w:t xml:space="preserve"> работать над произносительной стороной речи,  четкой артикуляцией, интонациями.</w:t>
      </w:r>
    </w:p>
    <w:p w:rsidR="00110CC6" w:rsidRPr="006B06BD" w:rsidRDefault="00110CC6" w:rsidP="006B06BD">
      <w:pPr>
        <w:tabs>
          <w:tab w:val="left" w:pos="360"/>
          <w:tab w:val="left" w:pos="600"/>
        </w:tabs>
        <w:spacing w:after="0" w:line="240" w:lineRule="auto"/>
        <w:ind w:right="38"/>
        <w:jc w:val="both"/>
        <w:rPr>
          <w:rFonts w:ascii="Times New Roman" w:hAnsi="Times New Roman" w:cs="Times New Roman"/>
          <w:i/>
          <w:sz w:val="18"/>
          <w:szCs w:val="18"/>
        </w:rPr>
      </w:pPr>
      <w:r w:rsidRPr="006B06BD">
        <w:rPr>
          <w:rFonts w:ascii="Times New Roman" w:hAnsi="Times New Roman" w:cs="Times New Roman"/>
          <w:b/>
          <w:i/>
          <w:sz w:val="18"/>
          <w:szCs w:val="18"/>
        </w:rPr>
        <w:t xml:space="preserve">Предварительная работа: </w:t>
      </w:r>
      <w:r w:rsidRPr="006B06BD">
        <w:rPr>
          <w:rFonts w:ascii="Times New Roman" w:hAnsi="Times New Roman" w:cs="Times New Roman"/>
          <w:i/>
          <w:sz w:val="18"/>
          <w:szCs w:val="18"/>
        </w:rPr>
        <w:t>разучивание песен, танцев (индивидуальных и коллективных), ролей, беседа о культуре повед</w:t>
      </w:r>
      <w:r w:rsidRPr="006B06BD">
        <w:rPr>
          <w:rFonts w:ascii="Times New Roman" w:hAnsi="Times New Roman" w:cs="Times New Roman"/>
          <w:i/>
          <w:sz w:val="18"/>
          <w:szCs w:val="18"/>
        </w:rPr>
        <w:t>е</w:t>
      </w:r>
      <w:r w:rsidRPr="006B06BD">
        <w:rPr>
          <w:rFonts w:ascii="Times New Roman" w:hAnsi="Times New Roman" w:cs="Times New Roman"/>
          <w:i/>
          <w:sz w:val="18"/>
          <w:szCs w:val="18"/>
        </w:rPr>
        <w:t>ния в театре, на сценической площадке.</w:t>
      </w:r>
    </w:p>
    <w:p w:rsidR="00110CC6" w:rsidRPr="006B06BD" w:rsidRDefault="00110CC6" w:rsidP="006B06BD">
      <w:pPr>
        <w:spacing w:after="0" w:line="240" w:lineRule="auto"/>
        <w:jc w:val="both"/>
        <w:rPr>
          <w:rFonts w:ascii="Times New Roman" w:hAnsi="Times New Roman" w:cs="Times New Roman"/>
          <w:i/>
          <w:sz w:val="18"/>
          <w:szCs w:val="18"/>
        </w:rPr>
      </w:pPr>
      <w:proofErr w:type="gramStart"/>
      <w:r w:rsidRPr="006B06BD">
        <w:rPr>
          <w:rFonts w:ascii="Times New Roman" w:hAnsi="Times New Roman" w:cs="Times New Roman"/>
          <w:b/>
          <w:i/>
          <w:sz w:val="18"/>
          <w:szCs w:val="18"/>
        </w:rPr>
        <w:t xml:space="preserve">Оснащение мероприятия: </w:t>
      </w:r>
      <w:r w:rsidRPr="006B06BD">
        <w:rPr>
          <w:rFonts w:ascii="Times New Roman" w:hAnsi="Times New Roman" w:cs="Times New Roman"/>
          <w:i/>
          <w:sz w:val="18"/>
          <w:szCs w:val="18"/>
        </w:rPr>
        <w:t xml:space="preserve">волшебное зеркало (смена времен года), костюмы для персонажей, ширма, куклы </w:t>
      </w:r>
      <w:proofErr w:type="spellStart"/>
      <w:r w:rsidRPr="006B06BD">
        <w:rPr>
          <w:rFonts w:ascii="Times New Roman" w:hAnsi="Times New Roman" w:cs="Times New Roman"/>
          <w:i/>
          <w:sz w:val="18"/>
          <w:szCs w:val="18"/>
        </w:rPr>
        <w:t>би</w:t>
      </w:r>
      <w:proofErr w:type="spellEnd"/>
      <w:r w:rsidRPr="006B06BD">
        <w:rPr>
          <w:rFonts w:ascii="Times New Roman" w:hAnsi="Times New Roman" w:cs="Times New Roman"/>
          <w:i/>
          <w:sz w:val="18"/>
          <w:szCs w:val="18"/>
        </w:rPr>
        <w:t>-ба-</w:t>
      </w:r>
      <w:proofErr w:type="spellStart"/>
      <w:r w:rsidRPr="006B06BD">
        <w:rPr>
          <w:rFonts w:ascii="Times New Roman" w:hAnsi="Times New Roman" w:cs="Times New Roman"/>
          <w:i/>
          <w:sz w:val="18"/>
          <w:szCs w:val="18"/>
        </w:rPr>
        <w:t>бо</w:t>
      </w:r>
      <w:proofErr w:type="spellEnd"/>
      <w:r w:rsidRPr="006B06BD">
        <w:rPr>
          <w:rFonts w:ascii="Times New Roman" w:hAnsi="Times New Roman" w:cs="Times New Roman"/>
          <w:i/>
          <w:sz w:val="18"/>
          <w:szCs w:val="18"/>
        </w:rPr>
        <w:t>, р</w:t>
      </w:r>
      <w:r w:rsidRPr="006B06BD">
        <w:rPr>
          <w:rFonts w:ascii="Times New Roman" w:hAnsi="Times New Roman" w:cs="Times New Roman"/>
          <w:i/>
          <w:sz w:val="18"/>
          <w:szCs w:val="18"/>
        </w:rPr>
        <w:t>о</w:t>
      </w:r>
      <w:r w:rsidRPr="006B06BD">
        <w:rPr>
          <w:rFonts w:ascii="Times New Roman" w:hAnsi="Times New Roman" w:cs="Times New Roman"/>
          <w:i/>
          <w:sz w:val="18"/>
          <w:szCs w:val="18"/>
        </w:rPr>
        <w:t>стовые куклы, перчаточные куклы, теневой театр, домик, яблоня, корзинк</w:t>
      </w:r>
      <w:r w:rsidR="00D95A7D">
        <w:rPr>
          <w:rFonts w:ascii="Times New Roman" w:hAnsi="Times New Roman" w:cs="Times New Roman"/>
          <w:i/>
          <w:sz w:val="18"/>
          <w:szCs w:val="18"/>
        </w:rPr>
        <w:t xml:space="preserve">а </w:t>
      </w:r>
      <w:r w:rsidRPr="006B06BD">
        <w:rPr>
          <w:rFonts w:ascii="Times New Roman" w:hAnsi="Times New Roman" w:cs="Times New Roman"/>
          <w:i/>
          <w:sz w:val="18"/>
          <w:szCs w:val="18"/>
        </w:rPr>
        <w:t>с овощами для крота, веник для собаки, лейка для кошки, стол с пирогами, 3 ведра, шарики, цветы.</w:t>
      </w:r>
      <w:proofErr w:type="gramEnd"/>
    </w:p>
    <w:p w:rsidR="007F467D" w:rsidRPr="006B06BD" w:rsidRDefault="007F467D" w:rsidP="006B06BD">
      <w:pPr>
        <w:pStyle w:val="a8"/>
        <w:rPr>
          <w:rFonts w:ascii="Times New Roman" w:hAnsi="Times New Roman" w:cs="Times New Roman"/>
          <w:b/>
          <w:i/>
        </w:rPr>
        <w:sectPr w:rsidR="007F467D" w:rsidRPr="006B06BD" w:rsidSect="00756599">
          <w:type w:val="continuous"/>
          <w:pgSz w:w="11906" w:h="16838"/>
          <w:pgMar w:top="1418" w:right="1134" w:bottom="1418" w:left="1134" w:header="709" w:footer="709" w:gutter="0"/>
          <w:cols w:space="708"/>
          <w:docGrid w:linePitch="360"/>
        </w:sectPr>
      </w:pPr>
    </w:p>
    <w:p w:rsidR="00D140EB" w:rsidRPr="006B06BD" w:rsidRDefault="007F467D" w:rsidP="006B06BD">
      <w:pPr>
        <w:pStyle w:val="a8"/>
        <w:jc w:val="both"/>
        <w:rPr>
          <w:rFonts w:ascii="Times New Roman" w:hAnsi="Times New Roman" w:cs="Times New Roman"/>
          <w:b/>
          <w:i/>
          <w:sz w:val="18"/>
          <w:szCs w:val="18"/>
        </w:rPr>
      </w:pPr>
      <w:r w:rsidRPr="006B06BD">
        <w:rPr>
          <w:rFonts w:ascii="Times New Roman" w:hAnsi="Times New Roman" w:cs="Times New Roman"/>
          <w:b/>
          <w:i/>
          <w:noProof/>
          <w:sz w:val="18"/>
          <w:szCs w:val="18"/>
          <w:lang w:eastAsia="ru-RU"/>
        </w:rPr>
        <w:lastRenderedPageBreak/>
        <w:drawing>
          <wp:anchor distT="0" distB="0" distL="114300" distR="114300" simplePos="0" relativeHeight="252308480" behindDoc="0" locked="0" layoutInCell="1" allowOverlap="1">
            <wp:simplePos x="0" y="0"/>
            <wp:positionH relativeFrom="margin">
              <wp:posOffset>4588510</wp:posOffset>
            </wp:positionH>
            <wp:positionV relativeFrom="margin">
              <wp:posOffset>4302760</wp:posOffset>
            </wp:positionV>
            <wp:extent cx="1300480" cy="1017270"/>
            <wp:effectExtent l="19050" t="0" r="0" b="0"/>
            <wp:wrapSquare wrapText="bothSides"/>
            <wp:docPr id="7" name="Рисунок 431" descr="win-det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win-dets-3"/>
                    <pic:cNvPicPr>
                      <a:picLocks noChangeAspect="1" noChangeArrowheads="1"/>
                    </pic:cNvPicPr>
                  </pic:nvPicPr>
                  <pic:blipFill>
                    <a:blip r:embed="rId32" cstate="print"/>
                    <a:srcRect/>
                    <a:stretch>
                      <a:fillRect/>
                    </a:stretch>
                  </pic:blipFill>
                  <pic:spPr bwMode="auto">
                    <a:xfrm>
                      <a:off x="0" y="0"/>
                      <a:ext cx="1300480" cy="1017270"/>
                    </a:xfrm>
                    <a:prstGeom prst="rect">
                      <a:avLst/>
                    </a:prstGeom>
                    <a:noFill/>
                    <a:ln w="9525">
                      <a:noFill/>
                      <a:miter lim="800000"/>
                      <a:headEnd/>
                      <a:tailEnd/>
                    </a:ln>
                  </pic:spPr>
                </pic:pic>
              </a:graphicData>
            </a:graphic>
          </wp:anchor>
        </w:drawing>
      </w:r>
      <w:r w:rsidR="00E90132" w:rsidRPr="006B06BD">
        <w:rPr>
          <w:rFonts w:ascii="Times New Roman" w:hAnsi="Times New Roman" w:cs="Times New Roman"/>
          <w:b/>
          <w:i/>
          <w:sz w:val="18"/>
          <w:szCs w:val="18"/>
        </w:rPr>
        <w:t>Действующие лица:</w:t>
      </w:r>
    </w:p>
    <w:p w:rsidR="00E90132" w:rsidRPr="006B06BD" w:rsidRDefault="00E90132" w:rsidP="006B06BD">
      <w:pPr>
        <w:pStyle w:val="a8"/>
        <w:jc w:val="both"/>
        <w:rPr>
          <w:rFonts w:ascii="Times New Roman" w:hAnsi="Times New Roman" w:cs="Times New Roman"/>
          <w:i/>
          <w:sz w:val="18"/>
          <w:szCs w:val="18"/>
        </w:rPr>
      </w:pPr>
      <w:r w:rsidRPr="006B06BD">
        <w:rPr>
          <w:rFonts w:ascii="Times New Roman" w:hAnsi="Times New Roman" w:cs="Times New Roman"/>
          <w:b/>
          <w:i/>
          <w:sz w:val="18"/>
          <w:szCs w:val="18"/>
        </w:rPr>
        <w:t>Воспитатель:</w:t>
      </w:r>
      <w:r w:rsidRPr="006B06BD">
        <w:rPr>
          <w:rFonts w:ascii="Times New Roman" w:hAnsi="Times New Roman" w:cs="Times New Roman"/>
          <w:i/>
          <w:sz w:val="18"/>
          <w:szCs w:val="18"/>
        </w:rPr>
        <w:t xml:space="preserve"> Фея Сказок</w:t>
      </w:r>
      <w:r w:rsidR="00D95A7D">
        <w:rPr>
          <w:rFonts w:ascii="Times New Roman" w:hAnsi="Times New Roman" w:cs="Times New Roman"/>
          <w:i/>
          <w:sz w:val="18"/>
          <w:szCs w:val="18"/>
        </w:rPr>
        <w:t>.</w:t>
      </w:r>
    </w:p>
    <w:p w:rsidR="00E90132" w:rsidRPr="006B06BD" w:rsidRDefault="00E90132" w:rsidP="006B06BD">
      <w:pPr>
        <w:pStyle w:val="a8"/>
        <w:jc w:val="both"/>
        <w:rPr>
          <w:rFonts w:ascii="Times New Roman" w:hAnsi="Times New Roman" w:cs="Times New Roman"/>
          <w:i/>
          <w:sz w:val="18"/>
          <w:szCs w:val="18"/>
        </w:rPr>
      </w:pPr>
      <w:proofErr w:type="gramStart"/>
      <w:r w:rsidRPr="006B06BD">
        <w:rPr>
          <w:rFonts w:ascii="Times New Roman" w:hAnsi="Times New Roman" w:cs="Times New Roman"/>
          <w:b/>
          <w:i/>
          <w:sz w:val="18"/>
          <w:szCs w:val="18"/>
        </w:rPr>
        <w:t>Дети:</w:t>
      </w:r>
      <w:r w:rsidRPr="006B06BD">
        <w:rPr>
          <w:rFonts w:ascii="Times New Roman" w:hAnsi="Times New Roman" w:cs="Times New Roman"/>
          <w:i/>
          <w:sz w:val="18"/>
          <w:szCs w:val="18"/>
        </w:rPr>
        <w:t xml:space="preserve"> </w:t>
      </w:r>
      <w:r w:rsidR="00706D54" w:rsidRPr="006B06BD">
        <w:rPr>
          <w:rFonts w:ascii="Times New Roman" w:hAnsi="Times New Roman" w:cs="Times New Roman"/>
          <w:i/>
          <w:sz w:val="18"/>
          <w:szCs w:val="18"/>
        </w:rPr>
        <w:t>маленькая фея, зайчик, зайчиха, медведь, 3 козочки, ёжик, крот, волк, медведь, петрушка, бабочка, 2 белочки.</w:t>
      </w:r>
      <w:proofErr w:type="gramEnd"/>
    </w:p>
    <w:p w:rsidR="00706D54" w:rsidRPr="006B06BD" w:rsidRDefault="00706D54" w:rsidP="006B06BD">
      <w:pPr>
        <w:pStyle w:val="a8"/>
        <w:jc w:val="both"/>
        <w:rPr>
          <w:rFonts w:ascii="Times New Roman" w:hAnsi="Times New Roman" w:cs="Times New Roman"/>
          <w:i/>
          <w:sz w:val="18"/>
          <w:szCs w:val="18"/>
        </w:rPr>
      </w:pPr>
      <w:r w:rsidRPr="006B06BD">
        <w:rPr>
          <w:rFonts w:ascii="Times New Roman" w:hAnsi="Times New Roman" w:cs="Times New Roman"/>
          <w:b/>
          <w:i/>
          <w:sz w:val="18"/>
          <w:szCs w:val="18"/>
        </w:rPr>
        <w:t>Девочки:</w:t>
      </w:r>
      <w:r w:rsidRPr="006B06BD">
        <w:rPr>
          <w:rFonts w:ascii="Times New Roman" w:hAnsi="Times New Roman" w:cs="Times New Roman"/>
          <w:i/>
          <w:sz w:val="18"/>
          <w:szCs w:val="18"/>
        </w:rPr>
        <w:t xml:space="preserve"> яблочки, матрёшки, цветы.</w:t>
      </w:r>
    </w:p>
    <w:p w:rsidR="00706D54" w:rsidRPr="006B06BD" w:rsidRDefault="00706D54" w:rsidP="006B06BD">
      <w:pPr>
        <w:pStyle w:val="a8"/>
        <w:jc w:val="both"/>
        <w:rPr>
          <w:rFonts w:ascii="Times New Roman" w:hAnsi="Times New Roman" w:cs="Times New Roman"/>
          <w:i/>
          <w:sz w:val="18"/>
          <w:szCs w:val="18"/>
        </w:rPr>
      </w:pPr>
      <w:r w:rsidRPr="006B06BD">
        <w:rPr>
          <w:rFonts w:ascii="Times New Roman" w:hAnsi="Times New Roman" w:cs="Times New Roman"/>
          <w:b/>
          <w:i/>
          <w:sz w:val="18"/>
          <w:szCs w:val="18"/>
        </w:rPr>
        <w:t xml:space="preserve">Куклы </w:t>
      </w:r>
      <w:proofErr w:type="spellStart"/>
      <w:r w:rsidRPr="006B06BD">
        <w:rPr>
          <w:rFonts w:ascii="Times New Roman" w:hAnsi="Times New Roman" w:cs="Times New Roman"/>
          <w:b/>
          <w:i/>
          <w:sz w:val="18"/>
          <w:szCs w:val="18"/>
        </w:rPr>
        <w:t>би</w:t>
      </w:r>
      <w:proofErr w:type="spellEnd"/>
      <w:r w:rsidRPr="006B06BD">
        <w:rPr>
          <w:rFonts w:ascii="Times New Roman" w:hAnsi="Times New Roman" w:cs="Times New Roman"/>
          <w:b/>
          <w:i/>
          <w:sz w:val="18"/>
          <w:szCs w:val="18"/>
        </w:rPr>
        <w:t>-ба-</w:t>
      </w:r>
      <w:proofErr w:type="spellStart"/>
      <w:r w:rsidRPr="006B06BD">
        <w:rPr>
          <w:rFonts w:ascii="Times New Roman" w:hAnsi="Times New Roman" w:cs="Times New Roman"/>
          <w:b/>
          <w:i/>
          <w:sz w:val="18"/>
          <w:szCs w:val="18"/>
        </w:rPr>
        <w:t>бо</w:t>
      </w:r>
      <w:proofErr w:type="spellEnd"/>
      <w:r w:rsidRPr="006B06BD">
        <w:rPr>
          <w:rFonts w:ascii="Times New Roman" w:hAnsi="Times New Roman" w:cs="Times New Roman"/>
          <w:b/>
          <w:i/>
          <w:sz w:val="18"/>
          <w:szCs w:val="18"/>
        </w:rPr>
        <w:t>:</w:t>
      </w:r>
      <w:r w:rsidRPr="006B06BD">
        <w:rPr>
          <w:rFonts w:ascii="Times New Roman" w:hAnsi="Times New Roman" w:cs="Times New Roman"/>
          <w:i/>
          <w:sz w:val="18"/>
          <w:szCs w:val="18"/>
        </w:rPr>
        <w:t xml:space="preserve"> 3 поросёнка, заяц, лиса, медвежонок</w:t>
      </w:r>
    </w:p>
    <w:p w:rsidR="00706D54" w:rsidRPr="006B06BD" w:rsidRDefault="00706D54" w:rsidP="006B06BD">
      <w:pPr>
        <w:pStyle w:val="a8"/>
        <w:jc w:val="both"/>
        <w:rPr>
          <w:rFonts w:ascii="Times New Roman" w:hAnsi="Times New Roman" w:cs="Times New Roman"/>
          <w:i/>
          <w:sz w:val="18"/>
          <w:szCs w:val="18"/>
        </w:rPr>
      </w:pPr>
      <w:r w:rsidRPr="006B06BD">
        <w:rPr>
          <w:rFonts w:ascii="Times New Roman" w:hAnsi="Times New Roman" w:cs="Times New Roman"/>
          <w:b/>
          <w:i/>
          <w:sz w:val="18"/>
          <w:szCs w:val="18"/>
        </w:rPr>
        <w:t>Ростовые куклы:</w:t>
      </w:r>
      <w:r w:rsidRPr="006B06BD">
        <w:rPr>
          <w:rFonts w:ascii="Times New Roman" w:hAnsi="Times New Roman" w:cs="Times New Roman"/>
          <w:i/>
          <w:sz w:val="18"/>
          <w:szCs w:val="18"/>
        </w:rPr>
        <w:t xml:space="preserve"> петушок, собака, кошка, коза, девочка – весна.</w:t>
      </w:r>
    </w:p>
    <w:p w:rsidR="00706D54" w:rsidRPr="006B06BD" w:rsidRDefault="00706D54" w:rsidP="006B06BD">
      <w:pPr>
        <w:pStyle w:val="a8"/>
        <w:jc w:val="both"/>
        <w:rPr>
          <w:rFonts w:ascii="Times New Roman" w:hAnsi="Times New Roman" w:cs="Times New Roman"/>
          <w:i/>
          <w:sz w:val="18"/>
          <w:szCs w:val="18"/>
        </w:rPr>
      </w:pPr>
      <w:r w:rsidRPr="006B06BD">
        <w:rPr>
          <w:rFonts w:ascii="Times New Roman" w:hAnsi="Times New Roman" w:cs="Times New Roman"/>
          <w:b/>
          <w:i/>
          <w:sz w:val="18"/>
          <w:szCs w:val="18"/>
        </w:rPr>
        <w:t>Теневой театр:</w:t>
      </w:r>
      <w:r w:rsidRPr="006B06BD">
        <w:rPr>
          <w:rFonts w:ascii="Times New Roman" w:hAnsi="Times New Roman" w:cs="Times New Roman"/>
          <w:i/>
          <w:sz w:val="18"/>
          <w:szCs w:val="18"/>
        </w:rPr>
        <w:t xml:space="preserve"> Мальвина Буратино, Незнайка, Пчелка</w:t>
      </w:r>
    </w:p>
    <w:p w:rsidR="007F467D" w:rsidRPr="006B06BD" w:rsidRDefault="007F467D" w:rsidP="006B06BD">
      <w:pPr>
        <w:pStyle w:val="a8"/>
        <w:jc w:val="both"/>
        <w:rPr>
          <w:rFonts w:cs="Times New Roman"/>
          <w:i/>
          <w:sz w:val="18"/>
          <w:szCs w:val="18"/>
        </w:rPr>
        <w:sectPr w:rsidR="007F467D" w:rsidRPr="006B06BD" w:rsidSect="00756599">
          <w:type w:val="continuous"/>
          <w:pgSz w:w="11906" w:h="16838"/>
          <w:pgMar w:top="1418" w:right="1134" w:bottom="1418" w:left="1134" w:header="709" w:footer="709" w:gutter="0"/>
          <w:cols w:space="708"/>
          <w:docGrid w:linePitch="360"/>
        </w:sectPr>
      </w:pPr>
    </w:p>
    <w:p w:rsidR="00706D54" w:rsidRDefault="00706D54" w:rsidP="00E90132">
      <w:pPr>
        <w:pStyle w:val="a8"/>
        <w:spacing w:line="360" w:lineRule="auto"/>
        <w:rPr>
          <w:rFonts w:cs="Times New Roman"/>
          <w:szCs w:val="24"/>
        </w:rPr>
      </w:pPr>
    </w:p>
    <w:p w:rsidR="00E90132" w:rsidRDefault="00E90132" w:rsidP="001C586A">
      <w:pPr>
        <w:pStyle w:val="a8"/>
        <w:rPr>
          <w:rFonts w:cs="Times New Roman"/>
          <w:szCs w:val="24"/>
        </w:rPr>
        <w:sectPr w:rsidR="00E90132" w:rsidSect="00756599">
          <w:type w:val="continuous"/>
          <w:pgSz w:w="11906" w:h="16838"/>
          <w:pgMar w:top="1418" w:right="1134" w:bottom="1418" w:left="1134" w:header="709" w:footer="709" w:gutter="0"/>
          <w:cols w:space="708"/>
          <w:docGrid w:linePitch="360"/>
        </w:sectPr>
      </w:pPr>
    </w:p>
    <w:p w:rsidR="007F467D" w:rsidRPr="007F467D" w:rsidRDefault="007F467D" w:rsidP="001C586A">
      <w:pPr>
        <w:spacing w:after="0" w:line="240" w:lineRule="auto"/>
        <w:rPr>
          <w:rFonts w:ascii="Times New Roman" w:hAnsi="Times New Roman" w:cs="Times New Roman"/>
          <w:i/>
        </w:rPr>
      </w:pPr>
      <w:r w:rsidRPr="007F467D">
        <w:rPr>
          <w:rFonts w:ascii="Times New Roman" w:hAnsi="Times New Roman" w:cs="Times New Roman"/>
          <w:b/>
          <w:i/>
        </w:rPr>
        <w:lastRenderedPageBreak/>
        <w:tab/>
        <w:t>Ход развлечения:</w:t>
      </w:r>
    </w:p>
    <w:p w:rsidR="00D5112F" w:rsidRDefault="007F467D" w:rsidP="001C586A">
      <w:pPr>
        <w:spacing w:after="0" w:line="240" w:lineRule="auto"/>
        <w:rPr>
          <w:rFonts w:ascii="Times New Roman" w:hAnsi="Times New Roman" w:cs="Times New Roman"/>
        </w:rPr>
      </w:pPr>
      <w:r w:rsidRPr="007F467D">
        <w:rPr>
          <w:rFonts w:ascii="Times New Roman" w:hAnsi="Times New Roman" w:cs="Times New Roman"/>
          <w:b/>
        </w:rPr>
        <w:t>Муз</w:t>
      </w:r>
      <w:proofErr w:type="gramStart"/>
      <w:r w:rsidRPr="007F467D">
        <w:rPr>
          <w:rFonts w:ascii="Times New Roman" w:hAnsi="Times New Roman" w:cs="Times New Roman"/>
          <w:b/>
        </w:rPr>
        <w:t>.</w:t>
      </w:r>
      <w:proofErr w:type="gramEnd"/>
      <w:r w:rsidRPr="007F467D">
        <w:rPr>
          <w:rFonts w:ascii="Times New Roman" w:hAnsi="Times New Roman" w:cs="Times New Roman"/>
          <w:b/>
        </w:rPr>
        <w:t xml:space="preserve"> </w:t>
      </w:r>
      <w:proofErr w:type="gramStart"/>
      <w:r w:rsidRPr="007F467D">
        <w:rPr>
          <w:rFonts w:ascii="Times New Roman" w:hAnsi="Times New Roman" w:cs="Times New Roman"/>
          <w:b/>
        </w:rPr>
        <w:t>р</w:t>
      </w:r>
      <w:proofErr w:type="gramEnd"/>
      <w:r w:rsidRPr="007F467D">
        <w:rPr>
          <w:rFonts w:ascii="Times New Roman" w:hAnsi="Times New Roman" w:cs="Times New Roman"/>
          <w:b/>
        </w:rPr>
        <w:t>уководитель:</w:t>
      </w:r>
      <w:r w:rsidRPr="007F467D">
        <w:rPr>
          <w:rFonts w:ascii="Times New Roman" w:hAnsi="Times New Roman" w:cs="Times New Roman"/>
        </w:rPr>
        <w:t xml:space="preserve">  </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Сказка то</w:t>
      </w:r>
      <w:r w:rsidR="00D5112F">
        <w:rPr>
          <w:rFonts w:ascii="Times New Roman" w:hAnsi="Times New Roman" w:cs="Times New Roman"/>
        </w:rPr>
        <w:t xml:space="preserve"> </w:t>
      </w:r>
      <w:r w:rsidRPr="007F467D">
        <w:rPr>
          <w:rFonts w:ascii="Times New Roman" w:hAnsi="Times New Roman" w:cs="Times New Roman"/>
        </w:rPr>
        <w:t>плачет,</w:t>
      </w:r>
      <w:r w:rsidR="00D5112F">
        <w:rPr>
          <w:rFonts w:ascii="Times New Roman" w:hAnsi="Times New Roman" w:cs="Times New Roman"/>
        </w:rPr>
        <w:t xml:space="preserve"> </w:t>
      </w:r>
      <w:r w:rsidRPr="007F467D">
        <w:rPr>
          <w:rFonts w:ascii="Times New Roman" w:hAnsi="Times New Roman" w:cs="Times New Roman"/>
        </w:rPr>
        <w:t>а то засмеется,</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Сказка не каждому в руки дается!</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Ее – затейницу и чаровницу –</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Надо поймать, как ловят Жар – птицу!</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Сказка, где ты?  Дай свой ответ!</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Тишина… ответа нет!</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Впрочем, может и так случится,</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Что сказка к ребятам сама постучится.</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Придет негаданно, придет нежданно –</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Все будут рады гостье желанной!</w:t>
      </w:r>
    </w:p>
    <w:p w:rsidR="007F467D" w:rsidRPr="0079598F" w:rsidRDefault="001C586A" w:rsidP="001C586A">
      <w:pPr>
        <w:spacing w:after="0" w:line="240" w:lineRule="auto"/>
        <w:ind w:firstLine="426"/>
        <w:jc w:val="right"/>
        <w:rPr>
          <w:rFonts w:ascii="Times New Roman" w:hAnsi="Times New Roman" w:cs="Times New Roman"/>
          <w:i/>
          <w:u w:val="single"/>
        </w:rPr>
      </w:pPr>
      <w:proofErr w:type="gramStart"/>
      <w:r w:rsidRPr="0079598F">
        <w:rPr>
          <w:rFonts w:ascii="Times New Roman" w:hAnsi="Times New Roman" w:cs="Times New Roman"/>
          <w:i/>
          <w:u w:val="single"/>
        </w:rPr>
        <w:t>(</w:t>
      </w:r>
      <w:r w:rsidR="007F467D" w:rsidRPr="0079598F">
        <w:rPr>
          <w:rFonts w:ascii="Times New Roman" w:hAnsi="Times New Roman" w:cs="Times New Roman"/>
          <w:i/>
          <w:u w:val="single"/>
        </w:rPr>
        <w:t>Входят Ф</w:t>
      </w:r>
      <w:r w:rsidRPr="0079598F">
        <w:rPr>
          <w:rFonts w:ascii="Times New Roman" w:hAnsi="Times New Roman" w:cs="Times New Roman"/>
          <w:i/>
          <w:u w:val="single"/>
        </w:rPr>
        <w:t>ея Сказок и маленькая Фея, п</w:t>
      </w:r>
      <w:r w:rsidRPr="0079598F">
        <w:rPr>
          <w:rFonts w:ascii="Times New Roman" w:hAnsi="Times New Roman" w:cs="Times New Roman"/>
          <w:i/>
          <w:u w:val="single"/>
        </w:rPr>
        <w:t>о</w:t>
      </w:r>
      <w:r w:rsidRPr="0079598F">
        <w:rPr>
          <w:rFonts w:ascii="Times New Roman" w:hAnsi="Times New Roman" w:cs="Times New Roman"/>
          <w:i/>
          <w:u w:val="single"/>
        </w:rPr>
        <w:t>ют п</w:t>
      </w:r>
      <w:r w:rsidR="007F467D" w:rsidRPr="0079598F">
        <w:rPr>
          <w:rFonts w:ascii="Times New Roman" w:hAnsi="Times New Roman" w:cs="Times New Roman"/>
          <w:i/>
          <w:u w:val="single"/>
        </w:rPr>
        <w:t>есн</w:t>
      </w:r>
      <w:r w:rsidRPr="0079598F">
        <w:rPr>
          <w:rFonts w:ascii="Times New Roman" w:hAnsi="Times New Roman" w:cs="Times New Roman"/>
          <w:i/>
          <w:u w:val="single"/>
        </w:rPr>
        <w:t>ю</w:t>
      </w:r>
      <w:r w:rsidR="007F467D" w:rsidRPr="0079598F">
        <w:rPr>
          <w:rFonts w:ascii="Times New Roman" w:hAnsi="Times New Roman" w:cs="Times New Roman"/>
          <w:i/>
          <w:u w:val="single"/>
        </w:rPr>
        <w:t>:</w:t>
      </w:r>
      <w:proofErr w:type="gramEnd"/>
      <w:r w:rsidR="007F467D" w:rsidRPr="0079598F">
        <w:rPr>
          <w:rFonts w:ascii="Times New Roman" w:hAnsi="Times New Roman" w:cs="Times New Roman"/>
          <w:i/>
          <w:u w:val="single"/>
        </w:rPr>
        <w:t xml:space="preserve"> </w:t>
      </w:r>
      <w:proofErr w:type="gramStart"/>
      <w:r w:rsidR="007F467D" w:rsidRPr="0079598F">
        <w:rPr>
          <w:rFonts w:ascii="Times New Roman" w:hAnsi="Times New Roman" w:cs="Times New Roman"/>
          <w:i/>
          <w:u w:val="single"/>
        </w:rPr>
        <w:t>«Сказка, сказка, приходи!»</w:t>
      </w:r>
      <w:r w:rsidRPr="0079598F">
        <w:rPr>
          <w:rFonts w:ascii="Times New Roman" w:hAnsi="Times New Roman" w:cs="Times New Roman"/>
          <w:i/>
          <w:u w:val="single"/>
        </w:rPr>
        <w:t>)</w:t>
      </w:r>
      <w:proofErr w:type="gramEnd"/>
    </w:p>
    <w:p w:rsidR="007F467D" w:rsidRPr="00E72424" w:rsidRDefault="007F467D" w:rsidP="001C586A">
      <w:pPr>
        <w:spacing w:after="0" w:line="240" w:lineRule="auto"/>
        <w:jc w:val="both"/>
        <w:rPr>
          <w:rFonts w:ascii="Times New Roman" w:hAnsi="Times New Roman" w:cs="Times New Roman"/>
          <w:b/>
        </w:rPr>
      </w:pPr>
      <w:r w:rsidRPr="007F467D">
        <w:rPr>
          <w:rFonts w:ascii="Times New Roman" w:hAnsi="Times New Roman" w:cs="Times New Roman"/>
          <w:b/>
        </w:rPr>
        <w:t>Мал. Фея:</w:t>
      </w:r>
      <w:r w:rsidR="00E72424">
        <w:rPr>
          <w:rFonts w:ascii="Times New Roman" w:hAnsi="Times New Roman" w:cs="Times New Roman"/>
          <w:b/>
        </w:rPr>
        <w:t xml:space="preserve"> </w:t>
      </w:r>
      <w:r w:rsidRPr="007F467D">
        <w:rPr>
          <w:rFonts w:ascii="Times New Roman" w:hAnsi="Times New Roman" w:cs="Times New Roman"/>
        </w:rPr>
        <w:t>Добрая Фея, а что же это за чудеса?</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b/>
        </w:rPr>
        <w:t>Фея Сказок:</w:t>
      </w:r>
      <w:r w:rsidRPr="007F467D">
        <w:rPr>
          <w:rFonts w:ascii="Times New Roman" w:hAnsi="Times New Roman" w:cs="Times New Roman"/>
        </w:rPr>
        <w:t xml:space="preserve"> Я хочу познакомить тебя с во</w:t>
      </w:r>
      <w:r w:rsidRPr="007F467D">
        <w:rPr>
          <w:rFonts w:ascii="Times New Roman" w:hAnsi="Times New Roman" w:cs="Times New Roman"/>
        </w:rPr>
        <w:t>л</w:t>
      </w:r>
      <w:r w:rsidRPr="007F467D">
        <w:rPr>
          <w:rFonts w:ascii="Times New Roman" w:hAnsi="Times New Roman" w:cs="Times New Roman"/>
        </w:rPr>
        <w:t>шебным миром театра.</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 xml:space="preserve">В город - сказку, в город детства </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Нам хочется попасть всегда.</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И стоит только приглядеться,</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lastRenderedPageBreak/>
        <w:t>Как оживают чудеса.</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Театр -  во все времена года – это чудо!</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А ты артисткой хочешь стать?</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В театре разном побывать?</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b/>
        </w:rPr>
        <w:t>Мал. Фея:</w:t>
      </w:r>
      <w:r w:rsidRPr="007F467D">
        <w:rPr>
          <w:rFonts w:ascii="Times New Roman" w:hAnsi="Times New Roman" w:cs="Times New Roman"/>
        </w:rPr>
        <w:t xml:space="preserve"> Да</w:t>
      </w:r>
      <w:r w:rsidR="00D95A7D">
        <w:rPr>
          <w:rFonts w:ascii="Times New Roman" w:hAnsi="Times New Roman" w:cs="Times New Roman"/>
        </w:rPr>
        <w:t>,</w:t>
      </w:r>
      <w:r w:rsidRPr="007F467D">
        <w:rPr>
          <w:rFonts w:ascii="Times New Roman" w:hAnsi="Times New Roman" w:cs="Times New Roman"/>
        </w:rPr>
        <w:t xml:space="preserve"> это моя мечта!</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b/>
        </w:rPr>
        <w:t>Фея Сказок:</w:t>
      </w:r>
      <w:r w:rsidR="00E72424">
        <w:rPr>
          <w:rFonts w:ascii="Times New Roman" w:hAnsi="Times New Roman" w:cs="Times New Roman"/>
          <w:b/>
        </w:rPr>
        <w:t xml:space="preserve"> </w:t>
      </w:r>
      <w:r w:rsidRPr="007F467D">
        <w:rPr>
          <w:rFonts w:ascii="Times New Roman" w:hAnsi="Times New Roman" w:cs="Times New Roman"/>
        </w:rPr>
        <w:t>Ну что ж, чудо я совершаю</w:t>
      </w:r>
      <w:r w:rsidR="00D95A7D">
        <w:rPr>
          <w:rFonts w:ascii="Times New Roman" w:hAnsi="Times New Roman" w:cs="Times New Roman"/>
        </w:rPr>
        <w:t>,</w:t>
      </w:r>
    </w:p>
    <w:p w:rsidR="00E72424"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Тебя я в сказку отправляю!</w:t>
      </w:r>
    </w:p>
    <w:p w:rsidR="00E72424" w:rsidRDefault="007F467D" w:rsidP="001C586A">
      <w:pPr>
        <w:spacing w:after="0" w:line="240" w:lineRule="auto"/>
        <w:jc w:val="both"/>
        <w:rPr>
          <w:rFonts w:ascii="Times New Roman" w:hAnsi="Times New Roman" w:cs="Times New Roman"/>
          <w:i/>
        </w:rPr>
      </w:pPr>
      <w:r w:rsidRPr="007F467D">
        <w:rPr>
          <w:rFonts w:ascii="Times New Roman" w:hAnsi="Times New Roman" w:cs="Times New Roman"/>
        </w:rPr>
        <w:t>А поможет мне в этом волшебное зеркало. З</w:t>
      </w:r>
      <w:r w:rsidRPr="007F467D">
        <w:rPr>
          <w:rFonts w:ascii="Times New Roman" w:hAnsi="Times New Roman" w:cs="Times New Roman"/>
        </w:rPr>
        <w:t>а</w:t>
      </w:r>
      <w:r w:rsidRPr="007F467D">
        <w:rPr>
          <w:rFonts w:ascii="Times New Roman" w:hAnsi="Times New Roman" w:cs="Times New Roman"/>
        </w:rPr>
        <w:t>кружись, закружись, зеркало перед нами п</w:t>
      </w:r>
      <w:r w:rsidRPr="007F467D">
        <w:rPr>
          <w:rFonts w:ascii="Times New Roman" w:hAnsi="Times New Roman" w:cs="Times New Roman"/>
        </w:rPr>
        <w:t>о</w:t>
      </w:r>
      <w:r w:rsidRPr="007F467D">
        <w:rPr>
          <w:rFonts w:ascii="Times New Roman" w:hAnsi="Times New Roman" w:cs="Times New Roman"/>
        </w:rPr>
        <w:t>явись</w:t>
      </w:r>
      <w:r w:rsidRPr="007F467D">
        <w:rPr>
          <w:rFonts w:ascii="Times New Roman" w:hAnsi="Times New Roman" w:cs="Times New Roman"/>
          <w:i/>
        </w:rPr>
        <w:t>.</w:t>
      </w:r>
    </w:p>
    <w:p w:rsidR="007F467D" w:rsidRPr="0079598F" w:rsidRDefault="007F467D" w:rsidP="001C586A">
      <w:pPr>
        <w:spacing w:after="0" w:line="240" w:lineRule="auto"/>
        <w:jc w:val="right"/>
        <w:rPr>
          <w:rFonts w:ascii="Times New Roman" w:hAnsi="Times New Roman" w:cs="Times New Roman"/>
          <w:u w:val="single"/>
        </w:rPr>
      </w:pPr>
      <w:r w:rsidRPr="0079598F">
        <w:rPr>
          <w:rFonts w:ascii="Times New Roman" w:hAnsi="Times New Roman" w:cs="Times New Roman"/>
          <w:i/>
          <w:u w:val="single"/>
        </w:rPr>
        <w:t>(</w:t>
      </w:r>
      <w:proofErr w:type="spellStart"/>
      <w:r w:rsidRPr="0079598F">
        <w:rPr>
          <w:rFonts w:ascii="Times New Roman" w:hAnsi="Times New Roman" w:cs="Times New Roman"/>
          <w:i/>
          <w:u w:val="single"/>
        </w:rPr>
        <w:t>появ</w:t>
      </w:r>
      <w:proofErr w:type="spellEnd"/>
      <w:r w:rsidRPr="0079598F">
        <w:rPr>
          <w:rFonts w:ascii="Times New Roman" w:hAnsi="Times New Roman" w:cs="Times New Roman"/>
          <w:u w:val="single"/>
        </w:rPr>
        <w:t>.</w:t>
      </w:r>
      <w:r w:rsidRPr="0079598F">
        <w:rPr>
          <w:rFonts w:ascii="Times New Roman" w:hAnsi="Times New Roman" w:cs="Times New Roman"/>
          <w:i/>
          <w:u w:val="single"/>
        </w:rPr>
        <w:t xml:space="preserve"> зеркало)</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Свет мой зеркальце</w:t>
      </w:r>
      <w:r w:rsidR="00D95A7D">
        <w:rPr>
          <w:rFonts w:ascii="Times New Roman" w:hAnsi="Times New Roman" w:cs="Times New Roman"/>
        </w:rPr>
        <w:t>,</w:t>
      </w:r>
      <w:r w:rsidRPr="007F467D">
        <w:rPr>
          <w:rFonts w:ascii="Times New Roman" w:hAnsi="Times New Roman" w:cs="Times New Roman"/>
        </w:rPr>
        <w:t xml:space="preserve"> скажи</w:t>
      </w:r>
      <w:r w:rsidR="00D95A7D">
        <w:rPr>
          <w:rFonts w:ascii="Times New Roman" w:hAnsi="Times New Roman" w:cs="Times New Roman"/>
        </w:rPr>
        <w:t>,</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Маленькой Феи покажи:</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Какие театры в мире бывают</w:t>
      </w:r>
      <w:r w:rsidR="00D95A7D">
        <w:rPr>
          <w:rFonts w:ascii="Times New Roman" w:hAnsi="Times New Roman" w:cs="Times New Roman"/>
        </w:rPr>
        <w:t>,</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Какие артисты в нем выступают.</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b/>
        </w:rPr>
        <w:t>Зеркало:</w:t>
      </w:r>
      <w:r w:rsidRPr="007F467D">
        <w:rPr>
          <w:rFonts w:ascii="Times New Roman" w:hAnsi="Times New Roman" w:cs="Times New Roman"/>
        </w:rPr>
        <w:t xml:space="preserve"> Друг мой маленький</w:t>
      </w:r>
      <w:r w:rsidR="00D95A7D">
        <w:rPr>
          <w:rFonts w:ascii="Times New Roman" w:hAnsi="Times New Roman" w:cs="Times New Roman"/>
        </w:rPr>
        <w:t>,</w:t>
      </w:r>
      <w:r w:rsidRPr="007F467D">
        <w:rPr>
          <w:rFonts w:ascii="Times New Roman" w:hAnsi="Times New Roman" w:cs="Times New Roman"/>
        </w:rPr>
        <w:t xml:space="preserve"> смотри:</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 xml:space="preserve">Сказка музыкальная ждет нас впереди. </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 xml:space="preserve">Она приведет тебя </w:t>
      </w:r>
      <w:proofErr w:type="gramStart"/>
      <w:r w:rsidRPr="007F467D">
        <w:rPr>
          <w:rFonts w:ascii="Times New Roman" w:hAnsi="Times New Roman" w:cs="Times New Roman"/>
        </w:rPr>
        <w:t>в</w:t>
      </w:r>
      <w:proofErr w:type="gramEnd"/>
      <w:r w:rsidRPr="007F467D">
        <w:rPr>
          <w:rFonts w:ascii="Times New Roman" w:hAnsi="Times New Roman" w:cs="Times New Roman"/>
        </w:rPr>
        <w:t xml:space="preserve"> чудесную </w:t>
      </w:r>
    </w:p>
    <w:p w:rsidR="007F467D" w:rsidRPr="007F467D" w:rsidRDefault="007F467D" w:rsidP="001C586A">
      <w:pPr>
        <w:spacing w:after="0" w:line="240" w:lineRule="auto"/>
        <w:ind w:firstLine="708"/>
        <w:jc w:val="both"/>
        <w:rPr>
          <w:rFonts w:ascii="Times New Roman" w:hAnsi="Times New Roman" w:cs="Times New Roman"/>
        </w:rPr>
      </w:pPr>
      <w:r w:rsidRPr="007F467D">
        <w:rPr>
          <w:rFonts w:ascii="Times New Roman" w:hAnsi="Times New Roman" w:cs="Times New Roman"/>
        </w:rPr>
        <w:t xml:space="preserve">осеннюю страну, </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Где ты найдешь свою мечту.</w:t>
      </w:r>
    </w:p>
    <w:p w:rsidR="007F467D" w:rsidRPr="0079598F" w:rsidRDefault="007F467D" w:rsidP="001C586A">
      <w:pPr>
        <w:spacing w:after="0" w:line="240" w:lineRule="auto"/>
        <w:jc w:val="right"/>
        <w:rPr>
          <w:rFonts w:ascii="Times New Roman" w:hAnsi="Times New Roman" w:cs="Times New Roman"/>
          <w:i/>
          <w:u w:val="single"/>
        </w:rPr>
      </w:pPr>
      <w:r w:rsidRPr="0079598F">
        <w:rPr>
          <w:rFonts w:ascii="Times New Roman" w:hAnsi="Times New Roman" w:cs="Times New Roman"/>
          <w:i/>
          <w:u w:val="single"/>
        </w:rPr>
        <w:lastRenderedPageBreak/>
        <w:t>(на зеркале изображен  осенний пейзаж)</w:t>
      </w:r>
    </w:p>
    <w:p w:rsidR="007F467D" w:rsidRPr="0079598F" w:rsidRDefault="007F467D" w:rsidP="001C586A">
      <w:pPr>
        <w:spacing w:after="0" w:line="240" w:lineRule="auto"/>
        <w:jc w:val="right"/>
        <w:rPr>
          <w:rFonts w:ascii="Times New Roman" w:hAnsi="Times New Roman" w:cs="Times New Roman"/>
          <w:i/>
          <w:u w:val="single"/>
        </w:rPr>
      </w:pPr>
      <w:r w:rsidRPr="0079598F">
        <w:rPr>
          <w:rFonts w:ascii="Times New Roman" w:hAnsi="Times New Roman" w:cs="Times New Roman"/>
          <w:i/>
          <w:u w:val="single"/>
        </w:rPr>
        <w:t>(звучит музыка, мален</w:t>
      </w:r>
      <w:r w:rsidR="001C586A" w:rsidRPr="0079598F">
        <w:rPr>
          <w:rFonts w:ascii="Times New Roman" w:hAnsi="Times New Roman" w:cs="Times New Roman"/>
          <w:i/>
          <w:u w:val="single"/>
        </w:rPr>
        <w:t>ькая Фея уходит, поя</w:t>
      </w:r>
      <w:r w:rsidR="001C586A" w:rsidRPr="0079598F">
        <w:rPr>
          <w:rFonts w:ascii="Times New Roman" w:hAnsi="Times New Roman" w:cs="Times New Roman"/>
          <w:i/>
          <w:u w:val="single"/>
        </w:rPr>
        <w:t>в</w:t>
      </w:r>
      <w:r w:rsidR="001C586A" w:rsidRPr="0079598F">
        <w:rPr>
          <w:rFonts w:ascii="Times New Roman" w:hAnsi="Times New Roman" w:cs="Times New Roman"/>
          <w:i/>
          <w:u w:val="single"/>
        </w:rPr>
        <w:t>ляется Зая</w:t>
      </w:r>
      <w:r w:rsidRPr="0079598F">
        <w:rPr>
          <w:rFonts w:ascii="Times New Roman" w:hAnsi="Times New Roman" w:cs="Times New Roman"/>
          <w:i/>
          <w:u w:val="single"/>
        </w:rPr>
        <w:t>ц, плачет)</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b/>
        </w:rPr>
        <w:t>Фея Сказок:</w:t>
      </w:r>
      <w:r w:rsidRPr="007F467D">
        <w:rPr>
          <w:rFonts w:ascii="Times New Roman" w:hAnsi="Times New Roman" w:cs="Times New Roman"/>
        </w:rPr>
        <w:t xml:space="preserve"> Что такое? Кто-то плачет?</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Ой, да это серый Зайчик.</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Что с тобою, Зайчик мой,</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Поделись своей бедой.</w:t>
      </w:r>
    </w:p>
    <w:p w:rsidR="001C586A" w:rsidRDefault="007F467D" w:rsidP="001C586A">
      <w:pPr>
        <w:spacing w:after="0" w:line="240" w:lineRule="auto"/>
        <w:jc w:val="both"/>
        <w:rPr>
          <w:rFonts w:ascii="Times New Roman" w:hAnsi="Times New Roman" w:cs="Times New Roman"/>
        </w:rPr>
      </w:pPr>
      <w:r w:rsidRPr="007F467D">
        <w:rPr>
          <w:rFonts w:ascii="Times New Roman" w:hAnsi="Times New Roman" w:cs="Times New Roman"/>
          <w:b/>
        </w:rPr>
        <w:t>Заяц:</w:t>
      </w:r>
      <w:r w:rsidRPr="007F467D">
        <w:rPr>
          <w:rFonts w:ascii="Times New Roman" w:hAnsi="Times New Roman" w:cs="Times New Roman"/>
          <w:b/>
        </w:rPr>
        <w:tab/>
      </w:r>
      <w:r w:rsidRPr="001C586A">
        <w:rPr>
          <w:rFonts w:ascii="Times New Roman" w:hAnsi="Times New Roman" w:cs="Times New Roman"/>
          <w:i/>
        </w:rPr>
        <w:t>(поет)</w:t>
      </w:r>
      <w:r w:rsidRPr="007F467D">
        <w:rPr>
          <w:rFonts w:ascii="Times New Roman" w:hAnsi="Times New Roman" w:cs="Times New Roman"/>
        </w:rPr>
        <w:t xml:space="preserve"> </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Ах! Несчастный Заяц я.</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Нынче горе у меня.</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По лесу весь день хожу,</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Еду зайчикам ищу.</w:t>
      </w:r>
    </w:p>
    <w:p w:rsidR="001C586A"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Нет морковки, нет капусты,</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В закромах всех стало пусто,</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Что же делать, как мне быть?</w:t>
      </w:r>
    </w:p>
    <w:p w:rsid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Где еды мне раздобыть?</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b/>
        </w:rPr>
        <w:t>Фея Сказок:</w:t>
      </w:r>
      <w:r w:rsidRPr="007F467D">
        <w:rPr>
          <w:rFonts w:ascii="Times New Roman" w:hAnsi="Times New Roman" w:cs="Times New Roman"/>
        </w:rPr>
        <w:t xml:space="preserve"> Ты, Зайчишка, не грусти,</w:t>
      </w:r>
    </w:p>
    <w:p w:rsidR="007F467D" w:rsidRPr="007F467D" w:rsidRDefault="00332B9B" w:rsidP="001C586A">
      <w:pPr>
        <w:spacing w:after="0" w:line="240" w:lineRule="auto"/>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315648" behindDoc="0" locked="0" layoutInCell="1" allowOverlap="1">
            <wp:simplePos x="0" y="0"/>
            <wp:positionH relativeFrom="column">
              <wp:posOffset>2005965</wp:posOffset>
            </wp:positionH>
            <wp:positionV relativeFrom="paragraph">
              <wp:posOffset>161925</wp:posOffset>
            </wp:positionV>
            <wp:extent cx="838200" cy="635000"/>
            <wp:effectExtent l="19050" t="0" r="0" b="0"/>
            <wp:wrapSquare wrapText="bothSides"/>
            <wp:docPr id="26" name="Рисунок 3" descr="F:\развлечение Альбины\развлечение Альбины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развлечение Альбины\развлечение Альбины 013.jpg"/>
                    <pic:cNvPicPr>
                      <a:picLocks noChangeAspect="1" noChangeArrowheads="1"/>
                    </pic:cNvPicPr>
                  </pic:nvPicPr>
                  <pic:blipFill>
                    <a:blip r:embed="rId33" cstate="print"/>
                    <a:srcRect/>
                    <a:stretch>
                      <a:fillRect/>
                    </a:stretch>
                  </pic:blipFill>
                  <pic:spPr bwMode="auto">
                    <a:xfrm>
                      <a:off x="0" y="0"/>
                      <a:ext cx="838200" cy="635000"/>
                    </a:xfrm>
                    <a:prstGeom prst="rect">
                      <a:avLst/>
                    </a:prstGeom>
                    <a:noFill/>
                    <a:ln w="9525">
                      <a:noFill/>
                      <a:miter lim="800000"/>
                      <a:headEnd/>
                      <a:tailEnd/>
                    </a:ln>
                  </pic:spPr>
                </pic:pic>
              </a:graphicData>
            </a:graphic>
          </wp:anchor>
        </w:drawing>
      </w:r>
      <w:r w:rsidR="007F467D" w:rsidRPr="007F467D">
        <w:rPr>
          <w:rFonts w:ascii="Times New Roman" w:hAnsi="Times New Roman" w:cs="Times New Roman"/>
        </w:rPr>
        <w:t xml:space="preserve">А вокруг ты посмотри – </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Видишь - яблонька стоит</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И листочками шумит.</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На ней яблочки, как мед,</w:t>
      </w:r>
    </w:p>
    <w:p w:rsidR="007F467D" w:rsidRPr="007F467D" w:rsidRDefault="007F467D" w:rsidP="001C586A">
      <w:pPr>
        <w:spacing w:after="0" w:line="240" w:lineRule="auto"/>
        <w:jc w:val="both"/>
        <w:rPr>
          <w:rFonts w:ascii="Times New Roman" w:hAnsi="Times New Roman" w:cs="Times New Roman"/>
        </w:rPr>
      </w:pPr>
      <w:r w:rsidRPr="007F467D">
        <w:rPr>
          <w:rFonts w:ascii="Times New Roman" w:hAnsi="Times New Roman" w:cs="Times New Roman"/>
        </w:rPr>
        <w:t>Так и просятся к нам в рот.</w:t>
      </w:r>
    </w:p>
    <w:p w:rsidR="001C586A" w:rsidRDefault="001C586A" w:rsidP="0079598F">
      <w:pPr>
        <w:spacing w:after="0" w:line="240" w:lineRule="auto"/>
        <w:jc w:val="right"/>
        <w:rPr>
          <w:rFonts w:ascii="Times New Roman" w:hAnsi="Times New Roman" w:cs="Times New Roman"/>
          <w:b/>
          <w:i/>
          <w:u w:val="single"/>
        </w:rPr>
      </w:pPr>
      <w:r w:rsidRPr="0079598F">
        <w:rPr>
          <w:rFonts w:ascii="Times New Roman" w:hAnsi="Times New Roman" w:cs="Times New Roman"/>
          <w:b/>
          <w:i/>
          <w:u w:val="single"/>
        </w:rPr>
        <w:t>Танец Яблочек</w:t>
      </w:r>
    </w:p>
    <w:p w:rsidR="001C586A" w:rsidRPr="001C586A" w:rsidRDefault="001C586A" w:rsidP="001C586A">
      <w:pPr>
        <w:spacing w:after="0" w:line="240" w:lineRule="auto"/>
        <w:jc w:val="both"/>
        <w:rPr>
          <w:rFonts w:ascii="Times New Roman" w:hAnsi="Times New Roman" w:cs="Times New Roman"/>
        </w:rPr>
      </w:pPr>
      <w:r w:rsidRPr="001C586A">
        <w:rPr>
          <w:rFonts w:ascii="Times New Roman" w:hAnsi="Times New Roman" w:cs="Times New Roman"/>
          <w:b/>
        </w:rPr>
        <w:t>Фея Сказок:</w:t>
      </w:r>
      <w:r w:rsidRPr="001C586A">
        <w:rPr>
          <w:rFonts w:ascii="Times New Roman" w:hAnsi="Times New Roman" w:cs="Times New Roman"/>
        </w:rPr>
        <w:t xml:space="preserve"> Ты мешок свой доставай,</w:t>
      </w:r>
    </w:p>
    <w:p w:rsidR="001C586A" w:rsidRPr="001C586A" w:rsidRDefault="001C586A" w:rsidP="001C586A">
      <w:pPr>
        <w:spacing w:after="0" w:line="240" w:lineRule="auto"/>
        <w:jc w:val="both"/>
        <w:rPr>
          <w:rFonts w:ascii="Times New Roman" w:hAnsi="Times New Roman" w:cs="Times New Roman"/>
        </w:rPr>
      </w:pPr>
      <w:r w:rsidRPr="001C586A">
        <w:rPr>
          <w:rFonts w:ascii="Times New Roman" w:hAnsi="Times New Roman" w:cs="Times New Roman"/>
        </w:rPr>
        <w:t>Быстро яблок набирай!</w:t>
      </w:r>
    </w:p>
    <w:p w:rsidR="001C586A" w:rsidRPr="001C586A" w:rsidRDefault="001C586A" w:rsidP="001C586A">
      <w:pPr>
        <w:spacing w:after="0" w:line="240" w:lineRule="auto"/>
        <w:jc w:val="both"/>
        <w:rPr>
          <w:rFonts w:ascii="Times New Roman" w:hAnsi="Times New Roman" w:cs="Times New Roman"/>
        </w:rPr>
      </w:pPr>
      <w:r w:rsidRPr="001C586A">
        <w:rPr>
          <w:rFonts w:ascii="Times New Roman" w:hAnsi="Times New Roman" w:cs="Times New Roman"/>
        </w:rPr>
        <w:t xml:space="preserve">Хватит там на всех зайчишек – </w:t>
      </w:r>
    </w:p>
    <w:p w:rsidR="001C586A" w:rsidRPr="001C586A" w:rsidRDefault="001C586A" w:rsidP="001C586A">
      <w:pPr>
        <w:spacing w:after="0" w:line="240" w:lineRule="auto"/>
        <w:jc w:val="both"/>
        <w:rPr>
          <w:rFonts w:ascii="Times New Roman" w:hAnsi="Times New Roman" w:cs="Times New Roman"/>
        </w:rPr>
      </w:pPr>
      <w:r w:rsidRPr="001C586A">
        <w:rPr>
          <w:rFonts w:ascii="Times New Roman" w:hAnsi="Times New Roman" w:cs="Times New Roman"/>
        </w:rPr>
        <w:t>И девчонок, и мальчишек.</w:t>
      </w:r>
    </w:p>
    <w:p w:rsidR="001C586A" w:rsidRPr="001C586A" w:rsidRDefault="001C586A" w:rsidP="001C586A">
      <w:pPr>
        <w:spacing w:after="0" w:line="240" w:lineRule="auto"/>
        <w:jc w:val="both"/>
        <w:rPr>
          <w:rFonts w:ascii="Times New Roman" w:hAnsi="Times New Roman" w:cs="Times New Roman"/>
        </w:rPr>
      </w:pPr>
      <w:r w:rsidRPr="001C586A">
        <w:rPr>
          <w:rFonts w:ascii="Times New Roman" w:hAnsi="Times New Roman" w:cs="Times New Roman"/>
          <w:b/>
        </w:rPr>
        <w:t>Заяц:</w:t>
      </w:r>
      <w:r w:rsidR="005D1943">
        <w:rPr>
          <w:rFonts w:ascii="Times New Roman" w:hAnsi="Times New Roman" w:cs="Times New Roman"/>
        </w:rPr>
        <w:t xml:space="preserve"> </w:t>
      </w:r>
      <w:r w:rsidRPr="001C586A">
        <w:rPr>
          <w:rFonts w:ascii="Times New Roman" w:hAnsi="Times New Roman" w:cs="Times New Roman"/>
        </w:rPr>
        <w:t>Вот спасибо, побегу,</w:t>
      </w:r>
    </w:p>
    <w:p w:rsidR="001C586A" w:rsidRPr="001C586A" w:rsidRDefault="001C586A" w:rsidP="001C586A">
      <w:pPr>
        <w:spacing w:after="0" w:line="240" w:lineRule="auto"/>
        <w:jc w:val="both"/>
        <w:rPr>
          <w:rFonts w:ascii="Times New Roman" w:hAnsi="Times New Roman" w:cs="Times New Roman"/>
        </w:rPr>
      </w:pPr>
      <w:r w:rsidRPr="001C586A">
        <w:rPr>
          <w:rFonts w:ascii="Times New Roman" w:hAnsi="Times New Roman" w:cs="Times New Roman"/>
        </w:rPr>
        <w:t xml:space="preserve">Сладких яблок наберу. </w:t>
      </w:r>
    </w:p>
    <w:p w:rsidR="001C586A" w:rsidRPr="001C586A" w:rsidRDefault="001C586A" w:rsidP="005D1943">
      <w:pPr>
        <w:spacing w:after="0" w:line="240" w:lineRule="auto"/>
        <w:jc w:val="right"/>
        <w:rPr>
          <w:rFonts w:ascii="Times New Roman" w:hAnsi="Times New Roman" w:cs="Times New Roman"/>
          <w:i/>
        </w:rPr>
      </w:pPr>
      <w:r w:rsidRPr="001C586A">
        <w:rPr>
          <w:rFonts w:ascii="Times New Roman" w:hAnsi="Times New Roman" w:cs="Times New Roman"/>
          <w:i/>
        </w:rPr>
        <w:t>(под музыку собирают яблоки в мешок)</w:t>
      </w:r>
    </w:p>
    <w:p w:rsidR="001C586A" w:rsidRPr="001C586A" w:rsidRDefault="001C586A" w:rsidP="001C586A">
      <w:pPr>
        <w:spacing w:after="0" w:line="240" w:lineRule="auto"/>
        <w:jc w:val="both"/>
        <w:rPr>
          <w:rFonts w:ascii="Times New Roman" w:hAnsi="Times New Roman" w:cs="Times New Roman"/>
        </w:rPr>
      </w:pPr>
      <w:r w:rsidRPr="001C586A">
        <w:rPr>
          <w:rFonts w:ascii="Times New Roman" w:hAnsi="Times New Roman" w:cs="Times New Roman"/>
          <w:b/>
        </w:rPr>
        <w:t>Заяц:</w:t>
      </w:r>
      <w:r w:rsidR="005D1943">
        <w:rPr>
          <w:rFonts w:ascii="Times New Roman" w:hAnsi="Times New Roman" w:cs="Times New Roman"/>
          <w:b/>
        </w:rPr>
        <w:t xml:space="preserve"> </w:t>
      </w:r>
      <w:r w:rsidRPr="001C586A">
        <w:rPr>
          <w:rFonts w:ascii="Times New Roman" w:hAnsi="Times New Roman" w:cs="Times New Roman"/>
        </w:rPr>
        <w:t>Много яблок я набрал,</w:t>
      </w:r>
    </w:p>
    <w:p w:rsidR="001C586A" w:rsidRPr="001C586A" w:rsidRDefault="001C586A" w:rsidP="001C586A">
      <w:pPr>
        <w:spacing w:after="0" w:line="240" w:lineRule="auto"/>
        <w:jc w:val="both"/>
        <w:rPr>
          <w:rFonts w:ascii="Times New Roman" w:hAnsi="Times New Roman" w:cs="Times New Roman"/>
        </w:rPr>
      </w:pPr>
      <w:r w:rsidRPr="001C586A">
        <w:rPr>
          <w:rFonts w:ascii="Times New Roman" w:hAnsi="Times New Roman" w:cs="Times New Roman"/>
        </w:rPr>
        <w:t>Дома положу в подвал.</w:t>
      </w:r>
    </w:p>
    <w:p w:rsidR="001C586A" w:rsidRPr="001C586A" w:rsidRDefault="001C586A" w:rsidP="001C586A">
      <w:pPr>
        <w:spacing w:after="0" w:line="240" w:lineRule="auto"/>
        <w:jc w:val="both"/>
        <w:rPr>
          <w:rFonts w:ascii="Times New Roman" w:hAnsi="Times New Roman" w:cs="Times New Roman"/>
        </w:rPr>
      </w:pPr>
      <w:proofErr w:type="gramStart"/>
      <w:r w:rsidRPr="001C586A">
        <w:rPr>
          <w:rFonts w:ascii="Times New Roman" w:hAnsi="Times New Roman" w:cs="Times New Roman"/>
        </w:rPr>
        <w:t>Будем их зимою есть</w:t>
      </w:r>
      <w:proofErr w:type="gramEnd"/>
      <w:r w:rsidRPr="001C586A">
        <w:rPr>
          <w:rFonts w:ascii="Times New Roman" w:hAnsi="Times New Roman" w:cs="Times New Roman"/>
        </w:rPr>
        <w:t>,</w:t>
      </w:r>
    </w:p>
    <w:p w:rsidR="001C586A" w:rsidRPr="001C586A" w:rsidRDefault="001C586A" w:rsidP="001C586A">
      <w:pPr>
        <w:spacing w:after="0" w:line="240" w:lineRule="auto"/>
        <w:jc w:val="both"/>
        <w:rPr>
          <w:rFonts w:ascii="Times New Roman" w:hAnsi="Times New Roman" w:cs="Times New Roman"/>
        </w:rPr>
      </w:pPr>
      <w:r w:rsidRPr="001C586A">
        <w:rPr>
          <w:rFonts w:ascii="Times New Roman" w:hAnsi="Times New Roman" w:cs="Times New Roman"/>
        </w:rPr>
        <w:t>Вспоминать осенний лес.</w:t>
      </w:r>
    </w:p>
    <w:p w:rsidR="001C586A" w:rsidRPr="001C586A" w:rsidRDefault="001C586A" w:rsidP="005D1943">
      <w:pPr>
        <w:spacing w:after="0" w:line="240" w:lineRule="auto"/>
        <w:jc w:val="right"/>
        <w:rPr>
          <w:rFonts w:ascii="Times New Roman" w:hAnsi="Times New Roman" w:cs="Times New Roman"/>
          <w:i/>
        </w:rPr>
      </w:pPr>
      <w:r w:rsidRPr="001C586A">
        <w:rPr>
          <w:rFonts w:ascii="Times New Roman" w:hAnsi="Times New Roman" w:cs="Times New Roman"/>
          <w:i/>
        </w:rPr>
        <w:t>(слышен рев за дверью)</w:t>
      </w:r>
    </w:p>
    <w:p w:rsidR="001C586A" w:rsidRPr="001C586A" w:rsidRDefault="001C586A" w:rsidP="001C586A">
      <w:pPr>
        <w:spacing w:after="0" w:line="240" w:lineRule="auto"/>
        <w:jc w:val="both"/>
        <w:rPr>
          <w:rFonts w:ascii="Times New Roman" w:hAnsi="Times New Roman" w:cs="Times New Roman"/>
        </w:rPr>
      </w:pPr>
      <w:r w:rsidRPr="001C586A">
        <w:rPr>
          <w:rFonts w:ascii="Times New Roman" w:hAnsi="Times New Roman" w:cs="Times New Roman"/>
        </w:rPr>
        <w:t>Ой! Кто там ревет</w:t>
      </w:r>
    </w:p>
    <w:p w:rsidR="001C586A" w:rsidRPr="001C586A" w:rsidRDefault="001C586A" w:rsidP="001C586A">
      <w:pPr>
        <w:spacing w:after="0" w:line="240" w:lineRule="auto"/>
        <w:jc w:val="both"/>
        <w:rPr>
          <w:rFonts w:ascii="Times New Roman" w:hAnsi="Times New Roman" w:cs="Times New Roman"/>
        </w:rPr>
      </w:pPr>
      <w:r w:rsidRPr="001C586A">
        <w:rPr>
          <w:rFonts w:ascii="Times New Roman" w:hAnsi="Times New Roman" w:cs="Times New Roman"/>
        </w:rPr>
        <w:t>И навстречу мне идет?</w:t>
      </w:r>
    </w:p>
    <w:p w:rsidR="001C586A" w:rsidRPr="005D1943" w:rsidRDefault="001C586A" w:rsidP="005D1943">
      <w:pPr>
        <w:spacing w:after="0" w:line="240" w:lineRule="auto"/>
        <w:jc w:val="both"/>
        <w:rPr>
          <w:rFonts w:ascii="Times New Roman" w:hAnsi="Times New Roman" w:cs="Times New Roman"/>
        </w:rPr>
      </w:pPr>
      <w:r w:rsidRPr="005D1943">
        <w:rPr>
          <w:rFonts w:ascii="Times New Roman" w:hAnsi="Times New Roman" w:cs="Times New Roman"/>
          <w:b/>
        </w:rPr>
        <w:t>Медведь:</w:t>
      </w:r>
      <w:r w:rsidR="005D1943">
        <w:rPr>
          <w:rFonts w:ascii="Times New Roman" w:hAnsi="Times New Roman" w:cs="Times New Roman"/>
        </w:rPr>
        <w:t xml:space="preserve"> </w:t>
      </w:r>
      <w:r w:rsidRPr="005D1943">
        <w:rPr>
          <w:rFonts w:ascii="Times New Roman" w:hAnsi="Times New Roman" w:cs="Times New Roman"/>
        </w:rPr>
        <w:t>Ты не бойся, это я.</w:t>
      </w:r>
    </w:p>
    <w:p w:rsidR="001C586A" w:rsidRPr="005D1943" w:rsidRDefault="001C586A" w:rsidP="005D1943">
      <w:pPr>
        <w:spacing w:after="0" w:line="240" w:lineRule="auto"/>
        <w:jc w:val="both"/>
        <w:rPr>
          <w:rFonts w:ascii="Times New Roman" w:hAnsi="Times New Roman" w:cs="Times New Roman"/>
        </w:rPr>
      </w:pPr>
      <w:r w:rsidRPr="005D1943">
        <w:rPr>
          <w:rFonts w:ascii="Times New Roman" w:hAnsi="Times New Roman" w:cs="Times New Roman"/>
        </w:rPr>
        <w:t>Мишей все зовут меня,</w:t>
      </w:r>
    </w:p>
    <w:p w:rsidR="001C586A" w:rsidRPr="005D1943" w:rsidRDefault="001C586A" w:rsidP="005D1943">
      <w:pPr>
        <w:spacing w:after="0" w:line="240" w:lineRule="auto"/>
        <w:jc w:val="both"/>
        <w:rPr>
          <w:rFonts w:ascii="Times New Roman" w:hAnsi="Times New Roman" w:cs="Times New Roman"/>
        </w:rPr>
      </w:pPr>
      <w:r w:rsidRPr="005D1943">
        <w:rPr>
          <w:rFonts w:ascii="Times New Roman" w:hAnsi="Times New Roman" w:cs="Times New Roman"/>
        </w:rPr>
        <w:t>Что в мешке там у тебя?</w:t>
      </w:r>
    </w:p>
    <w:p w:rsidR="001C586A" w:rsidRPr="005D1943" w:rsidRDefault="001C586A" w:rsidP="005D1943">
      <w:pPr>
        <w:spacing w:after="0" w:line="240" w:lineRule="auto"/>
        <w:jc w:val="both"/>
        <w:rPr>
          <w:rFonts w:ascii="Times New Roman" w:hAnsi="Times New Roman" w:cs="Times New Roman"/>
        </w:rPr>
      </w:pPr>
      <w:r w:rsidRPr="005D1943">
        <w:rPr>
          <w:rFonts w:ascii="Times New Roman" w:hAnsi="Times New Roman" w:cs="Times New Roman"/>
        </w:rPr>
        <w:t>Может, угостишь меня?</w:t>
      </w:r>
    </w:p>
    <w:p w:rsidR="001C586A" w:rsidRPr="005D1943" w:rsidRDefault="001C586A" w:rsidP="005D1943">
      <w:pPr>
        <w:spacing w:after="0" w:line="240" w:lineRule="auto"/>
        <w:jc w:val="both"/>
        <w:rPr>
          <w:rFonts w:ascii="Times New Roman" w:hAnsi="Times New Roman" w:cs="Times New Roman"/>
        </w:rPr>
      </w:pPr>
      <w:r w:rsidRPr="005D1943">
        <w:rPr>
          <w:rFonts w:ascii="Times New Roman" w:hAnsi="Times New Roman" w:cs="Times New Roman"/>
          <w:b/>
        </w:rPr>
        <w:t>Заяц:</w:t>
      </w:r>
      <w:r w:rsidR="005D1943">
        <w:rPr>
          <w:rFonts w:ascii="Times New Roman" w:hAnsi="Times New Roman" w:cs="Times New Roman"/>
          <w:b/>
        </w:rPr>
        <w:t xml:space="preserve"> </w:t>
      </w:r>
      <w:r w:rsidRPr="005D1943">
        <w:rPr>
          <w:rFonts w:ascii="Times New Roman" w:hAnsi="Times New Roman" w:cs="Times New Roman"/>
        </w:rPr>
        <w:t>Угощайся, дядя Миша,</w:t>
      </w:r>
    </w:p>
    <w:p w:rsidR="001C586A" w:rsidRPr="005D1943" w:rsidRDefault="001C586A" w:rsidP="005D1943">
      <w:pPr>
        <w:spacing w:after="0" w:line="240" w:lineRule="auto"/>
        <w:jc w:val="both"/>
        <w:rPr>
          <w:rFonts w:ascii="Times New Roman" w:hAnsi="Times New Roman" w:cs="Times New Roman"/>
        </w:rPr>
      </w:pPr>
      <w:r w:rsidRPr="005D1943">
        <w:rPr>
          <w:rFonts w:ascii="Times New Roman" w:hAnsi="Times New Roman" w:cs="Times New Roman"/>
        </w:rPr>
        <w:t>Отнеси-ка и сынишке.</w:t>
      </w:r>
    </w:p>
    <w:p w:rsidR="001C586A" w:rsidRPr="005D1943" w:rsidRDefault="001C586A" w:rsidP="005D1943">
      <w:pPr>
        <w:spacing w:after="0" w:line="240" w:lineRule="auto"/>
        <w:jc w:val="both"/>
        <w:rPr>
          <w:rFonts w:ascii="Times New Roman" w:hAnsi="Times New Roman" w:cs="Times New Roman"/>
        </w:rPr>
      </w:pPr>
      <w:r w:rsidRPr="005D1943">
        <w:rPr>
          <w:rFonts w:ascii="Times New Roman" w:hAnsi="Times New Roman" w:cs="Times New Roman"/>
          <w:b/>
        </w:rPr>
        <w:t>Медведь:</w:t>
      </w:r>
      <w:r w:rsidR="005D1943">
        <w:rPr>
          <w:rFonts w:ascii="Times New Roman" w:hAnsi="Times New Roman" w:cs="Times New Roman"/>
        </w:rPr>
        <w:t xml:space="preserve"> </w:t>
      </w:r>
      <w:r w:rsidRPr="005D1943">
        <w:rPr>
          <w:rFonts w:ascii="Times New Roman" w:hAnsi="Times New Roman" w:cs="Times New Roman"/>
        </w:rPr>
        <w:t>Вот спасибо! Побегу,</w:t>
      </w:r>
    </w:p>
    <w:p w:rsidR="001C586A" w:rsidRPr="005D1943" w:rsidRDefault="001C586A" w:rsidP="005D1943">
      <w:pPr>
        <w:spacing w:after="0" w:line="240" w:lineRule="auto"/>
        <w:jc w:val="both"/>
        <w:rPr>
          <w:rFonts w:ascii="Times New Roman" w:hAnsi="Times New Roman" w:cs="Times New Roman"/>
        </w:rPr>
      </w:pPr>
      <w:r w:rsidRPr="005D1943">
        <w:rPr>
          <w:rFonts w:ascii="Times New Roman" w:hAnsi="Times New Roman" w:cs="Times New Roman"/>
        </w:rPr>
        <w:t>Сыну яблок отнесу!</w:t>
      </w:r>
    </w:p>
    <w:p w:rsidR="001C586A" w:rsidRPr="005D1943" w:rsidRDefault="001C586A" w:rsidP="005D1943">
      <w:pPr>
        <w:spacing w:after="0" w:line="240" w:lineRule="auto"/>
        <w:jc w:val="both"/>
        <w:rPr>
          <w:rFonts w:ascii="Times New Roman" w:hAnsi="Times New Roman" w:cs="Times New Roman"/>
          <w:i/>
        </w:rPr>
      </w:pPr>
      <w:r w:rsidRPr="005D1943">
        <w:rPr>
          <w:rFonts w:ascii="Times New Roman" w:hAnsi="Times New Roman" w:cs="Times New Roman"/>
          <w:i/>
        </w:rPr>
        <w:t>(Медведь уходит в одну сторону, Заяц в др</w:t>
      </w:r>
      <w:r w:rsidRPr="005D1943">
        <w:rPr>
          <w:rFonts w:ascii="Times New Roman" w:hAnsi="Times New Roman" w:cs="Times New Roman"/>
          <w:i/>
        </w:rPr>
        <w:t>у</w:t>
      </w:r>
      <w:r w:rsidRPr="005D1943">
        <w:rPr>
          <w:rFonts w:ascii="Times New Roman" w:hAnsi="Times New Roman" w:cs="Times New Roman"/>
          <w:i/>
        </w:rPr>
        <w:t>гую)</w:t>
      </w:r>
    </w:p>
    <w:p w:rsidR="001C586A" w:rsidRPr="005D1943" w:rsidRDefault="001C586A" w:rsidP="005D1943">
      <w:pPr>
        <w:spacing w:after="0" w:line="240" w:lineRule="auto"/>
        <w:jc w:val="both"/>
        <w:rPr>
          <w:rFonts w:ascii="Times New Roman" w:hAnsi="Times New Roman" w:cs="Times New Roman"/>
          <w:i/>
        </w:rPr>
      </w:pPr>
      <w:r w:rsidRPr="005D1943">
        <w:rPr>
          <w:rFonts w:ascii="Times New Roman" w:hAnsi="Times New Roman" w:cs="Times New Roman"/>
          <w:i/>
        </w:rPr>
        <w:t>(Появляются 2 белочки с песней)</w:t>
      </w:r>
    </w:p>
    <w:p w:rsidR="001C586A" w:rsidRPr="005D1943" w:rsidRDefault="001C586A" w:rsidP="005D1943">
      <w:pPr>
        <w:spacing w:after="0" w:line="240" w:lineRule="auto"/>
        <w:jc w:val="center"/>
        <w:rPr>
          <w:rFonts w:ascii="Times New Roman" w:hAnsi="Times New Roman" w:cs="Times New Roman"/>
          <w:b/>
          <w:i/>
        </w:rPr>
      </w:pPr>
      <w:r w:rsidRPr="005D1943">
        <w:rPr>
          <w:rFonts w:ascii="Times New Roman" w:hAnsi="Times New Roman" w:cs="Times New Roman"/>
          <w:b/>
          <w:i/>
        </w:rPr>
        <w:t>Песня Бельчат</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b/>
        </w:rPr>
        <w:t>Заяц:</w:t>
      </w:r>
      <w:r w:rsidR="0079598F">
        <w:rPr>
          <w:rFonts w:ascii="Times New Roman" w:hAnsi="Times New Roman" w:cs="Times New Roman"/>
        </w:rPr>
        <w:t xml:space="preserve"> </w:t>
      </w:r>
      <w:r w:rsidRPr="0079598F">
        <w:rPr>
          <w:rFonts w:ascii="Times New Roman" w:hAnsi="Times New Roman" w:cs="Times New Roman"/>
        </w:rPr>
        <w:t>Вы веселые бельчата</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Прямо как, мои зайчата.</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Яблочками угощайтесь,</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Потом снова развлекайтесь!</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b/>
        </w:rPr>
        <w:t>2 Белка:</w:t>
      </w:r>
      <w:r w:rsidR="0079598F">
        <w:rPr>
          <w:rFonts w:ascii="Times New Roman" w:hAnsi="Times New Roman" w:cs="Times New Roman"/>
        </w:rPr>
        <w:t xml:space="preserve"> </w:t>
      </w:r>
      <w:r w:rsidRPr="0079598F">
        <w:rPr>
          <w:rFonts w:ascii="Times New Roman" w:hAnsi="Times New Roman" w:cs="Times New Roman"/>
        </w:rPr>
        <w:t>Дядя Заяц, вам спасибо!</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Очень яблочки красивы.</w:t>
      </w:r>
    </w:p>
    <w:p w:rsidR="0079598F" w:rsidRPr="0079598F" w:rsidRDefault="001C586A" w:rsidP="0079598F">
      <w:pPr>
        <w:spacing w:after="0" w:line="240" w:lineRule="auto"/>
        <w:jc w:val="right"/>
        <w:rPr>
          <w:rFonts w:ascii="Times New Roman" w:hAnsi="Times New Roman" w:cs="Times New Roman"/>
          <w:i/>
          <w:u w:val="single"/>
        </w:rPr>
      </w:pPr>
      <w:proofErr w:type="gramStart"/>
      <w:r w:rsidRPr="0079598F">
        <w:rPr>
          <w:rFonts w:ascii="Times New Roman" w:hAnsi="Times New Roman" w:cs="Times New Roman"/>
          <w:i/>
          <w:u w:val="single"/>
        </w:rPr>
        <w:lastRenderedPageBreak/>
        <w:t>(Заяц садится возле яблоньки.</w:t>
      </w:r>
      <w:proofErr w:type="gramEnd"/>
    </w:p>
    <w:p w:rsidR="001C586A" w:rsidRPr="0079598F" w:rsidRDefault="001C586A" w:rsidP="0079598F">
      <w:pPr>
        <w:spacing w:after="0" w:line="240" w:lineRule="auto"/>
        <w:jc w:val="right"/>
        <w:rPr>
          <w:rFonts w:ascii="Times New Roman" w:hAnsi="Times New Roman" w:cs="Times New Roman"/>
          <w:i/>
          <w:u w:val="single"/>
        </w:rPr>
      </w:pPr>
      <w:r w:rsidRPr="0079598F">
        <w:rPr>
          <w:rFonts w:ascii="Times New Roman" w:hAnsi="Times New Roman" w:cs="Times New Roman"/>
          <w:i/>
          <w:u w:val="single"/>
        </w:rPr>
        <w:t xml:space="preserve"> </w:t>
      </w:r>
      <w:proofErr w:type="gramStart"/>
      <w:r w:rsidRPr="0079598F">
        <w:rPr>
          <w:rFonts w:ascii="Times New Roman" w:hAnsi="Times New Roman" w:cs="Times New Roman"/>
          <w:i/>
          <w:u w:val="single"/>
        </w:rPr>
        <w:t>Входит ежик, Белочки поют)</w:t>
      </w:r>
      <w:proofErr w:type="gramEnd"/>
    </w:p>
    <w:p w:rsidR="001C586A" w:rsidRPr="0079598F" w:rsidRDefault="001C586A" w:rsidP="0079598F">
      <w:pPr>
        <w:spacing w:after="0" w:line="240" w:lineRule="auto"/>
        <w:jc w:val="right"/>
        <w:rPr>
          <w:rFonts w:ascii="Times New Roman" w:hAnsi="Times New Roman" w:cs="Times New Roman"/>
          <w:b/>
          <w:i/>
          <w:u w:val="single"/>
        </w:rPr>
      </w:pPr>
      <w:r w:rsidRPr="0079598F">
        <w:rPr>
          <w:rFonts w:ascii="Times New Roman" w:hAnsi="Times New Roman" w:cs="Times New Roman"/>
          <w:b/>
          <w:i/>
          <w:u w:val="single"/>
        </w:rPr>
        <w:t>Песня Ежа</w:t>
      </w:r>
    </w:p>
    <w:p w:rsidR="001C586A" w:rsidRPr="0079598F" w:rsidRDefault="001C586A" w:rsidP="0079598F">
      <w:pPr>
        <w:spacing w:after="0" w:line="240" w:lineRule="auto"/>
        <w:jc w:val="both"/>
        <w:rPr>
          <w:rFonts w:ascii="Times New Roman" w:hAnsi="Times New Roman" w:cs="Times New Roman"/>
          <w:i/>
        </w:rPr>
      </w:pPr>
      <w:r w:rsidRPr="0079598F">
        <w:rPr>
          <w:rFonts w:ascii="Times New Roman" w:hAnsi="Times New Roman" w:cs="Times New Roman"/>
          <w:b/>
        </w:rPr>
        <w:t>Заяц:</w:t>
      </w:r>
      <w:r w:rsidRPr="0079598F">
        <w:rPr>
          <w:rFonts w:ascii="Times New Roman" w:hAnsi="Times New Roman" w:cs="Times New Roman"/>
        </w:rPr>
        <w:t xml:space="preserve"> </w:t>
      </w:r>
      <w:r w:rsidRPr="0079598F">
        <w:rPr>
          <w:rFonts w:ascii="Times New Roman" w:hAnsi="Times New Roman" w:cs="Times New Roman"/>
          <w:i/>
        </w:rPr>
        <w:t xml:space="preserve">(идет </w:t>
      </w:r>
      <w:proofErr w:type="gramStart"/>
      <w:r w:rsidRPr="0079598F">
        <w:rPr>
          <w:rFonts w:ascii="Times New Roman" w:hAnsi="Times New Roman" w:cs="Times New Roman"/>
          <w:i/>
        </w:rPr>
        <w:t>на встречу</w:t>
      </w:r>
      <w:proofErr w:type="gramEnd"/>
      <w:r w:rsidRPr="0079598F">
        <w:rPr>
          <w:rFonts w:ascii="Times New Roman" w:hAnsi="Times New Roman" w:cs="Times New Roman"/>
          <w:i/>
        </w:rPr>
        <w:t xml:space="preserve"> Ежику)</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Здравствуй, ежик, милый друг.</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Ты куда собрался вдруг?</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b/>
        </w:rPr>
        <w:t>Ежик:</w:t>
      </w:r>
      <w:r w:rsidRPr="0079598F">
        <w:rPr>
          <w:rFonts w:ascii="Times New Roman" w:hAnsi="Times New Roman" w:cs="Times New Roman"/>
          <w:b/>
        </w:rPr>
        <w:tab/>
      </w:r>
      <w:r w:rsidR="0079598F">
        <w:rPr>
          <w:rFonts w:ascii="Times New Roman" w:hAnsi="Times New Roman" w:cs="Times New Roman"/>
        </w:rPr>
        <w:t xml:space="preserve"> </w:t>
      </w:r>
      <w:r w:rsidRPr="0079598F">
        <w:rPr>
          <w:rFonts w:ascii="Times New Roman" w:hAnsi="Times New Roman" w:cs="Times New Roman"/>
        </w:rPr>
        <w:t>Утром по грибы пошел,</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Ничего я не нашел.</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Вот иду теперь домой</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Я с корзинкою пустой.</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b/>
        </w:rPr>
        <w:t>Заяц:</w:t>
      </w:r>
      <w:r w:rsidR="0079598F">
        <w:rPr>
          <w:rFonts w:ascii="Times New Roman" w:hAnsi="Times New Roman" w:cs="Times New Roman"/>
          <w:b/>
        </w:rPr>
        <w:t xml:space="preserve"> </w:t>
      </w:r>
      <w:r w:rsidRPr="0079598F">
        <w:rPr>
          <w:rFonts w:ascii="Times New Roman" w:hAnsi="Times New Roman" w:cs="Times New Roman"/>
        </w:rPr>
        <w:t>Возьми яблок у меня,</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Чтобы не ходил ты зря.</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b/>
        </w:rPr>
        <w:t>Ежик:</w:t>
      </w:r>
      <w:r w:rsidRPr="0079598F">
        <w:rPr>
          <w:rFonts w:ascii="Times New Roman" w:hAnsi="Times New Roman" w:cs="Times New Roman"/>
          <w:b/>
        </w:rPr>
        <w:tab/>
      </w:r>
      <w:r w:rsidR="0079598F">
        <w:rPr>
          <w:rFonts w:ascii="Times New Roman" w:hAnsi="Times New Roman" w:cs="Times New Roman"/>
          <w:b/>
        </w:rPr>
        <w:t xml:space="preserve"> </w:t>
      </w:r>
      <w:r w:rsidRPr="0079598F">
        <w:rPr>
          <w:rFonts w:ascii="Times New Roman" w:hAnsi="Times New Roman" w:cs="Times New Roman"/>
        </w:rPr>
        <w:t>Вот спасибо вам</w:t>
      </w:r>
      <w:r w:rsidR="00D95A7D">
        <w:rPr>
          <w:rFonts w:ascii="Times New Roman" w:hAnsi="Times New Roman" w:cs="Times New Roman"/>
        </w:rPr>
        <w:t>,</w:t>
      </w:r>
      <w:r w:rsidRPr="0079598F">
        <w:rPr>
          <w:rFonts w:ascii="Times New Roman" w:hAnsi="Times New Roman" w:cs="Times New Roman"/>
        </w:rPr>
        <w:t xml:space="preserve"> сосед,</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Побегу-ка на обед.</w:t>
      </w:r>
    </w:p>
    <w:p w:rsidR="0079598F" w:rsidRPr="0079598F" w:rsidRDefault="001C586A" w:rsidP="0079598F">
      <w:pPr>
        <w:spacing w:after="0" w:line="240" w:lineRule="auto"/>
        <w:jc w:val="right"/>
        <w:rPr>
          <w:rFonts w:ascii="Times New Roman" w:hAnsi="Times New Roman" w:cs="Times New Roman"/>
          <w:i/>
          <w:u w:val="single"/>
        </w:rPr>
      </w:pPr>
      <w:proofErr w:type="gramStart"/>
      <w:r w:rsidRPr="0079598F">
        <w:rPr>
          <w:rFonts w:ascii="Times New Roman" w:hAnsi="Times New Roman" w:cs="Times New Roman"/>
          <w:i/>
          <w:u w:val="single"/>
        </w:rPr>
        <w:t xml:space="preserve">(все расходятся, входят козлята, </w:t>
      </w:r>
      <w:proofErr w:type="gramEnd"/>
    </w:p>
    <w:p w:rsidR="001C586A" w:rsidRPr="0079598F" w:rsidRDefault="001C586A" w:rsidP="0079598F">
      <w:pPr>
        <w:spacing w:after="0" w:line="240" w:lineRule="auto"/>
        <w:jc w:val="right"/>
        <w:rPr>
          <w:rFonts w:ascii="Times New Roman" w:hAnsi="Times New Roman" w:cs="Times New Roman"/>
          <w:i/>
          <w:u w:val="single"/>
        </w:rPr>
      </w:pPr>
      <w:r w:rsidRPr="0079598F">
        <w:rPr>
          <w:rFonts w:ascii="Times New Roman" w:hAnsi="Times New Roman" w:cs="Times New Roman"/>
          <w:i/>
          <w:u w:val="single"/>
        </w:rPr>
        <w:t>танцуют)</w:t>
      </w:r>
    </w:p>
    <w:p w:rsidR="001C586A" w:rsidRPr="0079598F" w:rsidRDefault="001C586A" w:rsidP="0079598F">
      <w:pPr>
        <w:spacing w:after="0" w:line="240" w:lineRule="auto"/>
        <w:jc w:val="right"/>
        <w:rPr>
          <w:rFonts w:ascii="Times New Roman" w:hAnsi="Times New Roman" w:cs="Times New Roman"/>
          <w:b/>
          <w:i/>
          <w:u w:val="single"/>
        </w:rPr>
      </w:pPr>
      <w:r w:rsidRPr="0079598F">
        <w:rPr>
          <w:rFonts w:ascii="Times New Roman" w:hAnsi="Times New Roman" w:cs="Times New Roman"/>
          <w:b/>
          <w:i/>
          <w:u w:val="single"/>
        </w:rPr>
        <w:t>Танец Козлят</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b/>
        </w:rPr>
        <w:t>Заяц:</w:t>
      </w:r>
      <w:r w:rsidR="0079598F">
        <w:rPr>
          <w:rFonts w:ascii="Times New Roman" w:hAnsi="Times New Roman" w:cs="Times New Roman"/>
        </w:rPr>
        <w:t xml:space="preserve"> </w:t>
      </w:r>
      <w:r w:rsidRPr="0079598F">
        <w:rPr>
          <w:rFonts w:ascii="Times New Roman" w:hAnsi="Times New Roman" w:cs="Times New Roman"/>
        </w:rPr>
        <w:t>Да, хорошие ребята,</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Вы веселые козлята.</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Сядьте в травку, отдохните,</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Яблочками перекусите.</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С вами вместе сяду я</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 xml:space="preserve">На </w:t>
      </w:r>
      <w:proofErr w:type="spellStart"/>
      <w:r w:rsidRPr="0079598F">
        <w:rPr>
          <w:rFonts w:ascii="Times New Roman" w:hAnsi="Times New Roman" w:cs="Times New Roman"/>
        </w:rPr>
        <w:t>пригорочек</w:t>
      </w:r>
      <w:proofErr w:type="spellEnd"/>
      <w:r w:rsidRPr="0079598F">
        <w:rPr>
          <w:rFonts w:ascii="Times New Roman" w:hAnsi="Times New Roman" w:cs="Times New Roman"/>
        </w:rPr>
        <w:t xml:space="preserve"> друзья.</w:t>
      </w:r>
    </w:p>
    <w:p w:rsidR="001C586A" w:rsidRPr="0079598F" w:rsidRDefault="001C586A" w:rsidP="0079598F">
      <w:pPr>
        <w:spacing w:after="0" w:line="240" w:lineRule="auto"/>
        <w:jc w:val="right"/>
        <w:rPr>
          <w:rFonts w:ascii="Times New Roman" w:hAnsi="Times New Roman" w:cs="Times New Roman"/>
          <w:i/>
        </w:rPr>
      </w:pPr>
      <w:r w:rsidRPr="0079598F">
        <w:rPr>
          <w:rFonts w:ascii="Times New Roman" w:hAnsi="Times New Roman" w:cs="Times New Roman"/>
          <w:i/>
        </w:rPr>
        <w:t>(Козлята берут яблоки, садятся, Заяц прис</w:t>
      </w:r>
      <w:r w:rsidRPr="0079598F">
        <w:rPr>
          <w:rFonts w:ascii="Times New Roman" w:hAnsi="Times New Roman" w:cs="Times New Roman"/>
          <w:i/>
        </w:rPr>
        <w:t>а</w:t>
      </w:r>
      <w:r w:rsidRPr="0079598F">
        <w:rPr>
          <w:rFonts w:ascii="Times New Roman" w:hAnsi="Times New Roman" w:cs="Times New Roman"/>
          <w:i/>
        </w:rPr>
        <w:t xml:space="preserve">живается на пригорок, </w:t>
      </w:r>
      <w:proofErr w:type="gramStart"/>
      <w:r w:rsidRPr="0079598F">
        <w:rPr>
          <w:rFonts w:ascii="Times New Roman" w:hAnsi="Times New Roman" w:cs="Times New Roman"/>
          <w:i/>
        </w:rPr>
        <w:t>от</w:t>
      </w:r>
      <w:proofErr w:type="gramEnd"/>
      <w:r w:rsidRPr="0079598F">
        <w:rPr>
          <w:rFonts w:ascii="Times New Roman" w:hAnsi="Times New Roman" w:cs="Times New Roman"/>
          <w:i/>
        </w:rPr>
        <w:t xml:space="preserve"> туда с криком в</w:t>
      </w:r>
      <w:r w:rsidRPr="0079598F">
        <w:rPr>
          <w:rFonts w:ascii="Times New Roman" w:hAnsi="Times New Roman" w:cs="Times New Roman"/>
          <w:i/>
        </w:rPr>
        <w:t>ы</w:t>
      </w:r>
      <w:r w:rsidRPr="0079598F">
        <w:rPr>
          <w:rFonts w:ascii="Times New Roman" w:hAnsi="Times New Roman" w:cs="Times New Roman"/>
          <w:i/>
        </w:rPr>
        <w:t>скакивает Крот, козлята пугаются и убег</w:t>
      </w:r>
      <w:r w:rsidRPr="0079598F">
        <w:rPr>
          <w:rFonts w:ascii="Times New Roman" w:hAnsi="Times New Roman" w:cs="Times New Roman"/>
          <w:i/>
        </w:rPr>
        <w:t>а</w:t>
      </w:r>
      <w:r w:rsidRPr="0079598F">
        <w:rPr>
          <w:rFonts w:ascii="Times New Roman" w:hAnsi="Times New Roman" w:cs="Times New Roman"/>
          <w:i/>
        </w:rPr>
        <w:t>ют)</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b/>
        </w:rPr>
        <w:t>Крот:</w:t>
      </w:r>
      <w:r w:rsidR="0079598F">
        <w:rPr>
          <w:rFonts w:ascii="Times New Roman" w:hAnsi="Times New Roman" w:cs="Times New Roman"/>
          <w:b/>
        </w:rPr>
        <w:t xml:space="preserve"> </w:t>
      </w:r>
      <w:r w:rsidRPr="0079598F">
        <w:rPr>
          <w:rFonts w:ascii="Times New Roman" w:hAnsi="Times New Roman" w:cs="Times New Roman"/>
        </w:rPr>
        <w:t>Что такое, кто посмел?</w:t>
      </w:r>
    </w:p>
    <w:p w:rsidR="001C586A" w:rsidRPr="0079598F" w:rsidRDefault="001C586A" w:rsidP="0079598F">
      <w:pPr>
        <w:spacing w:after="0" w:line="240" w:lineRule="auto"/>
        <w:jc w:val="both"/>
        <w:rPr>
          <w:rFonts w:ascii="Times New Roman" w:hAnsi="Times New Roman" w:cs="Times New Roman"/>
        </w:rPr>
      </w:pPr>
      <w:proofErr w:type="gramStart"/>
      <w:r w:rsidRPr="0079598F">
        <w:rPr>
          <w:rFonts w:ascii="Times New Roman" w:hAnsi="Times New Roman" w:cs="Times New Roman"/>
        </w:rPr>
        <w:t>Ну</w:t>
      </w:r>
      <w:proofErr w:type="gramEnd"/>
      <w:r w:rsidRPr="0079598F">
        <w:rPr>
          <w:rFonts w:ascii="Times New Roman" w:hAnsi="Times New Roman" w:cs="Times New Roman"/>
        </w:rPr>
        <w:t xml:space="preserve"> куда ты, Заяц, сел?</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Под землею я живу,</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А здесь из дома выхожу.</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b/>
        </w:rPr>
        <w:t>Заяц:</w:t>
      </w:r>
      <w:r w:rsidR="0079598F">
        <w:rPr>
          <w:rFonts w:ascii="Times New Roman" w:hAnsi="Times New Roman" w:cs="Times New Roman"/>
          <w:b/>
        </w:rPr>
        <w:t xml:space="preserve"> </w:t>
      </w:r>
      <w:r w:rsidRPr="0079598F">
        <w:rPr>
          <w:rFonts w:ascii="Times New Roman" w:hAnsi="Times New Roman" w:cs="Times New Roman"/>
        </w:rPr>
        <w:t>Крот, дружище, не сердись,</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Яблочком ты угостись.</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b/>
        </w:rPr>
        <w:t>Крот</w:t>
      </w:r>
      <w:r w:rsidR="0079598F">
        <w:rPr>
          <w:rFonts w:ascii="Times New Roman" w:hAnsi="Times New Roman" w:cs="Times New Roman"/>
          <w:b/>
        </w:rPr>
        <w:t xml:space="preserve">: </w:t>
      </w:r>
      <w:r w:rsidRPr="0079598F">
        <w:rPr>
          <w:rFonts w:ascii="Times New Roman" w:hAnsi="Times New Roman" w:cs="Times New Roman"/>
        </w:rPr>
        <w:t>Ну что ж, яблочко давай,</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Только больше не влезай.</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Ты на дом подземный мой</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Знай, живу я под землей!</w:t>
      </w:r>
    </w:p>
    <w:p w:rsidR="001C586A" w:rsidRPr="0079598F" w:rsidRDefault="001C586A" w:rsidP="0079598F">
      <w:pPr>
        <w:spacing w:after="0" w:line="240" w:lineRule="auto"/>
        <w:jc w:val="right"/>
        <w:rPr>
          <w:rFonts w:ascii="Times New Roman" w:hAnsi="Times New Roman" w:cs="Times New Roman"/>
          <w:i/>
          <w:u w:val="single"/>
        </w:rPr>
      </w:pPr>
      <w:proofErr w:type="gramStart"/>
      <w:r w:rsidRPr="0079598F">
        <w:rPr>
          <w:rFonts w:ascii="Times New Roman" w:hAnsi="Times New Roman" w:cs="Times New Roman"/>
          <w:i/>
          <w:u w:val="single"/>
        </w:rPr>
        <w:t xml:space="preserve">(Крот берет яблоко и уходит, Заяц </w:t>
      </w:r>
      <w:proofErr w:type="gramEnd"/>
    </w:p>
    <w:p w:rsidR="001C586A" w:rsidRPr="0079598F" w:rsidRDefault="001C586A" w:rsidP="0079598F">
      <w:pPr>
        <w:spacing w:after="0" w:line="240" w:lineRule="auto"/>
        <w:jc w:val="right"/>
        <w:rPr>
          <w:rFonts w:ascii="Times New Roman" w:hAnsi="Times New Roman" w:cs="Times New Roman"/>
          <w:i/>
        </w:rPr>
      </w:pPr>
      <w:r w:rsidRPr="0079598F">
        <w:rPr>
          <w:rFonts w:ascii="Times New Roman" w:hAnsi="Times New Roman" w:cs="Times New Roman"/>
          <w:i/>
          <w:u w:val="single"/>
        </w:rPr>
        <w:t>с удивлением заглядывает в пустой мешок</w:t>
      </w:r>
      <w:r w:rsidRPr="0079598F">
        <w:rPr>
          <w:rFonts w:ascii="Times New Roman" w:hAnsi="Times New Roman" w:cs="Times New Roman"/>
          <w:i/>
        </w:rPr>
        <w:t>)</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b/>
        </w:rPr>
        <w:t>Заяц:</w:t>
      </w:r>
      <w:r w:rsidR="0079598F">
        <w:rPr>
          <w:rFonts w:ascii="Times New Roman" w:hAnsi="Times New Roman" w:cs="Times New Roman"/>
          <w:b/>
        </w:rPr>
        <w:t xml:space="preserve"> </w:t>
      </w:r>
      <w:r w:rsidRPr="0079598F">
        <w:rPr>
          <w:rFonts w:ascii="Times New Roman" w:hAnsi="Times New Roman" w:cs="Times New Roman"/>
        </w:rPr>
        <w:t>Ой, все яблоки раздал,</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Пока до дому дошагал.</w:t>
      </w:r>
    </w:p>
    <w:p w:rsidR="001C586A" w:rsidRPr="0079598F" w:rsidRDefault="0079598F" w:rsidP="0079598F">
      <w:pPr>
        <w:spacing w:after="0" w:line="240" w:lineRule="auto"/>
        <w:jc w:val="both"/>
        <w:rPr>
          <w:rFonts w:ascii="Times New Roman" w:hAnsi="Times New Roman" w:cs="Times New Roman"/>
        </w:rPr>
      </w:pPr>
      <w:r w:rsidRPr="0079598F">
        <w:rPr>
          <w:rFonts w:ascii="Times New Roman" w:hAnsi="Times New Roman" w:cs="Times New Roman"/>
        </w:rPr>
        <w:t>Эх, вернусь</w:t>
      </w:r>
      <w:r w:rsidR="00D95A7D">
        <w:rPr>
          <w:rFonts w:ascii="Times New Roman" w:hAnsi="Times New Roman" w:cs="Times New Roman"/>
        </w:rPr>
        <w:t>-</w:t>
      </w:r>
      <w:r w:rsidR="001C586A" w:rsidRPr="0079598F">
        <w:rPr>
          <w:rFonts w:ascii="Times New Roman" w:hAnsi="Times New Roman" w:cs="Times New Roman"/>
        </w:rPr>
        <w:t>ка я опять,</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Надо яблочек собрать.</w:t>
      </w:r>
    </w:p>
    <w:p w:rsidR="001C586A" w:rsidRPr="0079598F" w:rsidRDefault="001C586A" w:rsidP="0079598F">
      <w:pPr>
        <w:spacing w:after="0" w:line="240" w:lineRule="auto"/>
        <w:jc w:val="both"/>
        <w:rPr>
          <w:rFonts w:ascii="Times New Roman" w:hAnsi="Times New Roman" w:cs="Times New Roman"/>
          <w:i/>
        </w:rPr>
      </w:pPr>
      <w:r w:rsidRPr="0079598F">
        <w:rPr>
          <w:rFonts w:ascii="Times New Roman" w:hAnsi="Times New Roman" w:cs="Times New Roman"/>
          <w:i/>
        </w:rPr>
        <w:t>(Заяц бежит к яблоне, под ней сидит Волк)</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b/>
        </w:rPr>
        <w:t>Заяц:</w:t>
      </w:r>
      <w:r w:rsidR="0079598F" w:rsidRPr="0079598F">
        <w:rPr>
          <w:rFonts w:ascii="Times New Roman" w:hAnsi="Times New Roman" w:cs="Times New Roman"/>
          <w:b/>
        </w:rPr>
        <w:t xml:space="preserve"> </w:t>
      </w:r>
      <w:r w:rsidRPr="0079598F">
        <w:rPr>
          <w:rFonts w:ascii="Times New Roman" w:hAnsi="Times New Roman" w:cs="Times New Roman"/>
        </w:rPr>
        <w:t>Здравствуй, Волк! Мне разреши</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Спелых яблок натрясти.</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Надо мне кормить зайчишек –</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И девчонок и мальчишек!</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b/>
        </w:rPr>
        <w:t>Волк:</w:t>
      </w:r>
      <w:r w:rsidR="0079598F" w:rsidRPr="0079598F">
        <w:rPr>
          <w:rFonts w:ascii="Times New Roman" w:hAnsi="Times New Roman" w:cs="Times New Roman"/>
          <w:b/>
        </w:rPr>
        <w:t xml:space="preserve"> </w:t>
      </w:r>
      <w:r w:rsidRPr="0079598F">
        <w:rPr>
          <w:rFonts w:ascii="Times New Roman" w:hAnsi="Times New Roman" w:cs="Times New Roman"/>
        </w:rPr>
        <w:t>Ха! Зайчатину люблю</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И тебя я догоню.</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Я не ел уже давно</w:t>
      </w:r>
      <w:r w:rsidR="00D95A7D">
        <w:rPr>
          <w:rFonts w:ascii="Times New Roman" w:hAnsi="Times New Roman" w:cs="Times New Roman"/>
        </w:rPr>
        <w:t>,</w:t>
      </w:r>
    </w:p>
    <w:p w:rsidR="001C586A" w:rsidRPr="0079598F" w:rsidRDefault="001C586A" w:rsidP="0079598F">
      <w:pPr>
        <w:spacing w:after="0" w:line="240" w:lineRule="auto"/>
        <w:jc w:val="both"/>
        <w:rPr>
          <w:rFonts w:ascii="Times New Roman" w:hAnsi="Times New Roman" w:cs="Times New Roman"/>
        </w:rPr>
      </w:pPr>
      <w:r w:rsidRPr="0079598F">
        <w:rPr>
          <w:rFonts w:ascii="Times New Roman" w:hAnsi="Times New Roman" w:cs="Times New Roman"/>
        </w:rPr>
        <w:t>Съем тебя я все равно.</w:t>
      </w:r>
    </w:p>
    <w:p w:rsidR="001C586A" w:rsidRPr="00DF197C" w:rsidRDefault="001C586A" w:rsidP="00DF197C">
      <w:pPr>
        <w:spacing w:after="0" w:line="240" w:lineRule="auto"/>
        <w:jc w:val="both"/>
        <w:rPr>
          <w:rFonts w:ascii="Times New Roman" w:hAnsi="Times New Roman" w:cs="Times New Roman"/>
          <w:i/>
        </w:rPr>
      </w:pPr>
      <w:proofErr w:type="gramStart"/>
      <w:r w:rsidRPr="00DF197C">
        <w:rPr>
          <w:rFonts w:ascii="Times New Roman" w:hAnsi="Times New Roman" w:cs="Times New Roman"/>
          <w:i/>
        </w:rPr>
        <w:t>(Волк пытается догнать Зайца, говоря эти слова.</w:t>
      </w:r>
      <w:proofErr w:type="gramEnd"/>
    </w:p>
    <w:p w:rsidR="001C586A" w:rsidRPr="00DF197C" w:rsidRDefault="0079598F" w:rsidP="00DF197C">
      <w:pPr>
        <w:spacing w:after="0" w:line="240" w:lineRule="auto"/>
        <w:jc w:val="both"/>
        <w:rPr>
          <w:rFonts w:ascii="Times New Roman" w:hAnsi="Times New Roman" w:cs="Times New Roman"/>
          <w:i/>
        </w:rPr>
      </w:pPr>
      <w:proofErr w:type="gramStart"/>
      <w:r w:rsidRPr="00DF197C">
        <w:rPr>
          <w:rFonts w:ascii="Times New Roman" w:hAnsi="Times New Roman" w:cs="Times New Roman"/>
          <w:i/>
        </w:rPr>
        <w:lastRenderedPageBreak/>
        <w:t>(</w:t>
      </w:r>
      <w:r w:rsidR="001C586A" w:rsidRPr="00DF197C">
        <w:rPr>
          <w:rFonts w:ascii="Times New Roman" w:hAnsi="Times New Roman" w:cs="Times New Roman"/>
          <w:i/>
        </w:rPr>
        <w:t>Заяц бросает Волку мешок,</w:t>
      </w:r>
      <w:r w:rsidR="00DF197C" w:rsidRPr="00DF197C">
        <w:rPr>
          <w:rFonts w:ascii="Times New Roman" w:hAnsi="Times New Roman" w:cs="Times New Roman"/>
          <w:i/>
        </w:rPr>
        <w:t xml:space="preserve"> </w:t>
      </w:r>
      <w:r w:rsidR="001C586A" w:rsidRPr="00DF197C">
        <w:rPr>
          <w:rFonts w:ascii="Times New Roman" w:hAnsi="Times New Roman" w:cs="Times New Roman"/>
          <w:i/>
        </w:rPr>
        <w:t xml:space="preserve">тот путается в нем, оба  убегает. </w:t>
      </w:r>
      <w:proofErr w:type="gramEnd"/>
    </w:p>
    <w:p w:rsidR="0011295E" w:rsidRPr="00DF197C" w:rsidRDefault="001C586A" w:rsidP="00773B6F">
      <w:pPr>
        <w:spacing w:after="0" w:line="240" w:lineRule="auto"/>
        <w:jc w:val="both"/>
        <w:rPr>
          <w:rFonts w:ascii="Times New Roman" w:hAnsi="Times New Roman" w:cs="Times New Roman"/>
          <w:i/>
        </w:rPr>
      </w:pPr>
      <w:proofErr w:type="gramStart"/>
      <w:r w:rsidRPr="00DF197C">
        <w:rPr>
          <w:rFonts w:ascii="Times New Roman" w:hAnsi="Times New Roman" w:cs="Times New Roman"/>
          <w:i/>
        </w:rPr>
        <w:t>Зайчиха и Заяц выходят навстречу друг другу</w:t>
      </w:r>
      <w:r w:rsidR="00DF197C" w:rsidRPr="00DF197C">
        <w:rPr>
          <w:rFonts w:ascii="Times New Roman" w:hAnsi="Times New Roman" w:cs="Times New Roman"/>
          <w:i/>
        </w:rPr>
        <w:t>)</w:t>
      </w:r>
      <w:proofErr w:type="gramEnd"/>
    </w:p>
    <w:p w:rsidR="001C586A" w:rsidRPr="0079598F" w:rsidRDefault="0011295E" w:rsidP="00773B6F">
      <w:pPr>
        <w:spacing w:after="0" w:line="240" w:lineRule="auto"/>
        <w:jc w:val="both"/>
        <w:rPr>
          <w:rFonts w:ascii="Times New Roman" w:hAnsi="Times New Roman" w:cs="Times New Roman"/>
          <w:i/>
        </w:rPr>
      </w:pPr>
      <w:r>
        <w:rPr>
          <w:rFonts w:ascii="Times New Roman" w:hAnsi="Times New Roman" w:cs="Times New Roman"/>
          <w:i/>
        </w:rPr>
        <w:t>З</w:t>
      </w:r>
      <w:r w:rsidR="001C586A" w:rsidRPr="0079598F">
        <w:rPr>
          <w:rFonts w:ascii="Times New Roman" w:hAnsi="Times New Roman" w:cs="Times New Roman"/>
          <w:b/>
        </w:rPr>
        <w:t>аяц:</w:t>
      </w:r>
      <w:r w:rsidR="001C586A" w:rsidRPr="0079598F">
        <w:rPr>
          <w:rFonts w:ascii="Times New Roman" w:hAnsi="Times New Roman" w:cs="Times New Roman"/>
        </w:rPr>
        <w:t xml:space="preserve"> (грустно) Еле ноги я унес,</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Ничего вам не принес.</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Что же делать, как же быть,</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Чем зайчат нам накормить?</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b/>
        </w:rPr>
        <w:t>Зайчиха:</w:t>
      </w:r>
      <w:r w:rsidR="0011295E">
        <w:rPr>
          <w:rFonts w:ascii="Times New Roman" w:hAnsi="Times New Roman" w:cs="Times New Roman"/>
        </w:rPr>
        <w:t xml:space="preserve"> </w:t>
      </w:r>
      <w:r w:rsidRPr="0079598F">
        <w:rPr>
          <w:rFonts w:ascii="Times New Roman" w:hAnsi="Times New Roman" w:cs="Times New Roman"/>
        </w:rPr>
        <w:t>Не грусти, мой дорогой,</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Ты живым пришел домой.</w:t>
      </w:r>
    </w:p>
    <w:p w:rsidR="001C586A" w:rsidRPr="0079598F" w:rsidRDefault="001C586A" w:rsidP="00773B6F">
      <w:pPr>
        <w:spacing w:after="0" w:line="240" w:lineRule="auto"/>
        <w:jc w:val="both"/>
        <w:rPr>
          <w:rFonts w:ascii="Times New Roman" w:hAnsi="Times New Roman" w:cs="Times New Roman"/>
          <w:i/>
        </w:rPr>
      </w:pPr>
      <w:r w:rsidRPr="0079598F">
        <w:rPr>
          <w:rFonts w:ascii="Times New Roman" w:hAnsi="Times New Roman" w:cs="Times New Roman"/>
          <w:i/>
        </w:rPr>
        <w:t>(входят Бельчата и Ежик с корзинками, Ко</w:t>
      </w:r>
      <w:r w:rsidRPr="0079598F">
        <w:rPr>
          <w:rFonts w:ascii="Times New Roman" w:hAnsi="Times New Roman" w:cs="Times New Roman"/>
          <w:i/>
        </w:rPr>
        <w:t>з</w:t>
      </w:r>
      <w:r w:rsidRPr="0079598F">
        <w:rPr>
          <w:rFonts w:ascii="Times New Roman" w:hAnsi="Times New Roman" w:cs="Times New Roman"/>
          <w:i/>
        </w:rPr>
        <w:t>лята с молоком)</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b/>
        </w:rPr>
        <w:t>1 белка:</w:t>
      </w:r>
      <w:r w:rsidR="00773B6F">
        <w:rPr>
          <w:rFonts w:ascii="Times New Roman" w:hAnsi="Times New Roman" w:cs="Times New Roman"/>
          <w:b/>
        </w:rPr>
        <w:t xml:space="preserve"> </w:t>
      </w:r>
      <w:r w:rsidRPr="0079598F">
        <w:rPr>
          <w:rFonts w:ascii="Times New Roman" w:hAnsi="Times New Roman" w:cs="Times New Roman"/>
        </w:rPr>
        <w:t>Мама вам орехов просила передать.</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b/>
        </w:rPr>
        <w:t>2 белка:</w:t>
      </w:r>
      <w:r w:rsidR="00773B6F">
        <w:rPr>
          <w:rFonts w:ascii="Times New Roman" w:hAnsi="Times New Roman" w:cs="Times New Roman"/>
          <w:b/>
        </w:rPr>
        <w:t xml:space="preserve"> </w:t>
      </w:r>
      <w:r w:rsidRPr="0079598F">
        <w:rPr>
          <w:rFonts w:ascii="Times New Roman" w:hAnsi="Times New Roman" w:cs="Times New Roman"/>
        </w:rPr>
        <w:t xml:space="preserve">Большое вам спасибо! </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А мы пошли плясать!</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b/>
        </w:rPr>
        <w:t>Ежик:</w:t>
      </w:r>
      <w:r w:rsidR="00773B6F">
        <w:rPr>
          <w:rFonts w:ascii="Times New Roman" w:hAnsi="Times New Roman" w:cs="Times New Roman"/>
          <w:b/>
        </w:rPr>
        <w:t xml:space="preserve"> </w:t>
      </w:r>
      <w:r w:rsidRPr="0079598F">
        <w:rPr>
          <w:rFonts w:ascii="Times New Roman" w:hAnsi="Times New Roman" w:cs="Times New Roman"/>
        </w:rPr>
        <w:t>Я пока до дому шел</w:t>
      </w:r>
      <w:r w:rsidR="00D95A7D">
        <w:rPr>
          <w:rFonts w:ascii="Times New Roman" w:hAnsi="Times New Roman" w:cs="Times New Roman"/>
        </w:rPr>
        <w:t>,</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Столько там грибов нашел!</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b/>
        </w:rPr>
        <w:t>1 козленок:</w:t>
      </w:r>
      <w:r w:rsidR="00773B6F">
        <w:rPr>
          <w:rFonts w:ascii="Times New Roman" w:hAnsi="Times New Roman" w:cs="Times New Roman"/>
        </w:rPr>
        <w:t xml:space="preserve"> </w:t>
      </w:r>
      <w:r w:rsidRPr="0079598F">
        <w:rPr>
          <w:rFonts w:ascii="Times New Roman" w:hAnsi="Times New Roman" w:cs="Times New Roman"/>
        </w:rPr>
        <w:t>Мама наша молочка</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Передала вам пока.</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b/>
        </w:rPr>
        <w:t>2 козленок:</w:t>
      </w:r>
      <w:r w:rsidR="00773B6F">
        <w:rPr>
          <w:rFonts w:ascii="Times New Roman" w:hAnsi="Times New Roman" w:cs="Times New Roman"/>
        </w:rPr>
        <w:t xml:space="preserve"> </w:t>
      </w:r>
      <w:r w:rsidRPr="0079598F">
        <w:rPr>
          <w:rFonts w:ascii="Times New Roman" w:hAnsi="Times New Roman" w:cs="Times New Roman"/>
        </w:rPr>
        <w:t>Потом маслице собьет</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И вам тоже принесет.</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b/>
        </w:rPr>
        <w:t>Зайчиха:</w:t>
      </w:r>
      <w:r w:rsidR="00773B6F">
        <w:rPr>
          <w:rFonts w:ascii="Times New Roman" w:hAnsi="Times New Roman" w:cs="Times New Roman"/>
        </w:rPr>
        <w:t xml:space="preserve"> </w:t>
      </w:r>
      <w:r w:rsidRPr="0079598F">
        <w:rPr>
          <w:rFonts w:ascii="Times New Roman" w:hAnsi="Times New Roman" w:cs="Times New Roman"/>
        </w:rPr>
        <w:t xml:space="preserve">Вот спасибо вам, </w:t>
      </w:r>
      <w:proofErr w:type="gramStart"/>
      <w:r w:rsidRPr="0079598F">
        <w:rPr>
          <w:rFonts w:ascii="Times New Roman" w:hAnsi="Times New Roman" w:cs="Times New Roman"/>
        </w:rPr>
        <w:t>зверята</w:t>
      </w:r>
      <w:proofErr w:type="gramEnd"/>
      <w:r w:rsidRPr="0079598F">
        <w:rPr>
          <w:rFonts w:ascii="Times New Roman" w:hAnsi="Times New Roman" w:cs="Times New Roman"/>
        </w:rPr>
        <w:t xml:space="preserve">! </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Вы хорошие ребята.</w:t>
      </w:r>
    </w:p>
    <w:p w:rsidR="001C586A" w:rsidRPr="0079598F" w:rsidRDefault="001C586A" w:rsidP="00773B6F">
      <w:pPr>
        <w:spacing w:after="0" w:line="240" w:lineRule="auto"/>
        <w:jc w:val="right"/>
        <w:rPr>
          <w:rFonts w:ascii="Times New Roman" w:hAnsi="Times New Roman" w:cs="Times New Roman"/>
          <w:i/>
        </w:rPr>
      </w:pPr>
      <w:r w:rsidRPr="0079598F">
        <w:rPr>
          <w:rFonts w:ascii="Times New Roman" w:hAnsi="Times New Roman" w:cs="Times New Roman"/>
          <w:i/>
        </w:rPr>
        <w:t>(Входит Крот)</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b/>
        </w:rPr>
        <w:t>Крот:</w:t>
      </w:r>
      <w:r w:rsidR="00773B6F">
        <w:rPr>
          <w:rFonts w:ascii="Times New Roman" w:hAnsi="Times New Roman" w:cs="Times New Roman"/>
          <w:b/>
        </w:rPr>
        <w:t xml:space="preserve"> </w:t>
      </w:r>
      <w:r w:rsidRPr="0079598F">
        <w:rPr>
          <w:rFonts w:ascii="Times New Roman" w:hAnsi="Times New Roman" w:cs="Times New Roman"/>
        </w:rPr>
        <w:t>Ну а я – подземный Крот,</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Принес то, что в земле растет.</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Морковки, свеклы и картошки,</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Хрену и редьки понемножку.</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b/>
        </w:rPr>
        <w:t>Зайчиха:</w:t>
      </w:r>
      <w:r w:rsidR="00773B6F">
        <w:rPr>
          <w:rFonts w:ascii="Times New Roman" w:hAnsi="Times New Roman" w:cs="Times New Roman"/>
          <w:b/>
        </w:rPr>
        <w:t xml:space="preserve"> </w:t>
      </w:r>
      <w:r w:rsidRPr="0079598F">
        <w:rPr>
          <w:rFonts w:ascii="Times New Roman" w:hAnsi="Times New Roman" w:cs="Times New Roman"/>
        </w:rPr>
        <w:t>Спасибо, милый Крот</w:t>
      </w:r>
      <w:r w:rsidR="00D95A7D">
        <w:rPr>
          <w:rFonts w:ascii="Times New Roman" w:hAnsi="Times New Roman" w:cs="Times New Roman"/>
        </w:rPr>
        <w:t>,</w:t>
      </w:r>
      <w:r w:rsidRPr="0079598F">
        <w:rPr>
          <w:rFonts w:ascii="Times New Roman" w:hAnsi="Times New Roman" w:cs="Times New Roman"/>
        </w:rPr>
        <w:t xml:space="preserve"> тебе,</w:t>
      </w:r>
    </w:p>
    <w:p w:rsidR="001C586A" w:rsidRPr="0079598F" w:rsidRDefault="001C586A" w:rsidP="00773B6F">
      <w:pPr>
        <w:spacing w:after="0" w:line="240" w:lineRule="auto"/>
        <w:jc w:val="both"/>
        <w:rPr>
          <w:rFonts w:ascii="Times New Roman" w:hAnsi="Times New Roman" w:cs="Times New Roman"/>
        </w:rPr>
      </w:pPr>
      <w:r w:rsidRPr="0079598F">
        <w:rPr>
          <w:rFonts w:ascii="Times New Roman" w:hAnsi="Times New Roman" w:cs="Times New Roman"/>
        </w:rPr>
        <w:t>Помог ты нам в большой беде.</w:t>
      </w:r>
    </w:p>
    <w:p w:rsidR="001C586A" w:rsidRPr="00773B6F" w:rsidRDefault="001C586A" w:rsidP="00DF197C">
      <w:pPr>
        <w:spacing w:after="0" w:line="240" w:lineRule="auto"/>
        <w:jc w:val="both"/>
        <w:rPr>
          <w:rFonts w:ascii="Times New Roman" w:hAnsi="Times New Roman" w:cs="Times New Roman"/>
        </w:rPr>
      </w:pPr>
      <w:r w:rsidRPr="00773B6F">
        <w:rPr>
          <w:rFonts w:ascii="Times New Roman" w:hAnsi="Times New Roman" w:cs="Times New Roman"/>
          <w:b/>
        </w:rPr>
        <w:t xml:space="preserve">Заяц: </w:t>
      </w:r>
      <w:r w:rsidRPr="00773B6F">
        <w:rPr>
          <w:rFonts w:ascii="Times New Roman" w:hAnsi="Times New Roman" w:cs="Times New Roman"/>
        </w:rPr>
        <w:t>Как хорошо на свете жить,  когда</w:t>
      </w:r>
      <w:r w:rsidR="00DF197C">
        <w:rPr>
          <w:rFonts w:ascii="Times New Roman" w:hAnsi="Times New Roman" w:cs="Times New Roman"/>
        </w:rPr>
        <w:t xml:space="preserve"> </w:t>
      </w:r>
      <w:r w:rsidRPr="00773B6F">
        <w:rPr>
          <w:rFonts w:ascii="Times New Roman" w:hAnsi="Times New Roman" w:cs="Times New Roman"/>
        </w:rPr>
        <w:t>друзья вокруг.</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Не надо плакать и грустить</w:t>
      </w:r>
      <w:r w:rsidR="00352EF0">
        <w:rPr>
          <w:rFonts w:ascii="Times New Roman" w:hAnsi="Times New Roman" w:cs="Times New Roman"/>
        </w:rPr>
        <w:t>,</w:t>
      </w:r>
      <w:r w:rsidRPr="00773B6F">
        <w:rPr>
          <w:rFonts w:ascii="Times New Roman" w:hAnsi="Times New Roman" w:cs="Times New Roman"/>
        </w:rPr>
        <w:t xml:space="preserve">  придет на  п</w:t>
      </w:r>
      <w:r w:rsidRPr="00773B6F">
        <w:rPr>
          <w:rFonts w:ascii="Times New Roman" w:hAnsi="Times New Roman" w:cs="Times New Roman"/>
        </w:rPr>
        <w:t>о</w:t>
      </w:r>
      <w:r w:rsidRPr="00773B6F">
        <w:rPr>
          <w:rFonts w:ascii="Times New Roman" w:hAnsi="Times New Roman" w:cs="Times New Roman"/>
        </w:rPr>
        <w:t>мощь друг.</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Я всех сегодня повстречал</w:t>
      </w:r>
      <w:r w:rsidR="00D95A7D">
        <w:rPr>
          <w:rFonts w:ascii="Times New Roman" w:hAnsi="Times New Roman" w:cs="Times New Roman"/>
        </w:rPr>
        <w:t>,</w:t>
      </w:r>
      <w:r w:rsidRPr="00773B6F">
        <w:rPr>
          <w:rFonts w:ascii="Times New Roman" w:hAnsi="Times New Roman" w:cs="Times New Roman"/>
        </w:rPr>
        <w:t xml:space="preserve"> и все пришли ко мне,</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Когда узнали, что семья моя в беде.</w:t>
      </w:r>
    </w:p>
    <w:p w:rsidR="001C586A" w:rsidRPr="00773B6F" w:rsidRDefault="001C586A" w:rsidP="00DF197C">
      <w:pPr>
        <w:spacing w:after="0" w:line="240" w:lineRule="auto"/>
        <w:jc w:val="right"/>
        <w:rPr>
          <w:rFonts w:ascii="Times New Roman" w:hAnsi="Times New Roman" w:cs="Times New Roman"/>
          <w:i/>
        </w:rPr>
      </w:pPr>
      <w:r w:rsidRPr="00773B6F">
        <w:rPr>
          <w:rFonts w:ascii="Times New Roman" w:hAnsi="Times New Roman" w:cs="Times New Roman"/>
          <w:i/>
        </w:rPr>
        <w:t>(Вдруг раздается рев)</w:t>
      </w:r>
    </w:p>
    <w:p w:rsidR="001C586A" w:rsidRPr="00773B6F" w:rsidRDefault="001C586A" w:rsidP="00DF197C">
      <w:pPr>
        <w:spacing w:after="0" w:line="240" w:lineRule="auto"/>
        <w:jc w:val="both"/>
        <w:rPr>
          <w:rFonts w:ascii="Times New Roman" w:hAnsi="Times New Roman" w:cs="Times New Roman"/>
        </w:rPr>
      </w:pPr>
      <w:r w:rsidRPr="00773B6F">
        <w:rPr>
          <w:rFonts w:ascii="Times New Roman" w:hAnsi="Times New Roman" w:cs="Times New Roman"/>
        </w:rPr>
        <w:t>Наверно</w:t>
      </w:r>
      <w:r w:rsidR="00D95A7D">
        <w:rPr>
          <w:rFonts w:ascii="Times New Roman" w:hAnsi="Times New Roman" w:cs="Times New Roman"/>
        </w:rPr>
        <w:t>,</w:t>
      </w:r>
      <w:r w:rsidRPr="00773B6F">
        <w:rPr>
          <w:rFonts w:ascii="Times New Roman" w:hAnsi="Times New Roman" w:cs="Times New Roman"/>
        </w:rPr>
        <w:t xml:space="preserve"> это Волк примчался, до дома  нашего добрался!</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b/>
        </w:rPr>
        <w:t>Медведь:</w:t>
      </w:r>
      <w:r w:rsidR="00DF197C">
        <w:rPr>
          <w:rFonts w:ascii="Times New Roman" w:hAnsi="Times New Roman" w:cs="Times New Roman"/>
        </w:rPr>
        <w:t xml:space="preserve"> </w:t>
      </w:r>
      <w:r w:rsidRPr="00773B6F">
        <w:rPr>
          <w:rFonts w:ascii="Times New Roman" w:hAnsi="Times New Roman" w:cs="Times New Roman"/>
        </w:rPr>
        <w:t>Не бойтесь, это дядя Миша.</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Принес вам меду для зайчишек.</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b/>
        </w:rPr>
        <w:t>Заяц:</w:t>
      </w:r>
      <w:r w:rsidR="00DF197C">
        <w:rPr>
          <w:rFonts w:ascii="Times New Roman" w:hAnsi="Times New Roman" w:cs="Times New Roman"/>
          <w:b/>
        </w:rPr>
        <w:t xml:space="preserve"> </w:t>
      </w:r>
      <w:r w:rsidR="00D95A7D">
        <w:rPr>
          <w:rFonts w:ascii="Times New Roman" w:hAnsi="Times New Roman" w:cs="Times New Roman"/>
        </w:rPr>
        <w:t>Ну</w:t>
      </w:r>
      <w:r w:rsidR="00352EF0">
        <w:rPr>
          <w:rFonts w:ascii="Times New Roman" w:hAnsi="Times New Roman" w:cs="Times New Roman"/>
        </w:rPr>
        <w:t>,</w:t>
      </w:r>
      <w:r w:rsidR="00D95A7D">
        <w:rPr>
          <w:rFonts w:ascii="Times New Roman" w:hAnsi="Times New Roman" w:cs="Times New Roman"/>
        </w:rPr>
        <w:t xml:space="preserve"> вот</w:t>
      </w:r>
      <w:r w:rsidRPr="00773B6F">
        <w:rPr>
          <w:rFonts w:ascii="Times New Roman" w:hAnsi="Times New Roman" w:cs="Times New Roman"/>
        </w:rPr>
        <w:t xml:space="preserve"> еще один наш друг.</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Как много их друзей вокруг.</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b/>
        </w:rPr>
        <w:t>Фея Сказок:</w:t>
      </w:r>
      <w:r w:rsidRPr="00773B6F">
        <w:rPr>
          <w:rFonts w:ascii="Times New Roman" w:hAnsi="Times New Roman" w:cs="Times New Roman"/>
        </w:rPr>
        <w:t xml:space="preserve"> Ну, зайчик, полны закрома.</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Теперь вам не страшна зима.</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И вы на будущее знайте –</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С друзьями связи не теряйте.</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Они всегда придут в беде</w:t>
      </w:r>
      <w:r w:rsidR="00D95A7D">
        <w:rPr>
          <w:rFonts w:ascii="Times New Roman" w:hAnsi="Times New Roman" w:cs="Times New Roman"/>
        </w:rPr>
        <w:t>,</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Помогут и тебе</w:t>
      </w:r>
      <w:r w:rsidR="00D95A7D">
        <w:rPr>
          <w:rFonts w:ascii="Times New Roman" w:hAnsi="Times New Roman" w:cs="Times New Roman"/>
        </w:rPr>
        <w:t>,</w:t>
      </w:r>
      <w:r w:rsidRPr="00773B6F">
        <w:rPr>
          <w:rFonts w:ascii="Times New Roman" w:hAnsi="Times New Roman" w:cs="Times New Roman"/>
        </w:rPr>
        <w:t xml:space="preserve"> и мне.</w:t>
      </w:r>
    </w:p>
    <w:p w:rsidR="001C586A" w:rsidRPr="00773B6F" w:rsidRDefault="001C586A" w:rsidP="00DF197C">
      <w:pPr>
        <w:spacing w:after="0" w:line="240" w:lineRule="auto"/>
        <w:jc w:val="both"/>
        <w:rPr>
          <w:rFonts w:ascii="Times New Roman" w:hAnsi="Times New Roman" w:cs="Times New Roman"/>
          <w:i/>
        </w:rPr>
      </w:pPr>
      <w:r w:rsidRPr="00773B6F">
        <w:rPr>
          <w:rFonts w:ascii="Times New Roman" w:hAnsi="Times New Roman" w:cs="Times New Roman"/>
          <w:i/>
        </w:rPr>
        <w:t>(все артисты уходят, остается Фея – роль Белочки)</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b/>
        </w:rPr>
        <w:t>Мал. Фея:</w:t>
      </w:r>
      <w:r w:rsidR="00DF197C">
        <w:rPr>
          <w:rFonts w:ascii="Times New Roman" w:hAnsi="Times New Roman" w:cs="Times New Roman"/>
        </w:rPr>
        <w:t xml:space="preserve">  </w:t>
      </w:r>
      <w:r w:rsidRPr="00773B6F">
        <w:rPr>
          <w:rFonts w:ascii="Times New Roman" w:hAnsi="Times New Roman" w:cs="Times New Roman"/>
        </w:rPr>
        <w:t>Как интересно роль сыграть,</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Перед зрителем мне выступать!</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b/>
        </w:rPr>
        <w:t>Фея Сказок:</w:t>
      </w:r>
      <w:r w:rsidRPr="00773B6F">
        <w:rPr>
          <w:rFonts w:ascii="Times New Roman" w:hAnsi="Times New Roman" w:cs="Times New Roman"/>
        </w:rPr>
        <w:t xml:space="preserve"> А наше путешествие по волше</w:t>
      </w:r>
      <w:r w:rsidRPr="00773B6F">
        <w:rPr>
          <w:rFonts w:ascii="Times New Roman" w:hAnsi="Times New Roman" w:cs="Times New Roman"/>
        </w:rPr>
        <w:t>б</w:t>
      </w:r>
      <w:r w:rsidRPr="00773B6F">
        <w:rPr>
          <w:rFonts w:ascii="Times New Roman" w:hAnsi="Times New Roman" w:cs="Times New Roman"/>
        </w:rPr>
        <w:t>ному миру театра продолжается.</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lastRenderedPageBreak/>
        <w:t>Вновь я чудо  совершаю</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Тебя  в сказку отправляю!</w:t>
      </w:r>
    </w:p>
    <w:p w:rsidR="001C586A" w:rsidRPr="00773B6F" w:rsidRDefault="001C586A" w:rsidP="00DF197C">
      <w:pPr>
        <w:spacing w:after="0" w:line="240" w:lineRule="auto"/>
        <w:jc w:val="both"/>
        <w:rPr>
          <w:rFonts w:ascii="Times New Roman" w:hAnsi="Times New Roman" w:cs="Times New Roman"/>
        </w:rPr>
      </w:pPr>
      <w:r w:rsidRPr="00773B6F">
        <w:rPr>
          <w:rFonts w:ascii="Times New Roman" w:hAnsi="Times New Roman" w:cs="Times New Roman"/>
        </w:rPr>
        <w:t>Закружись, закружись, зеркало  перед нами появись.</w:t>
      </w:r>
    </w:p>
    <w:p w:rsidR="00DF197C" w:rsidRDefault="001C586A" w:rsidP="00DF197C">
      <w:pPr>
        <w:spacing w:after="0" w:line="240" w:lineRule="auto"/>
        <w:jc w:val="right"/>
        <w:rPr>
          <w:rFonts w:ascii="Times New Roman" w:hAnsi="Times New Roman" w:cs="Times New Roman"/>
          <w:i/>
        </w:rPr>
      </w:pPr>
      <w:r w:rsidRPr="00773B6F">
        <w:rPr>
          <w:rFonts w:ascii="Times New Roman" w:hAnsi="Times New Roman" w:cs="Times New Roman"/>
          <w:i/>
        </w:rPr>
        <w:t>(вносят зеркало)</w:t>
      </w:r>
    </w:p>
    <w:p w:rsidR="001C586A" w:rsidRPr="00DF197C" w:rsidRDefault="001C586A" w:rsidP="00DF197C">
      <w:pPr>
        <w:spacing w:after="0" w:line="240" w:lineRule="auto"/>
        <w:jc w:val="both"/>
        <w:rPr>
          <w:rFonts w:ascii="Times New Roman" w:hAnsi="Times New Roman" w:cs="Times New Roman"/>
          <w:i/>
        </w:rPr>
      </w:pPr>
      <w:r w:rsidRPr="00773B6F">
        <w:rPr>
          <w:rFonts w:ascii="Times New Roman" w:hAnsi="Times New Roman" w:cs="Times New Roman"/>
        </w:rPr>
        <w:t>Свет мой зеркальце</w:t>
      </w:r>
      <w:r w:rsidR="00D95A7D">
        <w:rPr>
          <w:rFonts w:ascii="Times New Roman" w:hAnsi="Times New Roman" w:cs="Times New Roman"/>
        </w:rPr>
        <w:t>,</w:t>
      </w:r>
      <w:r w:rsidRPr="00773B6F">
        <w:rPr>
          <w:rFonts w:ascii="Times New Roman" w:hAnsi="Times New Roman" w:cs="Times New Roman"/>
        </w:rPr>
        <w:t xml:space="preserve"> скажи</w:t>
      </w:r>
      <w:r w:rsidR="00D95A7D">
        <w:rPr>
          <w:rFonts w:ascii="Times New Roman" w:hAnsi="Times New Roman" w:cs="Times New Roman"/>
        </w:rPr>
        <w:t>,</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Маленькой Феи покажи:</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Какие еще театры в мире бывают</w:t>
      </w:r>
      <w:r w:rsidR="00D95A7D">
        <w:rPr>
          <w:rFonts w:ascii="Times New Roman" w:hAnsi="Times New Roman" w:cs="Times New Roman"/>
        </w:rPr>
        <w:t>,</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rPr>
        <w:t>Какие артисты там выступают.</w:t>
      </w:r>
    </w:p>
    <w:p w:rsidR="001C586A" w:rsidRPr="00773B6F" w:rsidRDefault="001C586A" w:rsidP="00773B6F">
      <w:pPr>
        <w:spacing w:after="0" w:line="240" w:lineRule="auto"/>
        <w:jc w:val="both"/>
        <w:rPr>
          <w:rFonts w:ascii="Times New Roman" w:hAnsi="Times New Roman" w:cs="Times New Roman"/>
        </w:rPr>
      </w:pPr>
      <w:r w:rsidRPr="00773B6F">
        <w:rPr>
          <w:rFonts w:ascii="Times New Roman" w:hAnsi="Times New Roman" w:cs="Times New Roman"/>
          <w:b/>
        </w:rPr>
        <w:t>Зеркало:</w:t>
      </w:r>
      <w:r w:rsidR="00DF197C">
        <w:rPr>
          <w:rFonts w:ascii="Times New Roman" w:hAnsi="Times New Roman" w:cs="Times New Roman"/>
        </w:rPr>
        <w:t xml:space="preserve"> </w:t>
      </w:r>
      <w:r w:rsidRPr="00773B6F">
        <w:rPr>
          <w:rFonts w:ascii="Times New Roman" w:hAnsi="Times New Roman" w:cs="Times New Roman"/>
        </w:rPr>
        <w:t>Друг мой маленький</w:t>
      </w:r>
      <w:r w:rsidR="00D95A7D">
        <w:rPr>
          <w:rFonts w:ascii="Times New Roman" w:hAnsi="Times New Roman" w:cs="Times New Roman"/>
        </w:rPr>
        <w:t>,</w:t>
      </w:r>
      <w:r w:rsidRPr="00773B6F">
        <w:rPr>
          <w:rFonts w:ascii="Times New Roman" w:hAnsi="Times New Roman" w:cs="Times New Roman"/>
        </w:rPr>
        <w:t xml:space="preserve"> смотри:</w:t>
      </w:r>
    </w:p>
    <w:p w:rsidR="001C586A" w:rsidRPr="00773B6F" w:rsidRDefault="001C586A" w:rsidP="00DF197C">
      <w:pPr>
        <w:spacing w:after="0" w:line="240" w:lineRule="auto"/>
        <w:jc w:val="both"/>
        <w:rPr>
          <w:rFonts w:ascii="Times New Roman" w:hAnsi="Times New Roman" w:cs="Times New Roman"/>
        </w:rPr>
      </w:pPr>
      <w:r w:rsidRPr="00773B6F">
        <w:rPr>
          <w:rFonts w:ascii="Times New Roman" w:hAnsi="Times New Roman" w:cs="Times New Roman"/>
        </w:rPr>
        <w:t xml:space="preserve">Театр кукол ждет нас впереди. </w:t>
      </w:r>
    </w:p>
    <w:p w:rsidR="001C586A" w:rsidRPr="00773B6F" w:rsidRDefault="001C586A" w:rsidP="00DF197C">
      <w:pPr>
        <w:spacing w:after="0" w:line="240" w:lineRule="auto"/>
        <w:jc w:val="both"/>
        <w:rPr>
          <w:rFonts w:ascii="Times New Roman" w:hAnsi="Times New Roman" w:cs="Times New Roman"/>
        </w:rPr>
      </w:pPr>
      <w:r w:rsidRPr="00773B6F">
        <w:rPr>
          <w:rFonts w:ascii="Times New Roman" w:hAnsi="Times New Roman" w:cs="Times New Roman"/>
        </w:rPr>
        <w:t>Он приведет тебя в чудесную зимнюю страну,</w:t>
      </w:r>
    </w:p>
    <w:p w:rsidR="001C586A" w:rsidRPr="00773B6F" w:rsidRDefault="001C586A" w:rsidP="00DF197C">
      <w:pPr>
        <w:spacing w:after="0" w:line="240" w:lineRule="auto"/>
        <w:jc w:val="both"/>
        <w:rPr>
          <w:rFonts w:ascii="Times New Roman" w:hAnsi="Times New Roman" w:cs="Times New Roman"/>
        </w:rPr>
      </w:pPr>
      <w:r w:rsidRPr="00773B6F">
        <w:rPr>
          <w:rFonts w:ascii="Times New Roman" w:hAnsi="Times New Roman" w:cs="Times New Roman"/>
        </w:rPr>
        <w:t>Где ты найдешь свою мечту.</w:t>
      </w:r>
    </w:p>
    <w:p w:rsidR="001C586A" w:rsidRPr="00773B6F" w:rsidRDefault="001C586A" w:rsidP="00773B6F">
      <w:pPr>
        <w:spacing w:after="0" w:line="240" w:lineRule="auto"/>
        <w:jc w:val="both"/>
        <w:rPr>
          <w:rFonts w:ascii="Times New Roman" w:hAnsi="Times New Roman" w:cs="Times New Roman"/>
          <w:i/>
        </w:rPr>
      </w:pPr>
      <w:r w:rsidRPr="00773B6F">
        <w:rPr>
          <w:rFonts w:ascii="Times New Roman" w:hAnsi="Times New Roman" w:cs="Times New Roman"/>
          <w:i/>
        </w:rPr>
        <w:t>(на зеркале изображен зимний пейзаж, звучит музыка, открывается занавес, маленькая Фея уходит за ширму, на ширме под песню «Ни  кола и ни двора»  появляются 2 поросенка, и</w:t>
      </w:r>
      <w:r w:rsidRPr="00773B6F">
        <w:rPr>
          <w:rFonts w:ascii="Times New Roman" w:hAnsi="Times New Roman" w:cs="Times New Roman"/>
          <w:i/>
        </w:rPr>
        <w:t>г</w:t>
      </w:r>
      <w:r w:rsidRPr="00773B6F">
        <w:rPr>
          <w:rFonts w:ascii="Times New Roman" w:hAnsi="Times New Roman" w:cs="Times New Roman"/>
          <w:i/>
        </w:rPr>
        <w:t>рают и находят рукавичку, появляется 3 п</w:t>
      </w:r>
      <w:r w:rsidRPr="00773B6F">
        <w:rPr>
          <w:rFonts w:ascii="Times New Roman" w:hAnsi="Times New Roman" w:cs="Times New Roman"/>
          <w:i/>
        </w:rPr>
        <w:t>о</w:t>
      </w:r>
      <w:r w:rsidRPr="00773B6F">
        <w:rPr>
          <w:rFonts w:ascii="Times New Roman" w:hAnsi="Times New Roman" w:cs="Times New Roman"/>
          <w:i/>
        </w:rPr>
        <w:t>росенок)</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3 поросенок:</w:t>
      </w:r>
      <w:r w:rsidRPr="00DF197C">
        <w:rPr>
          <w:rFonts w:ascii="Times New Roman" w:hAnsi="Times New Roman" w:cs="Times New Roman"/>
        </w:rPr>
        <w:t xml:space="preserve"> Братцы, я гулял в лесу,</w:t>
      </w:r>
      <w:r w:rsidR="00766139">
        <w:rPr>
          <w:rFonts w:ascii="Times New Roman" w:hAnsi="Times New Roman" w:cs="Times New Roman"/>
        </w:rPr>
        <w:t xml:space="preserve"> </w:t>
      </w:r>
      <w:r w:rsidRPr="00DF197C">
        <w:rPr>
          <w:rFonts w:ascii="Times New Roman" w:hAnsi="Times New Roman" w:cs="Times New Roman"/>
        </w:rPr>
        <w:t>встретил белку и лису</w:t>
      </w:r>
      <w:r w:rsidR="00D95A7D">
        <w:rPr>
          <w:rFonts w:ascii="Times New Roman" w:hAnsi="Times New Roman" w:cs="Times New Roman"/>
        </w:rPr>
        <w:t>,</w:t>
      </w:r>
    </w:p>
    <w:p w:rsidR="001C586A" w:rsidRPr="00DF197C" w:rsidRDefault="001C586A" w:rsidP="00766139">
      <w:pPr>
        <w:spacing w:after="0" w:line="240" w:lineRule="auto"/>
        <w:jc w:val="both"/>
        <w:rPr>
          <w:rFonts w:ascii="Times New Roman" w:hAnsi="Times New Roman" w:cs="Times New Roman"/>
        </w:rPr>
      </w:pPr>
      <w:r w:rsidRPr="00DF197C">
        <w:rPr>
          <w:rFonts w:ascii="Times New Roman" w:hAnsi="Times New Roman" w:cs="Times New Roman"/>
        </w:rPr>
        <w:t>И они мне рассказали, что  Петрушку увидали,</w:t>
      </w:r>
    </w:p>
    <w:p w:rsidR="001C586A" w:rsidRPr="00DF197C" w:rsidRDefault="001C586A" w:rsidP="00766139">
      <w:pPr>
        <w:spacing w:after="0" w:line="240" w:lineRule="auto"/>
        <w:jc w:val="both"/>
        <w:rPr>
          <w:rFonts w:ascii="Times New Roman" w:hAnsi="Times New Roman" w:cs="Times New Roman"/>
        </w:rPr>
      </w:pPr>
      <w:r w:rsidRPr="00DF197C">
        <w:rPr>
          <w:rFonts w:ascii="Times New Roman" w:hAnsi="Times New Roman" w:cs="Times New Roman"/>
        </w:rPr>
        <w:t>Он весь выбился из сил,  рукавичку обронил.</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Он найти ее не может.</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 xml:space="preserve">1 поросенок: </w:t>
      </w:r>
      <w:r w:rsidRPr="00DF197C">
        <w:rPr>
          <w:rFonts w:ascii="Times New Roman" w:hAnsi="Times New Roman" w:cs="Times New Roman"/>
        </w:rPr>
        <w:t>Мы с радостью ему поможем.</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2</w:t>
      </w:r>
      <w:r w:rsidR="00766139">
        <w:rPr>
          <w:rFonts w:ascii="Times New Roman" w:hAnsi="Times New Roman" w:cs="Times New Roman"/>
          <w:b/>
        </w:rPr>
        <w:t xml:space="preserve"> поросенок:</w:t>
      </w:r>
      <w:r w:rsidRPr="00DF197C">
        <w:rPr>
          <w:rFonts w:ascii="Times New Roman" w:hAnsi="Times New Roman" w:cs="Times New Roman"/>
          <w:b/>
        </w:rPr>
        <w:t xml:space="preserve"> </w:t>
      </w:r>
      <w:r w:rsidRPr="00DF197C">
        <w:rPr>
          <w:rFonts w:ascii="Times New Roman" w:hAnsi="Times New Roman" w:cs="Times New Roman"/>
        </w:rPr>
        <w:t>Рукавичка-то у нас!</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 путь отправимся сейчас.</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1 поросенок:</w:t>
      </w:r>
      <w:r w:rsidR="00766139">
        <w:rPr>
          <w:rFonts w:ascii="Times New Roman" w:hAnsi="Times New Roman" w:cs="Times New Roman"/>
          <w:b/>
        </w:rPr>
        <w:t xml:space="preserve"> </w:t>
      </w:r>
      <w:r w:rsidRPr="00DF197C">
        <w:rPr>
          <w:rFonts w:ascii="Times New Roman" w:hAnsi="Times New Roman" w:cs="Times New Roman"/>
        </w:rPr>
        <w:t>А куда идти, сказали?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 xml:space="preserve">3 поросенок: </w:t>
      </w:r>
      <w:r w:rsidRPr="00DF197C">
        <w:rPr>
          <w:rFonts w:ascii="Times New Roman" w:hAnsi="Times New Roman" w:cs="Times New Roman"/>
        </w:rPr>
        <w:t>Нет, вот адреса не дали.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2 поросенок:</w:t>
      </w:r>
      <w:r w:rsidR="00766139">
        <w:rPr>
          <w:rFonts w:ascii="Times New Roman" w:hAnsi="Times New Roman" w:cs="Times New Roman"/>
          <w:b/>
        </w:rPr>
        <w:t xml:space="preserve"> </w:t>
      </w:r>
      <w:r w:rsidRPr="00DF197C">
        <w:rPr>
          <w:rFonts w:ascii="Times New Roman" w:hAnsi="Times New Roman" w:cs="Times New Roman"/>
        </w:rPr>
        <w:t>Как найдем мы  Петрушку?</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 xml:space="preserve">1 поросенок: </w:t>
      </w:r>
      <w:r w:rsidRPr="00DF197C">
        <w:rPr>
          <w:rFonts w:ascii="Times New Roman" w:hAnsi="Times New Roman" w:cs="Times New Roman"/>
        </w:rPr>
        <w:t>Как порадуем его?</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 xml:space="preserve">3 поросенок: </w:t>
      </w:r>
      <w:r w:rsidRPr="00DF197C">
        <w:rPr>
          <w:rFonts w:ascii="Times New Roman" w:hAnsi="Times New Roman" w:cs="Times New Roman"/>
        </w:rPr>
        <w:t>Говорят, за той горою под</w:t>
      </w:r>
      <w:r w:rsidR="00766139">
        <w:rPr>
          <w:rFonts w:ascii="Times New Roman" w:hAnsi="Times New Roman" w:cs="Times New Roman"/>
        </w:rPr>
        <w:t xml:space="preserve"> </w:t>
      </w:r>
      <w:r w:rsidRPr="00DF197C">
        <w:rPr>
          <w:rFonts w:ascii="Times New Roman" w:hAnsi="Times New Roman" w:cs="Times New Roman"/>
        </w:rPr>
        <w:t>со</w:t>
      </w:r>
      <w:r w:rsidR="00D95A7D">
        <w:rPr>
          <w:rFonts w:ascii="Times New Roman" w:hAnsi="Times New Roman" w:cs="Times New Roman"/>
        </w:rPr>
        <w:t>с</w:t>
      </w:r>
      <w:r w:rsidR="00D95A7D">
        <w:rPr>
          <w:rFonts w:ascii="Times New Roman" w:hAnsi="Times New Roman" w:cs="Times New Roman"/>
        </w:rPr>
        <w:t>ной</w:t>
      </w:r>
      <w:r w:rsidRPr="00DF197C">
        <w:rPr>
          <w:rFonts w:ascii="Times New Roman" w:hAnsi="Times New Roman" w:cs="Times New Roman"/>
        </w:rPr>
        <w:t xml:space="preserve"> дом на солнышке сверкает расписной. Петрушка в доме том живет</w:t>
      </w:r>
      <w:r w:rsidR="00352EF0">
        <w:rPr>
          <w:rFonts w:ascii="Times New Roman" w:hAnsi="Times New Roman" w:cs="Times New Roman"/>
        </w:rPr>
        <w:t>,</w:t>
      </w:r>
      <w:r w:rsidRPr="00DF197C">
        <w:rPr>
          <w:rFonts w:ascii="Times New Roman" w:hAnsi="Times New Roman" w:cs="Times New Roman"/>
        </w:rPr>
        <w:t xml:space="preserve"> и Фея Сказок к нему нас приведет.</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 xml:space="preserve"> </w:t>
      </w:r>
      <w:r w:rsidRPr="00DF197C">
        <w:rPr>
          <w:rFonts w:ascii="Times New Roman" w:hAnsi="Times New Roman" w:cs="Times New Roman"/>
          <w:b/>
        </w:rPr>
        <w:t xml:space="preserve">1 поросенок: </w:t>
      </w:r>
      <w:r w:rsidRPr="00DF197C">
        <w:rPr>
          <w:rFonts w:ascii="Times New Roman" w:hAnsi="Times New Roman" w:cs="Times New Roman"/>
        </w:rPr>
        <w:t xml:space="preserve">Как же нам </w:t>
      </w:r>
      <w:proofErr w:type="gramStart"/>
      <w:r w:rsidRPr="00DF197C">
        <w:rPr>
          <w:rFonts w:ascii="Times New Roman" w:hAnsi="Times New Roman" w:cs="Times New Roman"/>
        </w:rPr>
        <w:t>добраться к ней</w:t>
      </w:r>
      <w:proofErr w:type="gramEnd"/>
      <w:r w:rsidRPr="00DF197C">
        <w:rPr>
          <w:rFonts w:ascii="Times New Roman" w:hAnsi="Times New Roman" w:cs="Times New Roman"/>
        </w:rPr>
        <w:t>?</w:t>
      </w:r>
    </w:p>
    <w:p w:rsidR="00766139"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 xml:space="preserve"> 2 поросенок:</w:t>
      </w:r>
      <w:r w:rsidRPr="00DF197C">
        <w:rPr>
          <w:rFonts w:ascii="Times New Roman" w:hAnsi="Times New Roman" w:cs="Times New Roman"/>
        </w:rPr>
        <w:t xml:space="preserve"> Спросим у лесных зверей </w:t>
      </w:r>
    </w:p>
    <w:p w:rsidR="001C586A" w:rsidRPr="00DF197C" w:rsidRDefault="001C586A" w:rsidP="00766139">
      <w:pPr>
        <w:spacing w:after="0" w:line="240" w:lineRule="auto"/>
        <w:jc w:val="right"/>
        <w:rPr>
          <w:rFonts w:ascii="Times New Roman" w:hAnsi="Times New Roman" w:cs="Times New Roman"/>
          <w:i/>
        </w:rPr>
      </w:pPr>
      <w:r w:rsidRPr="00DF197C">
        <w:rPr>
          <w:rFonts w:ascii="Times New Roman" w:hAnsi="Times New Roman" w:cs="Times New Roman"/>
          <w:i/>
        </w:rPr>
        <w:t>(оглядываются)</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 xml:space="preserve"> </w:t>
      </w:r>
      <w:r w:rsidRPr="00DF197C">
        <w:rPr>
          <w:rFonts w:ascii="Times New Roman" w:hAnsi="Times New Roman" w:cs="Times New Roman"/>
          <w:b/>
        </w:rPr>
        <w:t>3 поросенок:</w:t>
      </w:r>
      <w:r w:rsidR="00766139">
        <w:rPr>
          <w:rFonts w:ascii="Times New Roman" w:hAnsi="Times New Roman" w:cs="Times New Roman"/>
        </w:rPr>
        <w:t xml:space="preserve"> </w:t>
      </w:r>
      <w:r w:rsidRPr="00DF197C">
        <w:rPr>
          <w:rFonts w:ascii="Times New Roman" w:hAnsi="Times New Roman" w:cs="Times New Roman"/>
        </w:rPr>
        <w:t>Слышу, зайчики резвятся</w:t>
      </w:r>
      <w:r w:rsidR="00D95A7D">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Видно в пляске веселятся!</w:t>
      </w:r>
    </w:p>
    <w:p w:rsidR="001C586A" w:rsidRPr="00DF197C" w:rsidRDefault="00766139" w:rsidP="00766139">
      <w:pPr>
        <w:spacing w:after="0" w:line="240" w:lineRule="auto"/>
        <w:jc w:val="right"/>
        <w:rPr>
          <w:rFonts w:ascii="Times New Roman" w:hAnsi="Times New Roman" w:cs="Times New Roman"/>
          <w:i/>
        </w:rPr>
      </w:pPr>
      <w:proofErr w:type="gramStart"/>
      <w:r>
        <w:rPr>
          <w:rFonts w:ascii="Times New Roman" w:hAnsi="Times New Roman" w:cs="Times New Roman"/>
          <w:i/>
        </w:rPr>
        <w:t>(выходят зайцы, поют</w:t>
      </w:r>
      <w:proofErr w:type="gramEnd"/>
    </w:p>
    <w:p w:rsidR="001C586A" w:rsidRPr="00DF197C" w:rsidRDefault="001C586A" w:rsidP="00766139">
      <w:pPr>
        <w:spacing w:after="0" w:line="240" w:lineRule="auto"/>
        <w:jc w:val="right"/>
        <w:rPr>
          <w:rFonts w:ascii="Times New Roman" w:hAnsi="Times New Roman" w:cs="Times New Roman"/>
          <w:b/>
          <w:i/>
        </w:rPr>
      </w:pPr>
      <w:proofErr w:type="gramStart"/>
      <w:r w:rsidRPr="00DF197C">
        <w:rPr>
          <w:rFonts w:ascii="Times New Roman" w:hAnsi="Times New Roman" w:cs="Times New Roman"/>
          <w:b/>
          <w:i/>
        </w:rPr>
        <w:t>Песня Зайцев</w:t>
      </w:r>
      <w:r w:rsidR="00766139">
        <w:rPr>
          <w:rFonts w:ascii="Times New Roman" w:hAnsi="Times New Roman" w:cs="Times New Roman"/>
          <w:b/>
          <w:i/>
        </w:rPr>
        <w:t>)</w:t>
      </w:r>
      <w:proofErr w:type="gramEnd"/>
    </w:p>
    <w:p w:rsidR="001C586A" w:rsidRPr="00DF197C" w:rsidRDefault="001C586A" w:rsidP="00766139">
      <w:pPr>
        <w:spacing w:after="0" w:line="240" w:lineRule="auto"/>
        <w:jc w:val="both"/>
        <w:rPr>
          <w:rFonts w:ascii="Times New Roman" w:hAnsi="Times New Roman" w:cs="Times New Roman"/>
          <w:i/>
        </w:rPr>
      </w:pPr>
      <w:r w:rsidRPr="00DF197C">
        <w:rPr>
          <w:rFonts w:ascii="Times New Roman" w:hAnsi="Times New Roman" w:cs="Times New Roman"/>
          <w:i/>
        </w:rPr>
        <w:t>(один заяц отстает)</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1 поросенок:</w:t>
      </w:r>
      <w:r w:rsidRPr="00DF197C">
        <w:rPr>
          <w:rFonts w:ascii="Times New Roman" w:hAnsi="Times New Roman" w:cs="Times New Roman"/>
        </w:rPr>
        <w:t xml:space="preserve"> (</w:t>
      </w:r>
      <w:r w:rsidRPr="00DF197C">
        <w:rPr>
          <w:rFonts w:ascii="Times New Roman" w:hAnsi="Times New Roman" w:cs="Times New Roman"/>
          <w:i/>
        </w:rPr>
        <w:t>обращается к зайке, тот его боится, дрожит)</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Зайка, ты меня не бойся,</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Поднимись и успокойся.</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Поросятам расскажи</w:t>
      </w:r>
      <w:r w:rsidR="00D95A7D">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Как Фею Сказок нам найти?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Заяц:</w:t>
      </w:r>
      <w:r w:rsidR="00D95222">
        <w:rPr>
          <w:rFonts w:ascii="Times New Roman" w:hAnsi="Times New Roman" w:cs="Times New Roman"/>
        </w:rPr>
        <w:t xml:space="preserve"> </w:t>
      </w:r>
      <w:r w:rsidRPr="00DF197C">
        <w:rPr>
          <w:rFonts w:ascii="Times New Roman" w:hAnsi="Times New Roman" w:cs="Times New Roman"/>
        </w:rPr>
        <w:t>Ах, досада-то, какая</w:t>
      </w:r>
      <w:r w:rsidR="00D95A7D">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Я туда пути не знаю.</w:t>
      </w:r>
    </w:p>
    <w:p w:rsidR="00D95222"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2 поросенок:</w:t>
      </w:r>
      <w:r w:rsidRPr="00DF197C">
        <w:rPr>
          <w:rFonts w:ascii="Times New Roman" w:hAnsi="Times New Roman" w:cs="Times New Roman"/>
        </w:rPr>
        <w:t xml:space="preserve"> Я придумал! Тише, тише,</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Надо нам спросить у Миши.</w:t>
      </w:r>
    </w:p>
    <w:p w:rsidR="001C586A" w:rsidRPr="00DF197C" w:rsidRDefault="001C586A" w:rsidP="00DF197C">
      <w:pPr>
        <w:spacing w:after="0" w:line="240" w:lineRule="auto"/>
        <w:jc w:val="both"/>
        <w:rPr>
          <w:rFonts w:ascii="Times New Roman" w:hAnsi="Times New Roman" w:cs="Times New Roman"/>
          <w:i/>
        </w:rPr>
      </w:pPr>
      <w:r w:rsidRPr="00DF197C">
        <w:rPr>
          <w:rFonts w:ascii="Times New Roman" w:hAnsi="Times New Roman" w:cs="Times New Roman"/>
          <w:i/>
        </w:rPr>
        <w:t>(Поросята и Заяц подходят к берлоге Миши, стучат)</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lastRenderedPageBreak/>
        <w:t>Мишка:</w:t>
      </w:r>
      <w:r w:rsidR="00D95222">
        <w:rPr>
          <w:rFonts w:ascii="Times New Roman" w:hAnsi="Times New Roman" w:cs="Times New Roman"/>
        </w:rPr>
        <w:t xml:space="preserve"> </w:t>
      </w:r>
      <w:r w:rsidRPr="00DF197C">
        <w:rPr>
          <w:rFonts w:ascii="Times New Roman" w:hAnsi="Times New Roman" w:cs="Times New Roman"/>
        </w:rPr>
        <w:t>Кто стучит в мою берлогу?</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3 поросенок:</w:t>
      </w:r>
      <w:r w:rsidR="00D95222">
        <w:rPr>
          <w:rFonts w:ascii="Times New Roman" w:hAnsi="Times New Roman" w:cs="Times New Roman"/>
        </w:rPr>
        <w:t xml:space="preserve"> </w:t>
      </w:r>
      <w:r w:rsidRPr="00DF197C">
        <w:rPr>
          <w:rFonts w:ascii="Times New Roman" w:hAnsi="Times New Roman" w:cs="Times New Roman"/>
        </w:rPr>
        <w:t>Выйди</w:t>
      </w:r>
      <w:r w:rsidR="00352EF0">
        <w:rPr>
          <w:rFonts w:ascii="Times New Roman" w:hAnsi="Times New Roman" w:cs="Times New Roman"/>
        </w:rPr>
        <w:t>,</w:t>
      </w:r>
      <w:r w:rsidRPr="00DF197C">
        <w:rPr>
          <w:rFonts w:ascii="Times New Roman" w:hAnsi="Times New Roman" w:cs="Times New Roman"/>
        </w:rPr>
        <w:t xml:space="preserve"> Миша</w:t>
      </w:r>
      <w:r w:rsidR="00352EF0">
        <w:rPr>
          <w:rFonts w:ascii="Times New Roman" w:hAnsi="Times New Roman" w:cs="Times New Roman"/>
        </w:rPr>
        <w:t>,</w:t>
      </w:r>
      <w:r w:rsidRPr="00DF197C">
        <w:rPr>
          <w:rFonts w:ascii="Times New Roman" w:hAnsi="Times New Roman" w:cs="Times New Roman"/>
        </w:rPr>
        <w:t xml:space="preserve"> на дорогу.</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1 поросенок:</w:t>
      </w:r>
      <w:r w:rsidR="00D95222">
        <w:rPr>
          <w:rFonts w:ascii="Times New Roman" w:hAnsi="Times New Roman" w:cs="Times New Roman"/>
        </w:rPr>
        <w:t xml:space="preserve"> </w:t>
      </w:r>
      <w:r w:rsidRPr="00DF197C">
        <w:rPr>
          <w:rFonts w:ascii="Times New Roman" w:hAnsi="Times New Roman" w:cs="Times New Roman"/>
        </w:rPr>
        <w:t>Помоги нам как-нибудь.</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 xml:space="preserve">Мы </w:t>
      </w:r>
      <w:proofErr w:type="gramStart"/>
      <w:r w:rsidRPr="00DF197C">
        <w:rPr>
          <w:rFonts w:ascii="Times New Roman" w:hAnsi="Times New Roman" w:cs="Times New Roman"/>
        </w:rPr>
        <w:t>к</w:t>
      </w:r>
      <w:proofErr w:type="gramEnd"/>
      <w:r w:rsidRPr="00DF197C">
        <w:rPr>
          <w:rFonts w:ascii="Times New Roman" w:hAnsi="Times New Roman" w:cs="Times New Roman"/>
        </w:rPr>
        <w:t xml:space="preserve"> Феи Сказок держим путь!</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Мишка:</w:t>
      </w:r>
      <w:r w:rsidR="00D95222">
        <w:rPr>
          <w:rFonts w:ascii="Times New Roman" w:hAnsi="Times New Roman" w:cs="Times New Roman"/>
        </w:rPr>
        <w:t xml:space="preserve"> </w:t>
      </w:r>
      <w:r w:rsidRPr="00DF197C">
        <w:rPr>
          <w:rFonts w:ascii="Times New Roman" w:hAnsi="Times New Roman" w:cs="Times New Roman"/>
        </w:rPr>
        <w:t xml:space="preserve">Ах, досада-то, какая!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Я туда пути не знаю,</w:t>
      </w:r>
    </w:p>
    <w:p w:rsidR="001C586A" w:rsidRPr="00DF197C" w:rsidRDefault="001C586A" w:rsidP="00D95222">
      <w:pPr>
        <w:spacing w:after="0" w:line="240" w:lineRule="auto"/>
        <w:jc w:val="both"/>
        <w:rPr>
          <w:rFonts w:ascii="Times New Roman" w:hAnsi="Times New Roman" w:cs="Times New Roman"/>
        </w:rPr>
      </w:pPr>
      <w:r w:rsidRPr="00DF197C">
        <w:rPr>
          <w:rFonts w:ascii="Times New Roman" w:hAnsi="Times New Roman" w:cs="Times New Roman"/>
        </w:rPr>
        <w:t>Но не будем горевать</w:t>
      </w:r>
      <w:r w:rsidR="00352EF0">
        <w:rPr>
          <w:rFonts w:ascii="Times New Roman" w:hAnsi="Times New Roman" w:cs="Times New Roman"/>
        </w:rPr>
        <w:t>,</w:t>
      </w:r>
      <w:r w:rsidRPr="00DF197C">
        <w:rPr>
          <w:rFonts w:ascii="Times New Roman" w:hAnsi="Times New Roman" w:cs="Times New Roman"/>
        </w:rPr>
        <w:t xml:space="preserve">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Вместе все пойдем искать!</w:t>
      </w:r>
    </w:p>
    <w:p w:rsidR="001C586A" w:rsidRPr="00DF197C" w:rsidRDefault="001C586A" w:rsidP="00D95222">
      <w:pPr>
        <w:spacing w:after="0" w:line="240" w:lineRule="auto"/>
        <w:jc w:val="right"/>
        <w:rPr>
          <w:rFonts w:ascii="Times New Roman" w:hAnsi="Times New Roman" w:cs="Times New Roman"/>
          <w:i/>
        </w:rPr>
      </w:pPr>
      <w:r w:rsidRPr="00DF197C">
        <w:rPr>
          <w:rFonts w:ascii="Times New Roman" w:hAnsi="Times New Roman" w:cs="Times New Roman"/>
          <w:i/>
        </w:rPr>
        <w:t>(выходит Лиса, поет</w:t>
      </w:r>
      <w:r w:rsidR="00D95222" w:rsidRPr="00D95222">
        <w:rPr>
          <w:rFonts w:ascii="Times New Roman" w:hAnsi="Times New Roman" w:cs="Times New Roman"/>
          <w:b/>
          <w:i/>
        </w:rPr>
        <w:t xml:space="preserve"> </w:t>
      </w:r>
      <w:r w:rsidR="00D95222" w:rsidRPr="00DF197C">
        <w:rPr>
          <w:rFonts w:ascii="Times New Roman" w:hAnsi="Times New Roman" w:cs="Times New Roman"/>
          <w:b/>
          <w:i/>
        </w:rPr>
        <w:t>Песня Лисы</w:t>
      </w:r>
      <w:r w:rsidRPr="00DF197C">
        <w:rPr>
          <w:rFonts w:ascii="Times New Roman" w:hAnsi="Times New Roman" w:cs="Times New Roman"/>
          <w:i/>
        </w:rPr>
        <w:t>)</w:t>
      </w:r>
      <w:r w:rsidR="004738BE">
        <w:rPr>
          <w:rFonts w:ascii="Times New Roman" w:hAnsi="Times New Roman" w:cs="Times New Roman"/>
          <w:i/>
        </w:rPr>
        <w:t xml:space="preserve">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Мишка:</w:t>
      </w:r>
      <w:r w:rsidR="004738BE">
        <w:rPr>
          <w:rFonts w:ascii="Times New Roman" w:hAnsi="Times New Roman" w:cs="Times New Roman"/>
        </w:rPr>
        <w:t xml:space="preserve"> </w:t>
      </w:r>
      <w:r w:rsidRPr="00DF197C">
        <w:rPr>
          <w:rFonts w:ascii="Times New Roman" w:hAnsi="Times New Roman" w:cs="Times New Roman"/>
        </w:rPr>
        <w:t>Здравствуй, милая Лисица!</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Ты куда идешь, сестрица?</w:t>
      </w:r>
    </w:p>
    <w:p w:rsidR="001C586A" w:rsidRPr="00DF197C" w:rsidRDefault="004738BE" w:rsidP="00DF197C">
      <w:pPr>
        <w:spacing w:after="0" w:line="240" w:lineRule="auto"/>
        <w:jc w:val="both"/>
        <w:rPr>
          <w:rFonts w:ascii="Times New Roman" w:hAnsi="Times New Roman" w:cs="Times New Roman"/>
        </w:rPr>
      </w:pPr>
      <w:r>
        <w:rPr>
          <w:rFonts w:ascii="Times New Roman" w:hAnsi="Times New Roman" w:cs="Times New Roman"/>
          <w:b/>
        </w:rPr>
        <w:t>Лиса:</w:t>
      </w:r>
      <w:r w:rsidR="001C586A" w:rsidRPr="00DF197C">
        <w:rPr>
          <w:rFonts w:ascii="Times New Roman" w:hAnsi="Times New Roman" w:cs="Times New Roman"/>
          <w:b/>
        </w:rPr>
        <w:t xml:space="preserve"> </w:t>
      </w:r>
      <w:r w:rsidR="001C586A" w:rsidRPr="00DF197C">
        <w:rPr>
          <w:rFonts w:ascii="Times New Roman" w:hAnsi="Times New Roman" w:cs="Times New Roman"/>
        </w:rPr>
        <w:t>Просто так я на дорожке</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Поразмять решила ножки</w:t>
      </w:r>
      <w:r w:rsidR="00352EF0">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Очень долго засиделась,</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Прогуляться захотелось.</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 xml:space="preserve">Мишка: </w:t>
      </w:r>
      <w:r w:rsidRPr="00DF197C">
        <w:rPr>
          <w:rFonts w:ascii="Times New Roman" w:hAnsi="Times New Roman" w:cs="Times New Roman"/>
        </w:rPr>
        <w:t>Просим, Лисон</w:t>
      </w:r>
      <w:r w:rsidRPr="00DF197C">
        <w:rPr>
          <w:rFonts w:ascii="Times New Roman" w:hAnsi="Times New Roman" w:cs="Times New Roman"/>
        </w:rPr>
        <w:t>ь</w:t>
      </w:r>
      <w:r w:rsidRPr="00DF197C">
        <w:rPr>
          <w:rFonts w:ascii="Times New Roman" w:hAnsi="Times New Roman" w:cs="Times New Roman"/>
        </w:rPr>
        <w:t>ка, не злиться</w:t>
      </w:r>
      <w:r w:rsidR="00352EF0">
        <w:rPr>
          <w:rFonts w:ascii="Times New Roman" w:hAnsi="Times New Roman" w:cs="Times New Roman"/>
        </w:rPr>
        <w:t>,</w:t>
      </w:r>
    </w:p>
    <w:p w:rsidR="001C586A" w:rsidRPr="00DF197C" w:rsidRDefault="006B06BD" w:rsidP="00332B9B">
      <w:pPr>
        <w:spacing w:after="0" w:line="240" w:lineRule="auto"/>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314624" behindDoc="0" locked="0" layoutInCell="1" allowOverlap="1">
            <wp:simplePos x="0" y="0"/>
            <wp:positionH relativeFrom="column">
              <wp:posOffset>1775460</wp:posOffset>
            </wp:positionH>
            <wp:positionV relativeFrom="paragraph">
              <wp:posOffset>0</wp:posOffset>
            </wp:positionV>
            <wp:extent cx="924560" cy="635000"/>
            <wp:effectExtent l="19050" t="0" r="8890" b="0"/>
            <wp:wrapSquare wrapText="bothSides"/>
            <wp:docPr id="24" name="Рисунок 1" descr="E:\развлечение Альбины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развлечение Альбины 033.jpg"/>
                    <pic:cNvPicPr>
                      <a:picLocks noChangeAspect="1" noChangeArrowheads="1"/>
                    </pic:cNvPicPr>
                  </pic:nvPicPr>
                  <pic:blipFill>
                    <a:blip r:embed="rId34" cstate="print"/>
                    <a:srcRect r="9186" b="16251"/>
                    <a:stretch>
                      <a:fillRect/>
                    </a:stretch>
                  </pic:blipFill>
                  <pic:spPr bwMode="auto">
                    <a:xfrm>
                      <a:off x="0" y="0"/>
                      <a:ext cx="924560" cy="635000"/>
                    </a:xfrm>
                    <a:prstGeom prst="rect">
                      <a:avLst/>
                    </a:prstGeom>
                    <a:noFill/>
                    <a:ln w="9525">
                      <a:noFill/>
                      <a:miter lim="800000"/>
                      <a:headEnd/>
                      <a:tailEnd/>
                    </a:ln>
                  </pic:spPr>
                </pic:pic>
              </a:graphicData>
            </a:graphic>
          </wp:anchor>
        </w:drawing>
      </w:r>
      <w:r w:rsidR="001C586A" w:rsidRPr="00DF197C">
        <w:rPr>
          <w:rFonts w:ascii="Times New Roman" w:hAnsi="Times New Roman" w:cs="Times New Roman"/>
        </w:rPr>
        <w:t>Сможем мы договориться.</w:t>
      </w:r>
      <w:r w:rsidR="004738BE" w:rsidRPr="004738BE">
        <w:rPr>
          <w:rFonts w:ascii="Times New Roman" w:hAnsi="Times New Roman" w:cs="Times New Roman"/>
          <w:noProof/>
          <w:lang w:eastAsia="ru-RU"/>
        </w:rPr>
        <w:t xml:space="preserve">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Ведь во всей округе нашей</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Нет тебя, Лисица, краше!</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 xml:space="preserve">Лиса: </w:t>
      </w:r>
      <w:r w:rsidRPr="00DF197C">
        <w:rPr>
          <w:rFonts w:ascii="Times New Roman" w:hAnsi="Times New Roman" w:cs="Times New Roman"/>
        </w:rPr>
        <w:t>Вы Лисичку похв</w:t>
      </w:r>
      <w:r w:rsidRPr="00DF197C">
        <w:rPr>
          <w:rFonts w:ascii="Times New Roman" w:hAnsi="Times New Roman" w:cs="Times New Roman"/>
        </w:rPr>
        <w:t>а</w:t>
      </w:r>
      <w:r w:rsidRPr="00DF197C">
        <w:rPr>
          <w:rFonts w:ascii="Times New Roman" w:hAnsi="Times New Roman" w:cs="Times New Roman"/>
        </w:rPr>
        <w:t>лили</w:t>
      </w:r>
      <w:r w:rsidR="00352EF0">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Так и быть, уговорили.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 xml:space="preserve">Отведу я </w:t>
      </w:r>
      <w:proofErr w:type="gramStart"/>
      <w:r w:rsidRPr="00DF197C">
        <w:rPr>
          <w:rFonts w:ascii="Times New Roman" w:hAnsi="Times New Roman" w:cs="Times New Roman"/>
        </w:rPr>
        <w:t>к</w:t>
      </w:r>
      <w:proofErr w:type="gramEnd"/>
      <w:r w:rsidRPr="00DF197C">
        <w:rPr>
          <w:rFonts w:ascii="Times New Roman" w:hAnsi="Times New Roman" w:cs="Times New Roman"/>
        </w:rPr>
        <w:t xml:space="preserve"> Феи вас</w:t>
      </w:r>
      <w:r w:rsidR="00352EF0">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 путь, друзья, и в добрый час!</w:t>
      </w:r>
    </w:p>
    <w:p w:rsidR="001C586A" w:rsidRPr="00DF197C" w:rsidRDefault="001C586A" w:rsidP="004738BE">
      <w:pPr>
        <w:spacing w:after="0" w:line="240" w:lineRule="auto"/>
        <w:jc w:val="right"/>
        <w:rPr>
          <w:rFonts w:ascii="Times New Roman" w:hAnsi="Times New Roman" w:cs="Times New Roman"/>
          <w:b/>
          <w:i/>
        </w:rPr>
      </w:pPr>
      <w:r w:rsidRPr="00DF197C">
        <w:rPr>
          <w:rFonts w:ascii="Times New Roman" w:hAnsi="Times New Roman" w:cs="Times New Roman"/>
          <w:b/>
          <w:i/>
        </w:rPr>
        <w:t>Песня «Отличное настроение»</w:t>
      </w:r>
      <w:r w:rsidRPr="00DF197C">
        <w:rPr>
          <w:rFonts w:ascii="Times New Roman" w:hAnsi="Times New Roman" w:cs="Times New Roman"/>
          <w:noProof/>
        </w:rPr>
        <w:t xml:space="preserve">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i/>
        </w:rPr>
        <w:t>(все останавливаются и обращаются к Фее)</w:t>
      </w:r>
    </w:p>
    <w:p w:rsidR="001C586A" w:rsidRPr="00DF197C" w:rsidRDefault="004738BE" w:rsidP="00DF197C">
      <w:pPr>
        <w:spacing w:after="0" w:line="240" w:lineRule="auto"/>
        <w:jc w:val="both"/>
        <w:rPr>
          <w:rFonts w:ascii="Times New Roman" w:hAnsi="Times New Roman" w:cs="Times New Roman"/>
        </w:rPr>
      </w:pPr>
      <w:r w:rsidRPr="00DF197C">
        <w:rPr>
          <w:rFonts w:ascii="Times New Roman" w:hAnsi="Times New Roman" w:cs="Times New Roman"/>
          <w:b/>
        </w:rPr>
        <w:t>Звери</w:t>
      </w:r>
      <w:r w:rsidR="001C586A" w:rsidRPr="00DF197C">
        <w:rPr>
          <w:rFonts w:ascii="Times New Roman" w:hAnsi="Times New Roman" w:cs="Times New Roman"/>
          <w:b/>
        </w:rPr>
        <w:t xml:space="preserve">: </w:t>
      </w:r>
      <w:r w:rsidR="001C586A" w:rsidRPr="00DF197C">
        <w:rPr>
          <w:rFonts w:ascii="Times New Roman" w:hAnsi="Times New Roman" w:cs="Times New Roman"/>
        </w:rPr>
        <w:t>Здравствуй, Фея Сказок!</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 xml:space="preserve">Фея Сказок: </w:t>
      </w:r>
      <w:r w:rsidRPr="00DF197C">
        <w:rPr>
          <w:rFonts w:ascii="Times New Roman" w:hAnsi="Times New Roman" w:cs="Times New Roman"/>
        </w:rPr>
        <w:t>Мои милые друзья</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Всем вам очень рада я!</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 xml:space="preserve">Лиса: </w:t>
      </w:r>
      <w:r w:rsidRPr="00DF197C">
        <w:rPr>
          <w:rFonts w:ascii="Times New Roman" w:hAnsi="Times New Roman" w:cs="Times New Roman"/>
        </w:rPr>
        <w:t xml:space="preserve">За тобой пришли </w:t>
      </w:r>
      <w:proofErr w:type="gramStart"/>
      <w:r w:rsidRPr="00DF197C">
        <w:rPr>
          <w:rFonts w:ascii="Times New Roman" w:hAnsi="Times New Roman" w:cs="Times New Roman"/>
        </w:rPr>
        <w:t>зверята</w:t>
      </w:r>
      <w:proofErr w:type="gramEnd"/>
      <w:r w:rsidRPr="00DF197C">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И братишки поросята!</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Мишка:</w:t>
      </w:r>
      <w:r w:rsidRPr="00DF197C">
        <w:rPr>
          <w:rFonts w:ascii="Times New Roman" w:hAnsi="Times New Roman" w:cs="Times New Roman"/>
        </w:rPr>
        <w:t xml:space="preserve"> Ну, а нам идти пора. </w:t>
      </w:r>
    </w:p>
    <w:p w:rsidR="00332B9B"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 xml:space="preserve">До свиданья, детвора! </w:t>
      </w:r>
    </w:p>
    <w:p w:rsidR="001C586A" w:rsidRPr="00DF197C" w:rsidRDefault="001C586A" w:rsidP="00332B9B">
      <w:pPr>
        <w:spacing w:after="0" w:line="240" w:lineRule="auto"/>
        <w:jc w:val="right"/>
        <w:rPr>
          <w:rFonts w:ascii="Times New Roman" w:hAnsi="Times New Roman" w:cs="Times New Roman"/>
        </w:rPr>
      </w:pPr>
      <w:r w:rsidRPr="00DF197C">
        <w:rPr>
          <w:rFonts w:ascii="Times New Roman" w:hAnsi="Times New Roman" w:cs="Times New Roman"/>
          <w:i/>
        </w:rPr>
        <w:t>(уходят звери)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1 поросенок:</w:t>
      </w:r>
      <w:r w:rsidR="00332B9B">
        <w:rPr>
          <w:rFonts w:ascii="Times New Roman" w:hAnsi="Times New Roman" w:cs="Times New Roman"/>
        </w:rPr>
        <w:t xml:space="preserve"> </w:t>
      </w:r>
      <w:r w:rsidRPr="00DF197C">
        <w:rPr>
          <w:rFonts w:ascii="Times New Roman" w:hAnsi="Times New Roman" w:cs="Times New Roman"/>
        </w:rPr>
        <w:t>Проводи ты нас к Петрушке,</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2 поросенок:</w:t>
      </w:r>
      <w:r w:rsidR="00332B9B">
        <w:rPr>
          <w:rFonts w:ascii="Times New Roman" w:hAnsi="Times New Roman" w:cs="Times New Roman"/>
        </w:rPr>
        <w:t xml:space="preserve"> </w:t>
      </w:r>
      <w:r w:rsidRPr="00DF197C">
        <w:rPr>
          <w:rFonts w:ascii="Times New Roman" w:hAnsi="Times New Roman" w:cs="Times New Roman"/>
        </w:rPr>
        <w:t>Он рукавичку потерял.</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Фея Сказок:</w:t>
      </w:r>
      <w:r w:rsidRPr="00DF197C">
        <w:rPr>
          <w:rFonts w:ascii="Times New Roman" w:hAnsi="Times New Roman" w:cs="Times New Roman"/>
        </w:rPr>
        <w:t xml:space="preserve"> Хорошо, покажу вам, где живет Петрушка. Вон, смотрите</w:t>
      </w:r>
      <w:proofErr w:type="gramStart"/>
      <w:r w:rsidRPr="00DF197C">
        <w:rPr>
          <w:rFonts w:ascii="Times New Roman" w:hAnsi="Times New Roman" w:cs="Times New Roman"/>
        </w:rPr>
        <w:t>…Э</w:t>
      </w:r>
      <w:proofErr w:type="gramEnd"/>
      <w:r w:rsidRPr="00DF197C">
        <w:rPr>
          <w:rFonts w:ascii="Times New Roman" w:hAnsi="Times New Roman" w:cs="Times New Roman"/>
        </w:rPr>
        <w:t>тот домик инт</w:t>
      </w:r>
      <w:r w:rsidRPr="00DF197C">
        <w:rPr>
          <w:rFonts w:ascii="Times New Roman" w:hAnsi="Times New Roman" w:cs="Times New Roman"/>
        </w:rPr>
        <w:t>е</w:t>
      </w:r>
      <w:r w:rsidRPr="00DF197C">
        <w:rPr>
          <w:rFonts w:ascii="Times New Roman" w:hAnsi="Times New Roman" w:cs="Times New Roman"/>
        </w:rPr>
        <w:t xml:space="preserve">ресный, этот домик не простой. Постучу-ка я разок, чей там слышен голосок? </w:t>
      </w:r>
    </w:p>
    <w:p w:rsidR="001C586A" w:rsidRPr="00DF197C" w:rsidRDefault="001C586A" w:rsidP="00332B9B">
      <w:pPr>
        <w:spacing w:after="0" w:line="240" w:lineRule="auto"/>
        <w:jc w:val="right"/>
        <w:rPr>
          <w:rFonts w:ascii="Times New Roman" w:hAnsi="Times New Roman" w:cs="Times New Roman"/>
          <w:i/>
        </w:rPr>
      </w:pPr>
      <w:r w:rsidRPr="00DF197C">
        <w:rPr>
          <w:rFonts w:ascii="Times New Roman" w:hAnsi="Times New Roman" w:cs="Times New Roman"/>
          <w:i/>
        </w:rPr>
        <w:t>(стучат, слышится звон погремушки)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Петрушка</w:t>
      </w:r>
      <w:r w:rsidRPr="00DF197C">
        <w:rPr>
          <w:rFonts w:ascii="Times New Roman" w:hAnsi="Times New Roman" w:cs="Times New Roman"/>
        </w:rPr>
        <w:t xml:space="preserve"> (ростовая кукла):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Слышу, слышу, иду, иду!</w:t>
      </w:r>
    </w:p>
    <w:p w:rsidR="001C586A" w:rsidRPr="00DF197C" w:rsidRDefault="001C586A" w:rsidP="00332B9B">
      <w:pPr>
        <w:spacing w:after="0" w:line="240" w:lineRule="auto"/>
        <w:jc w:val="right"/>
        <w:rPr>
          <w:rFonts w:ascii="Times New Roman" w:hAnsi="Times New Roman" w:cs="Times New Roman"/>
          <w:i/>
        </w:rPr>
      </w:pPr>
      <w:r w:rsidRPr="00DF197C">
        <w:rPr>
          <w:rFonts w:ascii="Times New Roman" w:hAnsi="Times New Roman" w:cs="Times New Roman"/>
          <w:i/>
        </w:rPr>
        <w:t xml:space="preserve"> (выходит, </w:t>
      </w:r>
      <w:proofErr w:type="gramStart"/>
      <w:r w:rsidRPr="00DF197C">
        <w:rPr>
          <w:rFonts w:ascii="Times New Roman" w:hAnsi="Times New Roman" w:cs="Times New Roman"/>
          <w:i/>
        </w:rPr>
        <w:t>грустный</w:t>
      </w:r>
      <w:proofErr w:type="gramEnd"/>
      <w:r w:rsidRPr="00DF197C">
        <w:rPr>
          <w:rFonts w:ascii="Times New Roman" w:hAnsi="Times New Roman" w:cs="Times New Roman"/>
          <w:i/>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Здравствуйте, поросята!</w:t>
      </w:r>
    </w:p>
    <w:p w:rsidR="001C586A" w:rsidRPr="00DF197C" w:rsidRDefault="004B088B" w:rsidP="00DF197C">
      <w:pPr>
        <w:spacing w:after="0" w:line="240" w:lineRule="auto"/>
        <w:jc w:val="both"/>
        <w:rPr>
          <w:rFonts w:ascii="Times New Roman" w:hAnsi="Times New Roman" w:cs="Times New Roman"/>
        </w:rPr>
      </w:pPr>
      <w:r w:rsidRPr="00DF197C">
        <w:rPr>
          <w:rFonts w:ascii="Times New Roman" w:hAnsi="Times New Roman" w:cs="Times New Roman"/>
          <w:b/>
        </w:rPr>
        <w:t>Все:</w:t>
      </w:r>
      <w:r w:rsidR="001C586A" w:rsidRPr="00DF197C">
        <w:rPr>
          <w:rFonts w:ascii="Times New Roman" w:hAnsi="Times New Roman" w:cs="Times New Roman"/>
        </w:rPr>
        <w:t xml:space="preserve"> Здравствуй, Петрушка!</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Петрушка:</w:t>
      </w:r>
      <w:r w:rsidR="00332B9B">
        <w:rPr>
          <w:rFonts w:ascii="Times New Roman" w:hAnsi="Times New Roman" w:cs="Times New Roman"/>
          <w:b/>
        </w:rPr>
        <w:t xml:space="preserve"> </w:t>
      </w:r>
      <w:r w:rsidRPr="00DF197C">
        <w:rPr>
          <w:rFonts w:ascii="Times New Roman" w:hAnsi="Times New Roman" w:cs="Times New Roman"/>
        </w:rPr>
        <w:t>Я весь выбился из сил</w:t>
      </w:r>
      <w:r w:rsidR="00352EF0">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Рукавичку обронил.</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1 поросенок:</w:t>
      </w:r>
      <w:r w:rsidR="00332B9B">
        <w:rPr>
          <w:rFonts w:ascii="Times New Roman" w:hAnsi="Times New Roman" w:cs="Times New Roman"/>
        </w:rPr>
        <w:t xml:space="preserve"> </w:t>
      </w:r>
      <w:r w:rsidRPr="00DF197C">
        <w:rPr>
          <w:rFonts w:ascii="Times New Roman" w:hAnsi="Times New Roman" w:cs="Times New Roman"/>
        </w:rPr>
        <w:t>Петрушка, вот смотри,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Рукавичку мы нашли!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Петрушка:</w:t>
      </w:r>
      <w:r w:rsidRPr="00DF197C">
        <w:rPr>
          <w:rFonts w:ascii="Times New Roman" w:hAnsi="Times New Roman" w:cs="Times New Roman"/>
        </w:rPr>
        <w:t xml:space="preserve"> Спасибо вам</w:t>
      </w:r>
      <w:r w:rsidR="00352EF0">
        <w:rPr>
          <w:rFonts w:ascii="Times New Roman" w:hAnsi="Times New Roman" w:cs="Times New Roman"/>
        </w:rPr>
        <w:t>,</w:t>
      </w:r>
      <w:r w:rsidRPr="00DF197C">
        <w:rPr>
          <w:rFonts w:ascii="Times New Roman" w:hAnsi="Times New Roman" w:cs="Times New Roman"/>
        </w:rPr>
        <w:t xml:space="preserve"> Поросята!</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Вы хорошие ребята!</w:t>
      </w:r>
    </w:p>
    <w:p w:rsidR="001C586A" w:rsidRPr="00DF197C" w:rsidRDefault="004B088B" w:rsidP="00DF197C">
      <w:pPr>
        <w:spacing w:after="0" w:line="240" w:lineRule="auto"/>
        <w:jc w:val="both"/>
        <w:rPr>
          <w:rFonts w:ascii="Times New Roman" w:hAnsi="Times New Roman" w:cs="Times New Roman"/>
          <w:i/>
        </w:rPr>
      </w:pPr>
      <w:r>
        <w:rPr>
          <w:rFonts w:ascii="Times New Roman" w:hAnsi="Times New Roman" w:cs="Times New Roman"/>
          <w:i/>
          <w:noProof/>
          <w:lang w:eastAsia="ru-RU"/>
        </w:rPr>
        <w:drawing>
          <wp:anchor distT="0" distB="0" distL="114300" distR="114300" simplePos="0" relativeHeight="252317696" behindDoc="1" locked="0" layoutInCell="1" allowOverlap="1">
            <wp:simplePos x="0" y="0"/>
            <wp:positionH relativeFrom="margin">
              <wp:posOffset>1891665</wp:posOffset>
            </wp:positionH>
            <wp:positionV relativeFrom="margin">
              <wp:posOffset>6884670</wp:posOffset>
            </wp:positionV>
            <wp:extent cx="952500" cy="675005"/>
            <wp:effectExtent l="19050" t="0" r="0" b="0"/>
            <wp:wrapTight wrapText="bothSides">
              <wp:wrapPolygon edited="0">
                <wp:start x="-432" y="0"/>
                <wp:lineTo x="-432" y="20726"/>
                <wp:lineTo x="21600" y="20726"/>
                <wp:lineTo x="21600" y="0"/>
                <wp:lineTo x="-432" y="0"/>
              </wp:wrapPolygon>
            </wp:wrapTight>
            <wp:docPr id="29" name="Рисунок 1" descr="E:\развлечение Альбины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развлечение Альбины 036.jpg"/>
                    <pic:cNvPicPr>
                      <a:picLocks noChangeAspect="1" noChangeArrowheads="1"/>
                    </pic:cNvPicPr>
                  </pic:nvPicPr>
                  <pic:blipFill>
                    <a:blip r:embed="rId35" cstate="print"/>
                    <a:srcRect l="6270" t="5634" r="14825" b="14084"/>
                    <a:stretch>
                      <a:fillRect/>
                    </a:stretch>
                  </pic:blipFill>
                  <pic:spPr bwMode="auto">
                    <a:xfrm>
                      <a:off x="0" y="0"/>
                      <a:ext cx="952500" cy="675005"/>
                    </a:xfrm>
                    <a:prstGeom prst="rect">
                      <a:avLst/>
                    </a:prstGeom>
                    <a:noFill/>
                    <a:ln w="9525">
                      <a:noFill/>
                      <a:miter lim="800000"/>
                      <a:headEnd/>
                      <a:tailEnd/>
                    </a:ln>
                  </pic:spPr>
                </pic:pic>
              </a:graphicData>
            </a:graphic>
          </wp:anchor>
        </w:drawing>
      </w:r>
      <w:r w:rsidR="001C586A" w:rsidRPr="00DF197C">
        <w:rPr>
          <w:rFonts w:ascii="Times New Roman" w:hAnsi="Times New Roman" w:cs="Times New Roman"/>
          <w:i/>
        </w:rPr>
        <w:t>(Поросята уходят, маленькая Фея заходит, занавес закрывается)</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lastRenderedPageBreak/>
        <w:t>Петрушка:</w:t>
      </w:r>
      <w:r w:rsidR="004B088B">
        <w:rPr>
          <w:rFonts w:ascii="Times New Roman" w:hAnsi="Times New Roman" w:cs="Times New Roman"/>
          <w:b/>
        </w:rPr>
        <w:t xml:space="preserve"> </w:t>
      </w:r>
      <w:r w:rsidRPr="00DF197C">
        <w:rPr>
          <w:rFonts w:ascii="Times New Roman" w:hAnsi="Times New Roman" w:cs="Times New Roman"/>
        </w:rPr>
        <w:t xml:space="preserve">(маленькой Фее) </w:t>
      </w:r>
    </w:p>
    <w:p w:rsidR="001C586A" w:rsidRPr="00DF197C" w:rsidRDefault="001C586A" w:rsidP="004B088B">
      <w:pPr>
        <w:spacing w:after="0" w:line="240" w:lineRule="auto"/>
        <w:jc w:val="both"/>
        <w:rPr>
          <w:rFonts w:ascii="Times New Roman" w:hAnsi="Times New Roman" w:cs="Times New Roman"/>
        </w:rPr>
      </w:pPr>
      <w:r w:rsidRPr="00DF197C">
        <w:rPr>
          <w:rFonts w:ascii="Times New Roman" w:hAnsi="Times New Roman" w:cs="Times New Roman"/>
        </w:rPr>
        <w:t>Эта рукавичка волшебная</w:t>
      </w:r>
      <w:r w:rsidR="00352EF0">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Она умеет творить чудеса.</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Рукавичку надевай</w:t>
      </w:r>
      <w:r w:rsidR="00352EF0">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proofErr w:type="spellStart"/>
      <w:r w:rsidRPr="00DF197C">
        <w:rPr>
          <w:rFonts w:ascii="Times New Roman" w:hAnsi="Times New Roman" w:cs="Times New Roman"/>
        </w:rPr>
        <w:t>Варежковый</w:t>
      </w:r>
      <w:proofErr w:type="spellEnd"/>
      <w:r w:rsidRPr="00DF197C">
        <w:rPr>
          <w:rFonts w:ascii="Times New Roman" w:hAnsi="Times New Roman" w:cs="Times New Roman"/>
        </w:rPr>
        <w:t xml:space="preserve"> театр приглашай!</w:t>
      </w:r>
    </w:p>
    <w:p w:rsidR="004B088B" w:rsidRPr="00DF197C" w:rsidRDefault="001C586A" w:rsidP="004B088B">
      <w:pPr>
        <w:spacing w:after="0" w:line="240" w:lineRule="auto"/>
        <w:jc w:val="both"/>
        <w:rPr>
          <w:rFonts w:ascii="Times New Roman" w:hAnsi="Times New Roman" w:cs="Times New Roman"/>
          <w:b/>
          <w:i/>
        </w:rPr>
      </w:pPr>
      <w:r w:rsidRPr="00DF197C">
        <w:rPr>
          <w:rFonts w:ascii="Times New Roman" w:hAnsi="Times New Roman" w:cs="Times New Roman"/>
          <w:i/>
        </w:rPr>
        <w:t xml:space="preserve">(выходят дети ср.гр. с </w:t>
      </w:r>
      <w:proofErr w:type="spellStart"/>
      <w:r w:rsidRPr="00DF197C">
        <w:rPr>
          <w:rFonts w:ascii="Times New Roman" w:hAnsi="Times New Roman" w:cs="Times New Roman"/>
          <w:i/>
        </w:rPr>
        <w:t>варежковыми</w:t>
      </w:r>
      <w:proofErr w:type="spellEnd"/>
      <w:r w:rsidRPr="00DF197C">
        <w:rPr>
          <w:rFonts w:ascii="Times New Roman" w:hAnsi="Times New Roman" w:cs="Times New Roman"/>
          <w:i/>
        </w:rPr>
        <w:t xml:space="preserve"> ма</w:t>
      </w:r>
      <w:r w:rsidRPr="00DF197C">
        <w:rPr>
          <w:rFonts w:ascii="Times New Roman" w:hAnsi="Times New Roman" w:cs="Times New Roman"/>
          <w:i/>
        </w:rPr>
        <w:t>т</w:t>
      </w:r>
      <w:r w:rsidRPr="00DF197C">
        <w:rPr>
          <w:rFonts w:ascii="Times New Roman" w:hAnsi="Times New Roman" w:cs="Times New Roman"/>
          <w:i/>
        </w:rPr>
        <w:t>решками)</w:t>
      </w:r>
      <w:r w:rsidR="004B088B" w:rsidRPr="004B088B">
        <w:rPr>
          <w:rFonts w:ascii="Times New Roman" w:hAnsi="Times New Roman" w:cs="Times New Roman"/>
          <w:b/>
          <w:i/>
        </w:rPr>
        <w:t xml:space="preserve"> </w:t>
      </w:r>
      <w:r w:rsidR="004B088B" w:rsidRPr="00DF197C">
        <w:rPr>
          <w:rFonts w:ascii="Times New Roman" w:hAnsi="Times New Roman" w:cs="Times New Roman"/>
          <w:b/>
          <w:i/>
        </w:rPr>
        <w:t>Песня: «Матрешки»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Мал. Фея:</w:t>
      </w:r>
      <w:r w:rsidRPr="00DF197C">
        <w:rPr>
          <w:rFonts w:ascii="Times New Roman" w:hAnsi="Times New Roman" w:cs="Times New Roman"/>
        </w:rPr>
        <w:t xml:space="preserve">  </w:t>
      </w:r>
      <w:r w:rsidRPr="00DF197C">
        <w:rPr>
          <w:rFonts w:ascii="Times New Roman" w:hAnsi="Times New Roman" w:cs="Times New Roman"/>
        </w:rPr>
        <w:tab/>
        <w:t>Как интересно куклой упра</w:t>
      </w:r>
      <w:r w:rsidRPr="00DF197C">
        <w:rPr>
          <w:rFonts w:ascii="Times New Roman" w:hAnsi="Times New Roman" w:cs="Times New Roman"/>
        </w:rPr>
        <w:t>в</w:t>
      </w:r>
      <w:r w:rsidRPr="00DF197C">
        <w:rPr>
          <w:rFonts w:ascii="Times New Roman" w:hAnsi="Times New Roman" w:cs="Times New Roman"/>
        </w:rPr>
        <w:t>лять, вновь перед зрителем мне выступать!</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Фея Сказки:</w:t>
      </w:r>
      <w:r w:rsidRPr="00DF197C">
        <w:rPr>
          <w:rFonts w:ascii="Times New Roman" w:hAnsi="Times New Roman" w:cs="Times New Roman"/>
        </w:rPr>
        <w:t xml:space="preserve"> Я очень рада за тебя.</w:t>
      </w:r>
    </w:p>
    <w:p w:rsidR="001C586A" w:rsidRPr="00DF197C" w:rsidRDefault="001C586A" w:rsidP="004B088B">
      <w:pPr>
        <w:spacing w:after="0" w:line="240" w:lineRule="auto"/>
        <w:jc w:val="both"/>
        <w:rPr>
          <w:rFonts w:ascii="Times New Roman" w:hAnsi="Times New Roman" w:cs="Times New Roman"/>
        </w:rPr>
      </w:pPr>
      <w:r w:rsidRPr="00DF197C">
        <w:rPr>
          <w:rFonts w:ascii="Times New Roman" w:hAnsi="Times New Roman" w:cs="Times New Roman"/>
        </w:rPr>
        <w:t>А наше путешествие по волшебному миру т</w:t>
      </w:r>
      <w:r w:rsidRPr="00DF197C">
        <w:rPr>
          <w:rFonts w:ascii="Times New Roman" w:hAnsi="Times New Roman" w:cs="Times New Roman"/>
        </w:rPr>
        <w:t>е</w:t>
      </w:r>
      <w:r w:rsidRPr="00DF197C">
        <w:rPr>
          <w:rFonts w:ascii="Times New Roman" w:hAnsi="Times New Roman" w:cs="Times New Roman"/>
        </w:rPr>
        <w:t>атра продолжается.</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Вновь я чудо  совершаю</w:t>
      </w:r>
      <w:r w:rsidR="00352EF0">
        <w:rPr>
          <w:rFonts w:ascii="Times New Roman" w:hAnsi="Times New Roman" w:cs="Times New Roman"/>
        </w:rPr>
        <w:t>,</w:t>
      </w:r>
      <w:r w:rsidR="004B088B" w:rsidRPr="004B088B">
        <w:rPr>
          <w:rFonts w:ascii="Times New Roman" w:hAnsi="Times New Roman" w:cs="Times New Roman"/>
        </w:rPr>
        <w:t xml:space="preserve">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Тебя  в сказку отправляю!</w:t>
      </w:r>
    </w:p>
    <w:p w:rsidR="001C586A" w:rsidRPr="00DF197C" w:rsidRDefault="001C586A" w:rsidP="004B088B">
      <w:pPr>
        <w:spacing w:after="0" w:line="240" w:lineRule="auto"/>
        <w:jc w:val="both"/>
        <w:rPr>
          <w:rFonts w:ascii="Times New Roman" w:hAnsi="Times New Roman" w:cs="Times New Roman"/>
        </w:rPr>
      </w:pPr>
      <w:r w:rsidRPr="00DF197C">
        <w:rPr>
          <w:rFonts w:ascii="Times New Roman" w:hAnsi="Times New Roman" w:cs="Times New Roman"/>
        </w:rPr>
        <w:t>Закружись, закружись, зеркало перед нами п</w:t>
      </w:r>
      <w:r w:rsidRPr="00DF197C">
        <w:rPr>
          <w:rFonts w:ascii="Times New Roman" w:hAnsi="Times New Roman" w:cs="Times New Roman"/>
        </w:rPr>
        <w:t>о</w:t>
      </w:r>
      <w:r w:rsidRPr="00DF197C">
        <w:rPr>
          <w:rFonts w:ascii="Times New Roman" w:hAnsi="Times New Roman" w:cs="Times New Roman"/>
        </w:rPr>
        <w:t xml:space="preserve">явись. </w:t>
      </w:r>
    </w:p>
    <w:p w:rsidR="001C586A" w:rsidRPr="00DF197C" w:rsidRDefault="001C586A" w:rsidP="004B088B">
      <w:pPr>
        <w:spacing w:after="0" w:line="240" w:lineRule="auto"/>
        <w:jc w:val="right"/>
        <w:rPr>
          <w:rFonts w:ascii="Times New Roman" w:hAnsi="Times New Roman" w:cs="Times New Roman"/>
        </w:rPr>
      </w:pPr>
      <w:r w:rsidRPr="00DF197C">
        <w:rPr>
          <w:rFonts w:ascii="Times New Roman" w:hAnsi="Times New Roman" w:cs="Times New Roman"/>
          <w:i/>
        </w:rPr>
        <w:t>(вносят зеркало)</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Свет мой зеркальце</w:t>
      </w:r>
      <w:r w:rsidR="00352EF0">
        <w:rPr>
          <w:rFonts w:ascii="Times New Roman" w:hAnsi="Times New Roman" w:cs="Times New Roman"/>
        </w:rPr>
        <w:t>,</w:t>
      </w:r>
      <w:r w:rsidRPr="00DF197C">
        <w:rPr>
          <w:rFonts w:ascii="Times New Roman" w:hAnsi="Times New Roman" w:cs="Times New Roman"/>
        </w:rPr>
        <w:t xml:space="preserve"> скажи</w:t>
      </w:r>
      <w:r w:rsidR="00352EF0">
        <w:rPr>
          <w:rFonts w:ascii="Times New Roman" w:hAnsi="Times New Roman" w:cs="Times New Roman"/>
        </w:rPr>
        <w:t>,</w:t>
      </w:r>
    </w:p>
    <w:p w:rsidR="001C586A" w:rsidRPr="00DF197C" w:rsidRDefault="006B06BD" w:rsidP="00DF197C">
      <w:pPr>
        <w:spacing w:after="0" w:line="240" w:lineRule="auto"/>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310528" behindDoc="0" locked="0" layoutInCell="1" allowOverlap="1">
            <wp:simplePos x="0" y="0"/>
            <wp:positionH relativeFrom="margin">
              <wp:posOffset>5426710</wp:posOffset>
            </wp:positionH>
            <wp:positionV relativeFrom="margin">
              <wp:posOffset>3046095</wp:posOffset>
            </wp:positionV>
            <wp:extent cx="933450" cy="698500"/>
            <wp:effectExtent l="19050" t="0" r="0" b="0"/>
            <wp:wrapSquare wrapText="bothSides"/>
            <wp:docPr id="430" name="Рисунок 1" descr="E:\Изображение 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Изображение 078.jpg"/>
                    <pic:cNvPicPr>
                      <a:picLocks noChangeAspect="1" noChangeArrowheads="1"/>
                    </pic:cNvPicPr>
                  </pic:nvPicPr>
                  <pic:blipFill>
                    <a:blip r:embed="rId36" cstate="print"/>
                    <a:srcRect/>
                    <a:stretch>
                      <a:fillRect/>
                    </a:stretch>
                  </pic:blipFill>
                  <pic:spPr bwMode="auto">
                    <a:xfrm>
                      <a:off x="0" y="0"/>
                      <a:ext cx="933450" cy="698500"/>
                    </a:xfrm>
                    <a:prstGeom prst="rect">
                      <a:avLst/>
                    </a:prstGeom>
                    <a:noFill/>
                    <a:ln w="9525">
                      <a:noFill/>
                      <a:miter lim="800000"/>
                      <a:headEnd/>
                      <a:tailEnd/>
                    </a:ln>
                  </pic:spPr>
                </pic:pic>
              </a:graphicData>
            </a:graphic>
          </wp:anchor>
        </w:drawing>
      </w:r>
      <w:r w:rsidR="001C586A" w:rsidRPr="00DF197C">
        <w:rPr>
          <w:rFonts w:ascii="Times New Roman" w:hAnsi="Times New Roman" w:cs="Times New Roman"/>
        </w:rPr>
        <w:t>Маленькой Феи покажи: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Какие еще театры в мире быв</w:t>
      </w:r>
      <w:r w:rsidRPr="00DF197C">
        <w:rPr>
          <w:rFonts w:ascii="Times New Roman" w:hAnsi="Times New Roman" w:cs="Times New Roman"/>
        </w:rPr>
        <w:t>а</w:t>
      </w:r>
      <w:r w:rsidRPr="00DF197C">
        <w:rPr>
          <w:rFonts w:ascii="Times New Roman" w:hAnsi="Times New Roman" w:cs="Times New Roman"/>
        </w:rPr>
        <w:t>ют</w:t>
      </w:r>
      <w:r w:rsidR="00352EF0">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Какие артисты там выступают.</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Зеркало:</w:t>
      </w:r>
      <w:r w:rsidRPr="00DF197C">
        <w:rPr>
          <w:rFonts w:ascii="Times New Roman" w:hAnsi="Times New Roman" w:cs="Times New Roman"/>
        </w:rPr>
        <w:t xml:space="preserve"> Друг мой маленький</w:t>
      </w:r>
      <w:r w:rsidR="00352EF0">
        <w:rPr>
          <w:rFonts w:ascii="Times New Roman" w:hAnsi="Times New Roman" w:cs="Times New Roman"/>
        </w:rPr>
        <w:t>,</w:t>
      </w:r>
      <w:r w:rsidRPr="00DF197C">
        <w:rPr>
          <w:rFonts w:ascii="Times New Roman" w:hAnsi="Times New Roman" w:cs="Times New Roman"/>
        </w:rPr>
        <w:t xml:space="preserve"> смотри:</w:t>
      </w:r>
    </w:p>
    <w:p w:rsidR="004B088B" w:rsidRDefault="001C586A" w:rsidP="004B088B">
      <w:pPr>
        <w:spacing w:after="0" w:line="240" w:lineRule="auto"/>
        <w:jc w:val="both"/>
        <w:rPr>
          <w:rFonts w:ascii="Times New Roman" w:hAnsi="Times New Roman" w:cs="Times New Roman"/>
        </w:rPr>
      </w:pPr>
      <w:r w:rsidRPr="00DF197C">
        <w:rPr>
          <w:rFonts w:ascii="Times New Roman" w:hAnsi="Times New Roman" w:cs="Times New Roman"/>
        </w:rPr>
        <w:t>Театр ростовых кукол ждет нас впере</w:t>
      </w:r>
      <w:r w:rsidR="004B088B">
        <w:rPr>
          <w:rFonts w:ascii="Times New Roman" w:hAnsi="Times New Roman" w:cs="Times New Roman"/>
        </w:rPr>
        <w:t>ди.</w:t>
      </w:r>
    </w:p>
    <w:p w:rsidR="001C586A" w:rsidRPr="00DF197C" w:rsidRDefault="001C586A" w:rsidP="004B088B">
      <w:pPr>
        <w:spacing w:after="0" w:line="240" w:lineRule="auto"/>
        <w:jc w:val="both"/>
        <w:rPr>
          <w:rFonts w:ascii="Times New Roman" w:hAnsi="Times New Roman" w:cs="Times New Roman"/>
        </w:rPr>
      </w:pPr>
      <w:r w:rsidRPr="00DF197C">
        <w:rPr>
          <w:rFonts w:ascii="Times New Roman" w:hAnsi="Times New Roman" w:cs="Times New Roman"/>
        </w:rPr>
        <w:t>Он приведет тебя в чудесную весеннюю стр</w:t>
      </w:r>
      <w:r w:rsidRPr="00DF197C">
        <w:rPr>
          <w:rFonts w:ascii="Times New Roman" w:hAnsi="Times New Roman" w:cs="Times New Roman"/>
        </w:rPr>
        <w:t>а</w:t>
      </w:r>
      <w:r w:rsidRPr="00DF197C">
        <w:rPr>
          <w:rFonts w:ascii="Times New Roman" w:hAnsi="Times New Roman" w:cs="Times New Roman"/>
        </w:rPr>
        <w:t>ну,  где ты найдешь свою мечту.</w:t>
      </w:r>
    </w:p>
    <w:p w:rsidR="001C586A" w:rsidRPr="00DF197C" w:rsidRDefault="001C586A" w:rsidP="004B088B">
      <w:pPr>
        <w:spacing w:after="0" w:line="240" w:lineRule="auto"/>
        <w:jc w:val="both"/>
        <w:rPr>
          <w:rFonts w:ascii="Times New Roman" w:hAnsi="Times New Roman" w:cs="Times New Roman"/>
          <w:i/>
        </w:rPr>
      </w:pPr>
      <w:r w:rsidRPr="00DF197C">
        <w:rPr>
          <w:rFonts w:ascii="Times New Roman" w:hAnsi="Times New Roman" w:cs="Times New Roman"/>
          <w:i/>
        </w:rPr>
        <w:t>(на зеркале изображен весенний  пейзаж)</w:t>
      </w:r>
    </w:p>
    <w:p w:rsidR="001C586A" w:rsidRPr="00DF197C" w:rsidRDefault="001C586A" w:rsidP="00DF197C">
      <w:pPr>
        <w:spacing w:after="0" w:line="240" w:lineRule="auto"/>
        <w:jc w:val="both"/>
        <w:rPr>
          <w:rFonts w:ascii="Times New Roman" w:hAnsi="Times New Roman" w:cs="Times New Roman"/>
          <w:i/>
        </w:rPr>
      </w:pPr>
      <w:r w:rsidRPr="00DF197C">
        <w:rPr>
          <w:rFonts w:ascii="Times New Roman" w:hAnsi="Times New Roman" w:cs="Times New Roman"/>
          <w:i/>
        </w:rPr>
        <w:t>(маленькая Фея уходит, занавес открывается, заходит Петушок с песней)</w:t>
      </w:r>
    </w:p>
    <w:p w:rsidR="001C586A" w:rsidRPr="00DF197C" w:rsidRDefault="001C586A" w:rsidP="004B088B">
      <w:pPr>
        <w:spacing w:after="0" w:line="240" w:lineRule="auto"/>
        <w:jc w:val="right"/>
        <w:rPr>
          <w:rFonts w:ascii="Times New Roman" w:hAnsi="Times New Roman" w:cs="Times New Roman"/>
          <w:i/>
        </w:rPr>
      </w:pPr>
      <w:r w:rsidRPr="00DF197C">
        <w:rPr>
          <w:rFonts w:ascii="Times New Roman" w:hAnsi="Times New Roman" w:cs="Times New Roman"/>
          <w:b/>
          <w:i/>
        </w:rPr>
        <w:t>Песня Петушка:</w:t>
      </w:r>
      <w:r w:rsidRPr="00DF197C">
        <w:rPr>
          <w:rFonts w:ascii="Times New Roman" w:hAnsi="Times New Roman" w:cs="Times New Roman"/>
          <w:i/>
        </w:rPr>
        <w:t xml:space="preserve"> </w:t>
      </w:r>
    </w:p>
    <w:p w:rsidR="004B088B"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Ах, какой я Петушок!</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Пышный хвост и гребешок.</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Весна идет, все рады ей! Я всех зову на встр</w:t>
      </w:r>
      <w:r w:rsidRPr="00DF197C">
        <w:rPr>
          <w:rFonts w:ascii="Times New Roman" w:hAnsi="Times New Roman" w:cs="Times New Roman"/>
        </w:rPr>
        <w:t>е</w:t>
      </w:r>
      <w:r w:rsidRPr="00DF197C">
        <w:rPr>
          <w:rFonts w:ascii="Times New Roman" w:hAnsi="Times New Roman" w:cs="Times New Roman"/>
        </w:rPr>
        <w:t xml:space="preserve">чу с ней.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 xml:space="preserve">Ку-ка-ре-ку!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Ко-ко-ко!</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Собачка:</w:t>
      </w:r>
      <w:r w:rsidR="00045B02">
        <w:rPr>
          <w:rFonts w:ascii="Times New Roman" w:hAnsi="Times New Roman" w:cs="Times New Roman"/>
        </w:rPr>
        <w:t xml:space="preserve"> </w:t>
      </w:r>
      <w:r w:rsidRPr="00DF197C">
        <w:rPr>
          <w:rFonts w:ascii="Times New Roman" w:hAnsi="Times New Roman" w:cs="Times New Roman"/>
        </w:rPr>
        <w:t>В гости к нам идет Весна?</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Так это ж здорово, друзья!</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Петушок:</w:t>
      </w:r>
      <w:r w:rsidR="00045B02">
        <w:rPr>
          <w:rFonts w:ascii="Times New Roman" w:hAnsi="Times New Roman" w:cs="Times New Roman"/>
        </w:rPr>
        <w:t xml:space="preserve"> </w:t>
      </w:r>
      <w:r w:rsidRPr="00DF197C">
        <w:rPr>
          <w:rFonts w:ascii="Times New Roman" w:hAnsi="Times New Roman" w:cs="Times New Roman"/>
        </w:rPr>
        <w:t>Ты метлу скорей бери</w:t>
      </w:r>
      <w:r w:rsidR="00352EF0">
        <w:rPr>
          <w:rFonts w:ascii="Times New Roman" w:hAnsi="Times New Roman" w:cs="Times New Roman"/>
        </w:rPr>
        <w:t>,</w:t>
      </w:r>
    </w:p>
    <w:p w:rsidR="00045B02"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 xml:space="preserve">Двор в порядок приводи!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i/>
        </w:rPr>
        <w:t>(собачка берет метелку, заходит Кошка)</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Кошечка:</w:t>
      </w:r>
      <w:r w:rsidR="00045B02">
        <w:rPr>
          <w:rFonts w:ascii="Times New Roman" w:hAnsi="Times New Roman" w:cs="Times New Roman"/>
        </w:rPr>
        <w:t xml:space="preserve"> </w:t>
      </w:r>
      <w:r w:rsidRPr="00DF197C">
        <w:rPr>
          <w:rFonts w:ascii="Times New Roman" w:hAnsi="Times New Roman" w:cs="Times New Roman"/>
        </w:rPr>
        <w:t>И я вам  тоже  помогу!</w:t>
      </w:r>
    </w:p>
    <w:p w:rsidR="001C586A" w:rsidRPr="00DF197C" w:rsidRDefault="001C586A" w:rsidP="00045B02">
      <w:pPr>
        <w:spacing w:after="0" w:line="240" w:lineRule="auto"/>
        <w:jc w:val="both"/>
        <w:rPr>
          <w:rFonts w:ascii="Times New Roman" w:hAnsi="Times New Roman" w:cs="Times New Roman"/>
        </w:rPr>
      </w:pPr>
      <w:r w:rsidRPr="00DF197C">
        <w:rPr>
          <w:rFonts w:ascii="Times New Roman" w:hAnsi="Times New Roman" w:cs="Times New Roman"/>
        </w:rPr>
        <w:t>На клумбе все цветы  полью</w:t>
      </w:r>
    </w:p>
    <w:p w:rsidR="001C586A" w:rsidRPr="00DF197C" w:rsidRDefault="001C586A" w:rsidP="00045B02">
      <w:pPr>
        <w:spacing w:after="0" w:line="240" w:lineRule="auto"/>
        <w:ind w:left="708" w:firstLine="708"/>
        <w:jc w:val="right"/>
        <w:rPr>
          <w:rFonts w:ascii="Times New Roman" w:hAnsi="Times New Roman" w:cs="Times New Roman"/>
        </w:rPr>
      </w:pPr>
      <w:r w:rsidRPr="00DF197C">
        <w:rPr>
          <w:rFonts w:ascii="Times New Roman" w:hAnsi="Times New Roman" w:cs="Times New Roman"/>
          <w:i/>
        </w:rPr>
        <w:t>(берет лейку)</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Петушок:</w:t>
      </w:r>
      <w:r w:rsidR="00045B02">
        <w:rPr>
          <w:rFonts w:ascii="Times New Roman" w:hAnsi="Times New Roman" w:cs="Times New Roman"/>
          <w:b/>
        </w:rPr>
        <w:t xml:space="preserve"> </w:t>
      </w:r>
      <w:r w:rsidRPr="00DF197C">
        <w:rPr>
          <w:rFonts w:ascii="Times New Roman" w:hAnsi="Times New Roman" w:cs="Times New Roman"/>
        </w:rPr>
        <w:t>А ты – Коза, в дом поспеши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Ватрушек вкусных испеки,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И румяный кренделек,</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И с начинкой пирожок.</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Коза:</w:t>
      </w:r>
      <w:r w:rsidR="00045B02">
        <w:rPr>
          <w:rFonts w:ascii="Times New Roman" w:hAnsi="Times New Roman" w:cs="Times New Roman"/>
          <w:b/>
        </w:rPr>
        <w:t xml:space="preserve"> </w:t>
      </w:r>
      <w:r w:rsidRPr="00DF197C">
        <w:rPr>
          <w:rFonts w:ascii="Times New Roman" w:hAnsi="Times New Roman" w:cs="Times New Roman"/>
        </w:rPr>
        <w:t>Работать с песней веселее</w:t>
      </w:r>
      <w:r w:rsidR="00352EF0">
        <w:rPr>
          <w:rFonts w:ascii="Times New Roman" w:hAnsi="Times New Roman" w:cs="Times New Roman"/>
        </w:rPr>
        <w:t>,</w:t>
      </w:r>
    </w:p>
    <w:p w:rsidR="001C586A" w:rsidRPr="00DF197C" w:rsidRDefault="001C586A" w:rsidP="00045B02">
      <w:pPr>
        <w:spacing w:after="0" w:line="240" w:lineRule="auto"/>
        <w:jc w:val="both"/>
        <w:rPr>
          <w:rFonts w:ascii="Times New Roman" w:hAnsi="Times New Roman" w:cs="Times New Roman"/>
        </w:rPr>
      </w:pPr>
      <w:r w:rsidRPr="00DF197C">
        <w:rPr>
          <w:rFonts w:ascii="Times New Roman" w:hAnsi="Times New Roman" w:cs="Times New Roman"/>
        </w:rPr>
        <w:t>Без нее нам жить нельзя!</w:t>
      </w:r>
    </w:p>
    <w:p w:rsidR="001C586A" w:rsidRPr="00DF197C" w:rsidRDefault="001C586A" w:rsidP="00045B02">
      <w:pPr>
        <w:spacing w:after="0" w:line="240" w:lineRule="auto"/>
        <w:jc w:val="both"/>
        <w:rPr>
          <w:rFonts w:ascii="Times New Roman" w:hAnsi="Times New Roman" w:cs="Times New Roman"/>
        </w:rPr>
      </w:pPr>
      <w:r w:rsidRPr="00DF197C">
        <w:rPr>
          <w:rFonts w:ascii="Times New Roman" w:hAnsi="Times New Roman" w:cs="Times New Roman"/>
        </w:rPr>
        <w:t>К делу мы приступим смело,</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Запевай, мои друзья!</w:t>
      </w:r>
    </w:p>
    <w:p w:rsidR="001C586A" w:rsidRPr="00DF197C" w:rsidRDefault="001C586A" w:rsidP="00045B02">
      <w:pPr>
        <w:spacing w:after="0" w:line="240" w:lineRule="auto"/>
        <w:jc w:val="right"/>
        <w:rPr>
          <w:rFonts w:ascii="Times New Roman" w:hAnsi="Times New Roman" w:cs="Times New Roman"/>
          <w:i/>
        </w:rPr>
      </w:pPr>
      <w:r w:rsidRPr="00DF197C">
        <w:rPr>
          <w:rFonts w:ascii="Times New Roman" w:hAnsi="Times New Roman" w:cs="Times New Roman"/>
          <w:b/>
          <w:i/>
        </w:rPr>
        <w:t>Песня: «Добрые дела»</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Петух:</w:t>
      </w:r>
      <w:r w:rsidRPr="00DF197C">
        <w:rPr>
          <w:rFonts w:ascii="Times New Roman" w:hAnsi="Times New Roman" w:cs="Times New Roman"/>
          <w:b/>
        </w:rPr>
        <w:tab/>
      </w:r>
      <w:r w:rsidRPr="00DF197C">
        <w:rPr>
          <w:rFonts w:ascii="Times New Roman" w:hAnsi="Times New Roman" w:cs="Times New Roman"/>
        </w:rPr>
        <w:t>Вы слышите? Весна идет,</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lastRenderedPageBreak/>
        <w:t>Торопится, спешит.</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Сквозь вьюги, белые снега</w:t>
      </w:r>
    </w:p>
    <w:p w:rsidR="001C586A" w:rsidRPr="00DF197C" w:rsidRDefault="001C586A" w:rsidP="00045B02">
      <w:pPr>
        <w:spacing w:after="0" w:line="240" w:lineRule="auto"/>
        <w:jc w:val="both"/>
        <w:rPr>
          <w:rFonts w:ascii="Times New Roman" w:hAnsi="Times New Roman" w:cs="Times New Roman"/>
        </w:rPr>
      </w:pPr>
      <w:r w:rsidRPr="00DF197C">
        <w:rPr>
          <w:rFonts w:ascii="Times New Roman" w:hAnsi="Times New Roman" w:cs="Times New Roman"/>
        </w:rPr>
        <w:t>К нам путь ее лежит.</w:t>
      </w:r>
    </w:p>
    <w:p w:rsidR="001C586A" w:rsidRPr="00DF197C" w:rsidRDefault="001C586A" w:rsidP="00DF197C">
      <w:pPr>
        <w:spacing w:after="0" w:line="240" w:lineRule="auto"/>
        <w:jc w:val="both"/>
        <w:rPr>
          <w:rFonts w:ascii="Times New Roman" w:hAnsi="Times New Roman" w:cs="Times New Roman"/>
          <w:i/>
        </w:rPr>
      </w:pPr>
      <w:r w:rsidRPr="00DF197C">
        <w:rPr>
          <w:rFonts w:ascii="Times New Roman" w:hAnsi="Times New Roman" w:cs="Times New Roman"/>
          <w:i/>
        </w:rPr>
        <w:t>(заходит Весна с  песней)</w:t>
      </w:r>
    </w:p>
    <w:p w:rsidR="001C586A" w:rsidRPr="00DF197C" w:rsidRDefault="001C586A" w:rsidP="00045B02">
      <w:pPr>
        <w:spacing w:after="0" w:line="240" w:lineRule="auto"/>
        <w:jc w:val="right"/>
        <w:rPr>
          <w:rFonts w:ascii="Times New Roman" w:hAnsi="Times New Roman" w:cs="Times New Roman"/>
          <w:b/>
          <w:i/>
        </w:rPr>
      </w:pPr>
      <w:r w:rsidRPr="00DF197C">
        <w:rPr>
          <w:rFonts w:ascii="Times New Roman" w:hAnsi="Times New Roman" w:cs="Times New Roman"/>
          <w:b/>
          <w:i/>
        </w:rPr>
        <w:t>Песня  девочки – Весны.</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Девочка - Весна:</w:t>
      </w:r>
    </w:p>
    <w:p w:rsidR="00045B02"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 xml:space="preserve">Я шла без отдыха, без сна, </w:t>
      </w:r>
    </w:p>
    <w:p w:rsidR="00045B02"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 xml:space="preserve">Зовусь я девочка  – Весна.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Я принесла вам солнышко, света и тепла,</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 xml:space="preserve">И очень рада встречи с вами!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А вы, мои друзья?</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Собачка:</w:t>
      </w:r>
      <w:r w:rsidR="00045B02">
        <w:rPr>
          <w:rFonts w:ascii="Times New Roman" w:hAnsi="Times New Roman" w:cs="Times New Roman"/>
        </w:rPr>
        <w:t xml:space="preserve"> </w:t>
      </w:r>
      <w:r w:rsidRPr="00DF197C">
        <w:rPr>
          <w:rFonts w:ascii="Times New Roman" w:hAnsi="Times New Roman" w:cs="Times New Roman"/>
        </w:rPr>
        <w:t>Тебе, Весна, мы тоже рады!</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И принимай от нас в награду</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Кошечка:</w:t>
      </w:r>
      <w:r w:rsidR="00045B02">
        <w:rPr>
          <w:rFonts w:ascii="Times New Roman" w:hAnsi="Times New Roman" w:cs="Times New Roman"/>
        </w:rPr>
        <w:t xml:space="preserve"> </w:t>
      </w:r>
      <w:r w:rsidRPr="00DF197C">
        <w:rPr>
          <w:rFonts w:ascii="Times New Roman" w:hAnsi="Times New Roman" w:cs="Times New Roman"/>
        </w:rPr>
        <w:t>Ватрушки, пышки, крендели</w:t>
      </w:r>
      <w:r w:rsidR="00352EF0">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Мы все старались, посмотри!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Коза:</w:t>
      </w:r>
      <w:r w:rsidR="00045B02">
        <w:rPr>
          <w:rFonts w:ascii="Times New Roman" w:hAnsi="Times New Roman" w:cs="Times New Roman"/>
          <w:b/>
        </w:rPr>
        <w:t xml:space="preserve"> </w:t>
      </w:r>
      <w:r w:rsidRPr="00DF197C">
        <w:rPr>
          <w:rFonts w:ascii="Times New Roman" w:hAnsi="Times New Roman" w:cs="Times New Roman"/>
        </w:rPr>
        <w:t>Стол накрыт, тебя мы ждем</w:t>
      </w:r>
      <w:r w:rsidR="00352EF0">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Проходи скорее в дом!</w:t>
      </w:r>
    </w:p>
    <w:p w:rsidR="001C586A" w:rsidRPr="00DF197C" w:rsidRDefault="001C586A" w:rsidP="00DF197C">
      <w:pPr>
        <w:spacing w:after="0" w:line="240" w:lineRule="auto"/>
        <w:jc w:val="both"/>
        <w:rPr>
          <w:rFonts w:ascii="Times New Roman" w:hAnsi="Times New Roman" w:cs="Times New Roman"/>
          <w:i/>
        </w:rPr>
      </w:pPr>
      <w:r w:rsidRPr="00DF197C">
        <w:rPr>
          <w:rFonts w:ascii="Times New Roman" w:hAnsi="Times New Roman" w:cs="Times New Roman"/>
          <w:i/>
        </w:rPr>
        <w:t>(все артисты уходят в дом, занавес закрыв</w:t>
      </w:r>
      <w:r w:rsidRPr="00DF197C">
        <w:rPr>
          <w:rFonts w:ascii="Times New Roman" w:hAnsi="Times New Roman" w:cs="Times New Roman"/>
          <w:i/>
        </w:rPr>
        <w:t>а</w:t>
      </w:r>
      <w:r w:rsidRPr="00DF197C">
        <w:rPr>
          <w:rFonts w:ascii="Times New Roman" w:hAnsi="Times New Roman" w:cs="Times New Roman"/>
          <w:i/>
        </w:rPr>
        <w:t xml:space="preserve">ется)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Мал. Фея:</w:t>
      </w:r>
      <w:r w:rsidR="00045B02">
        <w:rPr>
          <w:rFonts w:ascii="Times New Roman" w:hAnsi="Times New Roman" w:cs="Times New Roman"/>
        </w:rPr>
        <w:t xml:space="preserve"> </w:t>
      </w:r>
      <w:r w:rsidRPr="00DF197C">
        <w:rPr>
          <w:rFonts w:ascii="Times New Roman" w:hAnsi="Times New Roman" w:cs="Times New Roman"/>
        </w:rPr>
        <w:t>И в этой сказке я нашла свою ме</w:t>
      </w:r>
      <w:r w:rsidRPr="00DF197C">
        <w:rPr>
          <w:rFonts w:ascii="Times New Roman" w:hAnsi="Times New Roman" w:cs="Times New Roman"/>
        </w:rPr>
        <w:t>ч</w:t>
      </w:r>
      <w:r w:rsidRPr="00DF197C">
        <w:rPr>
          <w:rFonts w:ascii="Times New Roman" w:hAnsi="Times New Roman" w:cs="Times New Roman"/>
        </w:rPr>
        <w:t>ту. Ах, Фея Сказок, я тебя благодарю!</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Фея Сказок:</w:t>
      </w:r>
      <w:r w:rsidRPr="00DF197C">
        <w:rPr>
          <w:rFonts w:ascii="Times New Roman" w:hAnsi="Times New Roman" w:cs="Times New Roman"/>
        </w:rPr>
        <w:t xml:space="preserve"> Да, ты  славная артистка,</w:t>
      </w:r>
    </w:p>
    <w:p w:rsidR="001C586A" w:rsidRPr="00DF197C" w:rsidRDefault="001C586A" w:rsidP="00045B02">
      <w:pPr>
        <w:spacing w:after="0" w:line="240" w:lineRule="auto"/>
        <w:jc w:val="both"/>
        <w:rPr>
          <w:rFonts w:ascii="Times New Roman" w:hAnsi="Times New Roman" w:cs="Times New Roman"/>
        </w:rPr>
      </w:pPr>
      <w:r w:rsidRPr="00DF197C">
        <w:rPr>
          <w:rFonts w:ascii="Times New Roman" w:hAnsi="Times New Roman" w:cs="Times New Roman"/>
        </w:rPr>
        <w:t>Весела и голосиста,</w:t>
      </w:r>
    </w:p>
    <w:p w:rsidR="001C586A" w:rsidRPr="00DF197C" w:rsidRDefault="001C586A" w:rsidP="00045B02">
      <w:pPr>
        <w:spacing w:after="0" w:line="240" w:lineRule="auto"/>
        <w:jc w:val="both"/>
        <w:rPr>
          <w:rFonts w:ascii="Times New Roman" w:hAnsi="Times New Roman" w:cs="Times New Roman"/>
        </w:rPr>
      </w:pPr>
      <w:r w:rsidRPr="00DF197C">
        <w:rPr>
          <w:rFonts w:ascii="Times New Roman" w:hAnsi="Times New Roman" w:cs="Times New Roman"/>
        </w:rPr>
        <w:t>Вновь я чудо  совершаю</w:t>
      </w:r>
      <w:r w:rsidR="00352EF0">
        <w:rPr>
          <w:rFonts w:ascii="Times New Roman" w:hAnsi="Times New Roman" w:cs="Times New Roman"/>
        </w:rPr>
        <w:t>,</w:t>
      </w:r>
    </w:p>
    <w:p w:rsidR="00045B02"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Тебя  в другую сказку отправляю!</w:t>
      </w:r>
    </w:p>
    <w:p w:rsidR="00045B02"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Закружись, закружись, зеркало перед нами п</w:t>
      </w:r>
      <w:r w:rsidRPr="00DF197C">
        <w:rPr>
          <w:rFonts w:ascii="Times New Roman" w:hAnsi="Times New Roman" w:cs="Times New Roman"/>
        </w:rPr>
        <w:t>о</w:t>
      </w:r>
      <w:r w:rsidRPr="00DF197C">
        <w:rPr>
          <w:rFonts w:ascii="Times New Roman" w:hAnsi="Times New Roman" w:cs="Times New Roman"/>
        </w:rPr>
        <w:t>явись.</w:t>
      </w:r>
    </w:p>
    <w:p w:rsidR="001C586A" w:rsidRPr="00DF197C" w:rsidRDefault="001C586A" w:rsidP="00045B02">
      <w:pPr>
        <w:spacing w:after="0" w:line="240" w:lineRule="auto"/>
        <w:jc w:val="right"/>
        <w:rPr>
          <w:rFonts w:ascii="Times New Roman" w:hAnsi="Times New Roman" w:cs="Times New Roman"/>
        </w:rPr>
      </w:pPr>
      <w:r w:rsidRPr="00DF197C">
        <w:rPr>
          <w:rFonts w:ascii="Times New Roman" w:hAnsi="Times New Roman" w:cs="Times New Roman"/>
          <w:i/>
        </w:rPr>
        <w:t>(вносят зеркало)</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Фея Сказок:</w:t>
      </w:r>
      <w:r w:rsidR="00045B02">
        <w:rPr>
          <w:rFonts w:ascii="Times New Roman" w:hAnsi="Times New Roman" w:cs="Times New Roman"/>
        </w:rPr>
        <w:t xml:space="preserve"> </w:t>
      </w:r>
      <w:r w:rsidRPr="00DF197C">
        <w:rPr>
          <w:rFonts w:ascii="Times New Roman" w:hAnsi="Times New Roman" w:cs="Times New Roman"/>
        </w:rPr>
        <w:t>Свет мой зеркальце</w:t>
      </w:r>
      <w:r w:rsidR="00352EF0">
        <w:rPr>
          <w:rFonts w:ascii="Times New Roman" w:hAnsi="Times New Roman" w:cs="Times New Roman"/>
        </w:rPr>
        <w:t>,</w:t>
      </w:r>
      <w:r w:rsidRPr="00DF197C">
        <w:rPr>
          <w:rFonts w:ascii="Times New Roman" w:hAnsi="Times New Roman" w:cs="Times New Roman"/>
        </w:rPr>
        <w:t xml:space="preserve"> скажи</w:t>
      </w:r>
      <w:r w:rsidR="00352EF0">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Маленькой Феи покажи: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Какие еще театры в мире бывают</w:t>
      </w:r>
      <w:r w:rsidR="00352EF0">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Какие артисты там выступают.</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Зеркало:</w:t>
      </w:r>
      <w:r w:rsidRPr="00DF197C">
        <w:rPr>
          <w:rFonts w:ascii="Times New Roman" w:hAnsi="Times New Roman" w:cs="Times New Roman"/>
        </w:rPr>
        <w:t xml:space="preserve"> Друг мой маленький смотри:</w:t>
      </w:r>
    </w:p>
    <w:p w:rsidR="00045B02" w:rsidRDefault="001C586A" w:rsidP="00045B02">
      <w:pPr>
        <w:spacing w:after="0" w:line="240" w:lineRule="auto"/>
        <w:jc w:val="both"/>
        <w:rPr>
          <w:rFonts w:ascii="Times New Roman" w:hAnsi="Times New Roman" w:cs="Times New Roman"/>
        </w:rPr>
      </w:pPr>
      <w:r w:rsidRPr="00DF197C">
        <w:rPr>
          <w:rFonts w:ascii="Times New Roman" w:hAnsi="Times New Roman" w:cs="Times New Roman"/>
        </w:rPr>
        <w:t xml:space="preserve">Теневой театр ждет нас впереди. </w:t>
      </w:r>
    </w:p>
    <w:p w:rsidR="00045B02" w:rsidRDefault="001C586A" w:rsidP="00045B02">
      <w:pPr>
        <w:spacing w:after="0" w:line="240" w:lineRule="auto"/>
        <w:jc w:val="both"/>
        <w:rPr>
          <w:rFonts w:ascii="Times New Roman" w:hAnsi="Times New Roman" w:cs="Times New Roman"/>
        </w:rPr>
      </w:pPr>
      <w:r w:rsidRPr="00DF197C">
        <w:rPr>
          <w:rFonts w:ascii="Times New Roman" w:hAnsi="Times New Roman" w:cs="Times New Roman"/>
        </w:rPr>
        <w:t>Он приведет тебя в чудесную летнюю страну,</w:t>
      </w:r>
    </w:p>
    <w:p w:rsidR="001C586A" w:rsidRPr="00DF197C" w:rsidRDefault="001C586A" w:rsidP="00045B02">
      <w:pPr>
        <w:spacing w:after="0" w:line="240" w:lineRule="auto"/>
        <w:jc w:val="both"/>
        <w:rPr>
          <w:rFonts w:ascii="Times New Roman" w:hAnsi="Times New Roman" w:cs="Times New Roman"/>
        </w:rPr>
      </w:pPr>
      <w:r w:rsidRPr="00DF197C">
        <w:rPr>
          <w:rFonts w:ascii="Times New Roman" w:hAnsi="Times New Roman" w:cs="Times New Roman"/>
        </w:rPr>
        <w:t>Где ты найдешь свою мечту.</w:t>
      </w:r>
    </w:p>
    <w:p w:rsidR="001C586A" w:rsidRPr="00111448" w:rsidRDefault="001C586A" w:rsidP="00DF197C">
      <w:pPr>
        <w:spacing w:after="0" w:line="240" w:lineRule="auto"/>
        <w:jc w:val="both"/>
        <w:rPr>
          <w:rFonts w:ascii="Times New Roman" w:hAnsi="Times New Roman" w:cs="Times New Roman"/>
          <w:i/>
          <w:sz w:val="20"/>
          <w:szCs w:val="20"/>
        </w:rPr>
      </w:pPr>
      <w:r w:rsidRPr="00111448">
        <w:rPr>
          <w:rFonts w:ascii="Times New Roman" w:hAnsi="Times New Roman" w:cs="Times New Roman"/>
          <w:i/>
          <w:sz w:val="20"/>
          <w:szCs w:val="20"/>
        </w:rPr>
        <w:t>(маленькая Фея уходит и</w:t>
      </w:r>
      <w:r w:rsidR="00045B02" w:rsidRPr="00111448">
        <w:rPr>
          <w:rFonts w:ascii="Times New Roman" w:hAnsi="Times New Roman" w:cs="Times New Roman"/>
          <w:i/>
          <w:sz w:val="20"/>
          <w:szCs w:val="20"/>
        </w:rPr>
        <w:t xml:space="preserve"> </w:t>
      </w:r>
      <w:r w:rsidRPr="00111448">
        <w:rPr>
          <w:rFonts w:ascii="Times New Roman" w:hAnsi="Times New Roman" w:cs="Times New Roman"/>
          <w:i/>
          <w:sz w:val="20"/>
          <w:szCs w:val="20"/>
        </w:rPr>
        <w:t xml:space="preserve"> переодевается в Мальв</w:t>
      </w:r>
      <w:r w:rsidRPr="00111448">
        <w:rPr>
          <w:rFonts w:ascii="Times New Roman" w:hAnsi="Times New Roman" w:cs="Times New Roman"/>
          <w:i/>
          <w:sz w:val="20"/>
          <w:szCs w:val="20"/>
        </w:rPr>
        <w:t>и</w:t>
      </w:r>
      <w:r w:rsidRPr="00111448">
        <w:rPr>
          <w:rFonts w:ascii="Times New Roman" w:hAnsi="Times New Roman" w:cs="Times New Roman"/>
          <w:i/>
          <w:sz w:val="20"/>
          <w:szCs w:val="20"/>
        </w:rPr>
        <w:t>ну)</w:t>
      </w:r>
    </w:p>
    <w:p w:rsidR="001C586A" w:rsidRPr="00DF197C" w:rsidRDefault="001C586A" w:rsidP="00045B02">
      <w:pPr>
        <w:spacing w:after="0" w:line="240" w:lineRule="auto"/>
        <w:jc w:val="right"/>
        <w:rPr>
          <w:rFonts w:ascii="Times New Roman" w:hAnsi="Times New Roman" w:cs="Times New Roman"/>
          <w:i/>
        </w:rPr>
      </w:pPr>
      <w:r w:rsidRPr="00DF197C">
        <w:rPr>
          <w:rFonts w:ascii="Times New Roman" w:hAnsi="Times New Roman" w:cs="Times New Roman"/>
          <w:b/>
          <w:i/>
        </w:rPr>
        <w:t>Танец цветов</w:t>
      </w:r>
    </w:p>
    <w:p w:rsidR="001C586A" w:rsidRPr="00111448" w:rsidRDefault="001C586A" w:rsidP="00DF197C">
      <w:pPr>
        <w:spacing w:after="0" w:line="240" w:lineRule="auto"/>
        <w:jc w:val="both"/>
        <w:rPr>
          <w:rFonts w:ascii="Times New Roman" w:hAnsi="Times New Roman" w:cs="Times New Roman"/>
          <w:i/>
          <w:sz w:val="20"/>
          <w:szCs w:val="20"/>
        </w:rPr>
      </w:pPr>
      <w:r w:rsidRPr="00111448">
        <w:rPr>
          <w:rFonts w:ascii="Times New Roman" w:hAnsi="Times New Roman" w:cs="Times New Roman"/>
          <w:i/>
          <w:sz w:val="20"/>
          <w:szCs w:val="20"/>
        </w:rPr>
        <w:t>(девочки-цветы за ширмой садятся в центр зала, образуют «бутон»)</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Фея Сказок:</w:t>
      </w:r>
      <w:r w:rsidRPr="00DF197C">
        <w:rPr>
          <w:rFonts w:ascii="Times New Roman" w:hAnsi="Times New Roman" w:cs="Times New Roman"/>
        </w:rPr>
        <w:tab/>
        <w:t>Рано утром на рассвете теплым, звонким, ярким летом Солнце жаркое просн</w:t>
      </w:r>
      <w:r w:rsidRPr="00DF197C">
        <w:rPr>
          <w:rFonts w:ascii="Times New Roman" w:hAnsi="Times New Roman" w:cs="Times New Roman"/>
        </w:rPr>
        <w:t>у</w:t>
      </w:r>
      <w:r w:rsidRPr="00DF197C">
        <w:rPr>
          <w:rFonts w:ascii="Times New Roman" w:hAnsi="Times New Roman" w:cs="Times New Roman"/>
        </w:rPr>
        <w:t>лось, потянулось, улыбнулось, Протянуло всем лучи, дотянулось до земли.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И лучом цветка коснулось…</w:t>
      </w:r>
    </w:p>
    <w:p w:rsidR="001C586A" w:rsidRPr="00DF197C" w:rsidRDefault="001C586A" w:rsidP="00DF197C">
      <w:pPr>
        <w:spacing w:after="0" w:line="240" w:lineRule="auto"/>
        <w:jc w:val="both"/>
        <w:rPr>
          <w:rFonts w:ascii="Times New Roman" w:hAnsi="Times New Roman" w:cs="Times New Roman"/>
          <w:i/>
        </w:rPr>
      </w:pPr>
      <w:r w:rsidRPr="00DF197C">
        <w:rPr>
          <w:rFonts w:ascii="Times New Roman" w:hAnsi="Times New Roman" w:cs="Times New Roman"/>
          <w:i/>
        </w:rPr>
        <w:t>(лепестки цветка открываются, появляется Пчелка)</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 том цветке пчела жила, сладким сном она спала. Всю ночь Пчелка отдыхала, мед душ</w:t>
      </w:r>
      <w:r w:rsidRPr="00DF197C">
        <w:rPr>
          <w:rFonts w:ascii="Times New Roman" w:hAnsi="Times New Roman" w:cs="Times New Roman"/>
        </w:rPr>
        <w:t>и</w:t>
      </w:r>
      <w:r w:rsidRPr="00DF197C">
        <w:rPr>
          <w:rFonts w:ascii="Times New Roman" w:hAnsi="Times New Roman" w:cs="Times New Roman"/>
        </w:rPr>
        <w:t>стый вспоминала. Вместе с солнышком проснулась, всей округе улыбнулась.</w:t>
      </w:r>
    </w:p>
    <w:p w:rsidR="001C586A" w:rsidRPr="00DF197C" w:rsidRDefault="001C586A" w:rsidP="000423F3">
      <w:pPr>
        <w:spacing w:after="0" w:line="240" w:lineRule="auto"/>
        <w:jc w:val="right"/>
        <w:rPr>
          <w:rFonts w:ascii="Times New Roman" w:hAnsi="Times New Roman" w:cs="Times New Roman"/>
          <w:i/>
        </w:rPr>
      </w:pPr>
      <w:r w:rsidRPr="00DF197C">
        <w:rPr>
          <w:rFonts w:ascii="Times New Roman" w:hAnsi="Times New Roman" w:cs="Times New Roman"/>
          <w:b/>
          <w:i/>
        </w:rPr>
        <w:t>Песня Пчелки</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Пчелка:</w:t>
      </w:r>
      <w:r w:rsidR="000423F3">
        <w:rPr>
          <w:rFonts w:ascii="Times New Roman" w:hAnsi="Times New Roman" w:cs="Times New Roman"/>
        </w:rPr>
        <w:t xml:space="preserve"> </w:t>
      </w:r>
      <w:r w:rsidRPr="00DF197C">
        <w:rPr>
          <w:rFonts w:ascii="Times New Roman" w:hAnsi="Times New Roman" w:cs="Times New Roman"/>
        </w:rPr>
        <w:t>Я все лето здесь летаю</w:t>
      </w:r>
      <w:r w:rsidR="002637B3">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Меда сладкого ищу.</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Всех  я в гости приглашаю</w:t>
      </w:r>
      <w:r w:rsidR="002637B3">
        <w:rPr>
          <w:rFonts w:ascii="Times New Roman" w:hAnsi="Times New Roman" w:cs="Times New Roman"/>
        </w:rPr>
        <w:t>,</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lastRenderedPageBreak/>
        <w:t>Лесным медом угощу!</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Буратино:</w:t>
      </w:r>
      <w:r w:rsidR="000423F3">
        <w:rPr>
          <w:rFonts w:ascii="Times New Roman" w:hAnsi="Times New Roman" w:cs="Times New Roman"/>
        </w:rPr>
        <w:t xml:space="preserve"> </w:t>
      </w:r>
      <w:r w:rsidRPr="00DF197C">
        <w:rPr>
          <w:rFonts w:ascii="Times New Roman" w:hAnsi="Times New Roman" w:cs="Times New Roman"/>
        </w:rPr>
        <w:t>Тук-тук-тук, я в гости к вам!</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Пчелка:</w:t>
      </w:r>
      <w:r w:rsidR="000423F3">
        <w:rPr>
          <w:rFonts w:ascii="Times New Roman" w:hAnsi="Times New Roman" w:cs="Times New Roman"/>
        </w:rPr>
        <w:t xml:space="preserve"> </w:t>
      </w:r>
      <w:r w:rsidRPr="00DF197C">
        <w:rPr>
          <w:rFonts w:ascii="Times New Roman" w:hAnsi="Times New Roman" w:cs="Times New Roman"/>
        </w:rPr>
        <w:t>Очень рада я гостям!</w:t>
      </w:r>
      <w:r w:rsidR="00332B9B" w:rsidRPr="00332B9B">
        <w:rPr>
          <w:rFonts w:ascii="Times New Roman" w:hAnsi="Times New Roman" w:cs="Times New Roman"/>
          <w:noProof/>
          <w:lang w:eastAsia="ru-RU"/>
        </w:rPr>
        <w:t xml:space="preserve"> </w:t>
      </w:r>
    </w:p>
    <w:p w:rsidR="001C586A" w:rsidRPr="00DF197C" w:rsidRDefault="001C586A" w:rsidP="00DF197C">
      <w:pPr>
        <w:spacing w:after="0" w:line="240" w:lineRule="auto"/>
        <w:jc w:val="both"/>
        <w:rPr>
          <w:rFonts w:ascii="Times New Roman" w:hAnsi="Times New Roman" w:cs="Times New Roman"/>
        </w:rPr>
      </w:pPr>
      <w:r w:rsidRPr="00DF197C">
        <w:rPr>
          <w:rFonts w:ascii="Times New Roman" w:hAnsi="Times New Roman" w:cs="Times New Roman"/>
          <w:b/>
        </w:rPr>
        <w:t>Буратино:</w:t>
      </w:r>
      <w:r w:rsidR="000423F3">
        <w:rPr>
          <w:rFonts w:ascii="Times New Roman" w:hAnsi="Times New Roman" w:cs="Times New Roman"/>
        </w:rPr>
        <w:t xml:space="preserve"> </w:t>
      </w:r>
      <w:r w:rsidRPr="00DF197C">
        <w:rPr>
          <w:rFonts w:ascii="Times New Roman" w:hAnsi="Times New Roman" w:cs="Times New Roman"/>
        </w:rPr>
        <w:t>Мне бы на зиму медку,</w:t>
      </w:r>
    </w:p>
    <w:p w:rsidR="001C586A" w:rsidRDefault="001C586A" w:rsidP="00DF197C">
      <w:pPr>
        <w:spacing w:after="0" w:line="240" w:lineRule="auto"/>
        <w:jc w:val="both"/>
        <w:rPr>
          <w:rFonts w:ascii="Times New Roman" w:hAnsi="Times New Roman" w:cs="Times New Roman"/>
        </w:rPr>
      </w:pPr>
      <w:r w:rsidRPr="00DF197C">
        <w:rPr>
          <w:rFonts w:ascii="Times New Roman" w:hAnsi="Times New Roman" w:cs="Times New Roman"/>
        </w:rPr>
        <w:t>Вдруг простуду подхвачу?</w:t>
      </w:r>
    </w:p>
    <w:p w:rsidR="00324605" w:rsidRPr="00324605" w:rsidRDefault="00324605" w:rsidP="00324605">
      <w:pPr>
        <w:spacing w:after="0" w:line="240" w:lineRule="auto"/>
        <w:jc w:val="both"/>
        <w:rPr>
          <w:rFonts w:ascii="Times New Roman" w:hAnsi="Times New Roman" w:cs="Times New Roman"/>
        </w:rPr>
      </w:pPr>
      <w:r w:rsidRPr="00324605">
        <w:rPr>
          <w:rFonts w:ascii="Times New Roman" w:hAnsi="Times New Roman" w:cs="Times New Roman"/>
          <w:b/>
        </w:rPr>
        <w:t>Пчелка:</w:t>
      </w:r>
      <w:r>
        <w:rPr>
          <w:rFonts w:ascii="Times New Roman" w:hAnsi="Times New Roman" w:cs="Times New Roman"/>
        </w:rPr>
        <w:t xml:space="preserve"> </w:t>
      </w:r>
      <w:r w:rsidRPr="00324605">
        <w:rPr>
          <w:rFonts w:ascii="Times New Roman" w:hAnsi="Times New Roman" w:cs="Times New Roman"/>
        </w:rPr>
        <w:t>Очень рада я гостям!</w:t>
      </w:r>
    </w:p>
    <w:p w:rsidR="00324605" w:rsidRPr="00324605" w:rsidRDefault="00324605" w:rsidP="00324605">
      <w:pPr>
        <w:spacing w:after="0" w:line="240" w:lineRule="auto"/>
        <w:jc w:val="both"/>
        <w:rPr>
          <w:rFonts w:ascii="Times New Roman" w:hAnsi="Times New Roman" w:cs="Times New Roman"/>
        </w:rPr>
      </w:pPr>
      <w:r w:rsidRPr="00324605">
        <w:rPr>
          <w:rFonts w:ascii="Times New Roman" w:hAnsi="Times New Roman" w:cs="Times New Roman"/>
          <w:b/>
        </w:rPr>
        <w:t>Буратино:</w:t>
      </w:r>
      <w:r>
        <w:rPr>
          <w:rFonts w:ascii="Times New Roman" w:hAnsi="Times New Roman" w:cs="Times New Roman"/>
        </w:rPr>
        <w:t xml:space="preserve"> </w:t>
      </w:r>
      <w:r w:rsidRPr="00324605">
        <w:rPr>
          <w:rFonts w:ascii="Times New Roman" w:hAnsi="Times New Roman" w:cs="Times New Roman"/>
        </w:rPr>
        <w:t>Мне бы на зиму медку,</w:t>
      </w:r>
    </w:p>
    <w:p w:rsidR="00324605" w:rsidRPr="00324605" w:rsidRDefault="00324605" w:rsidP="00324605">
      <w:pPr>
        <w:spacing w:after="0" w:line="240" w:lineRule="auto"/>
        <w:jc w:val="both"/>
        <w:rPr>
          <w:rFonts w:ascii="Times New Roman" w:hAnsi="Times New Roman" w:cs="Times New Roman"/>
        </w:rPr>
      </w:pPr>
      <w:r w:rsidRPr="00324605">
        <w:rPr>
          <w:rFonts w:ascii="Times New Roman" w:hAnsi="Times New Roman" w:cs="Times New Roman"/>
        </w:rPr>
        <w:t>Вдруг простуду подхвачу?</w:t>
      </w:r>
    </w:p>
    <w:p w:rsidR="00324605" w:rsidRPr="00324605" w:rsidRDefault="00324605" w:rsidP="00324605">
      <w:pPr>
        <w:spacing w:after="0" w:line="240" w:lineRule="auto"/>
        <w:jc w:val="both"/>
        <w:rPr>
          <w:rFonts w:ascii="Times New Roman" w:hAnsi="Times New Roman" w:cs="Times New Roman"/>
        </w:rPr>
      </w:pPr>
      <w:r w:rsidRPr="00324605">
        <w:rPr>
          <w:rFonts w:ascii="Times New Roman" w:hAnsi="Times New Roman" w:cs="Times New Roman"/>
          <w:b/>
        </w:rPr>
        <w:t>Пчелка:</w:t>
      </w:r>
      <w:r>
        <w:rPr>
          <w:rFonts w:ascii="Times New Roman" w:hAnsi="Times New Roman" w:cs="Times New Roman"/>
        </w:rPr>
        <w:t xml:space="preserve"> </w:t>
      </w:r>
      <w:r w:rsidRPr="00324605">
        <w:rPr>
          <w:rFonts w:ascii="Times New Roman" w:hAnsi="Times New Roman" w:cs="Times New Roman"/>
        </w:rPr>
        <w:t>Мед лесной у меня полезный</w:t>
      </w:r>
      <w:r w:rsidR="00352EF0">
        <w:rPr>
          <w:rFonts w:ascii="Times New Roman" w:hAnsi="Times New Roman" w:cs="Times New Roman"/>
        </w:rPr>
        <w:t>,</w:t>
      </w:r>
    </w:p>
    <w:p w:rsidR="00324605" w:rsidRDefault="00324605" w:rsidP="00324605">
      <w:pPr>
        <w:spacing w:after="0" w:line="240" w:lineRule="auto"/>
        <w:jc w:val="both"/>
        <w:rPr>
          <w:rFonts w:ascii="Times New Roman" w:hAnsi="Times New Roman" w:cs="Times New Roman"/>
        </w:rPr>
      </w:pPr>
      <w:r w:rsidRPr="00324605">
        <w:rPr>
          <w:rFonts w:ascii="Times New Roman" w:hAnsi="Times New Roman" w:cs="Times New Roman"/>
        </w:rPr>
        <w:t>Прогоняет все болезни</w:t>
      </w:r>
      <w:r>
        <w:rPr>
          <w:rFonts w:ascii="Times New Roman" w:hAnsi="Times New Roman" w:cs="Times New Roman"/>
        </w:rPr>
        <w:t>.</w:t>
      </w:r>
    </w:p>
    <w:p w:rsidR="00324605" w:rsidRPr="00324605" w:rsidRDefault="00324605" w:rsidP="00324605">
      <w:pPr>
        <w:spacing w:after="0" w:line="240" w:lineRule="auto"/>
        <w:jc w:val="both"/>
        <w:rPr>
          <w:rFonts w:ascii="Times New Roman" w:hAnsi="Times New Roman" w:cs="Times New Roman"/>
        </w:rPr>
      </w:pPr>
      <w:r w:rsidRPr="00324605">
        <w:rPr>
          <w:rFonts w:ascii="Times New Roman" w:hAnsi="Times New Roman" w:cs="Times New Roman"/>
        </w:rPr>
        <w:t xml:space="preserve">Угощаю, забирай, </w:t>
      </w:r>
    </w:p>
    <w:p w:rsidR="00324605" w:rsidRPr="00324605" w:rsidRDefault="00324605" w:rsidP="00324605">
      <w:pPr>
        <w:spacing w:after="0" w:line="240" w:lineRule="auto"/>
        <w:jc w:val="right"/>
        <w:rPr>
          <w:rFonts w:ascii="Times New Roman" w:hAnsi="Times New Roman" w:cs="Times New Roman"/>
          <w:i/>
        </w:rPr>
      </w:pPr>
      <w:r w:rsidRPr="00324605">
        <w:rPr>
          <w:rFonts w:ascii="Times New Roman" w:hAnsi="Times New Roman" w:cs="Times New Roman"/>
          <w:i/>
        </w:rPr>
        <w:t>(отдает ведерко с медом)</w:t>
      </w:r>
    </w:p>
    <w:p w:rsidR="00324605" w:rsidRPr="00324605" w:rsidRDefault="00324605" w:rsidP="00324605">
      <w:pPr>
        <w:spacing w:after="0" w:line="240" w:lineRule="auto"/>
        <w:jc w:val="both"/>
        <w:rPr>
          <w:rFonts w:ascii="Times New Roman" w:hAnsi="Times New Roman" w:cs="Times New Roman"/>
        </w:rPr>
      </w:pPr>
      <w:r w:rsidRPr="00324605">
        <w:rPr>
          <w:rFonts w:ascii="Times New Roman" w:hAnsi="Times New Roman" w:cs="Times New Roman"/>
        </w:rPr>
        <w:t xml:space="preserve">И никогда ты не хворай! </w:t>
      </w:r>
    </w:p>
    <w:p w:rsidR="00324605" w:rsidRPr="00324605" w:rsidRDefault="00324605" w:rsidP="00324605">
      <w:pPr>
        <w:spacing w:after="0" w:line="240" w:lineRule="auto"/>
        <w:jc w:val="both"/>
        <w:rPr>
          <w:rFonts w:ascii="Times New Roman" w:hAnsi="Times New Roman" w:cs="Times New Roman"/>
        </w:rPr>
      </w:pPr>
      <w:r w:rsidRPr="00324605">
        <w:rPr>
          <w:rFonts w:ascii="Times New Roman" w:hAnsi="Times New Roman" w:cs="Times New Roman"/>
          <w:b/>
        </w:rPr>
        <w:t>Буратино:</w:t>
      </w:r>
      <w:r>
        <w:rPr>
          <w:rFonts w:ascii="Times New Roman" w:hAnsi="Times New Roman" w:cs="Times New Roman"/>
        </w:rPr>
        <w:t xml:space="preserve"> </w:t>
      </w:r>
      <w:r w:rsidRPr="00324605">
        <w:rPr>
          <w:rFonts w:ascii="Times New Roman" w:hAnsi="Times New Roman" w:cs="Times New Roman"/>
        </w:rPr>
        <w:t>Вам за вашу доброту</w:t>
      </w:r>
    </w:p>
    <w:p w:rsidR="00324605" w:rsidRPr="00324605" w:rsidRDefault="00324605" w:rsidP="00324605">
      <w:pPr>
        <w:spacing w:after="0" w:line="240" w:lineRule="auto"/>
        <w:jc w:val="both"/>
        <w:rPr>
          <w:rFonts w:ascii="Times New Roman" w:hAnsi="Times New Roman" w:cs="Times New Roman"/>
        </w:rPr>
      </w:pPr>
      <w:r w:rsidRPr="00324605">
        <w:rPr>
          <w:rFonts w:ascii="Times New Roman" w:hAnsi="Times New Roman" w:cs="Times New Roman"/>
        </w:rPr>
        <w:t xml:space="preserve">Я цветочки подарю! </w:t>
      </w:r>
    </w:p>
    <w:p w:rsidR="00324605" w:rsidRPr="00111448" w:rsidRDefault="00324605" w:rsidP="00324605">
      <w:pPr>
        <w:spacing w:after="0" w:line="240" w:lineRule="auto"/>
        <w:jc w:val="both"/>
        <w:rPr>
          <w:rFonts w:ascii="Times New Roman" w:hAnsi="Times New Roman" w:cs="Times New Roman"/>
          <w:i/>
          <w:sz w:val="20"/>
          <w:szCs w:val="20"/>
        </w:rPr>
      </w:pPr>
      <w:r w:rsidRPr="00111448">
        <w:rPr>
          <w:rFonts w:ascii="Times New Roman" w:hAnsi="Times New Roman" w:cs="Times New Roman"/>
          <w:i/>
          <w:sz w:val="20"/>
          <w:szCs w:val="20"/>
        </w:rPr>
        <w:t>(дарит цветы, присев на колено, Буратино отх</w:t>
      </w:r>
      <w:r w:rsidRPr="00111448">
        <w:rPr>
          <w:rFonts w:ascii="Times New Roman" w:hAnsi="Times New Roman" w:cs="Times New Roman"/>
          <w:i/>
          <w:sz w:val="20"/>
          <w:szCs w:val="20"/>
        </w:rPr>
        <w:t>о</w:t>
      </w:r>
      <w:r w:rsidRPr="00111448">
        <w:rPr>
          <w:rFonts w:ascii="Times New Roman" w:hAnsi="Times New Roman" w:cs="Times New Roman"/>
          <w:i/>
          <w:sz w:val="20"/>
          <w:szCs w:val="20"/>
        </w:rPr>
        <w:t>дит на задний план, подходит Мальвина)</w:t>
      </w:r>
    </w:p>
    <w:p w:rsidR="00324605" w:rsidRPr="00324605" w:rsidRDefault="00324605" w:rsidP="00324605">
      <w:pPr>
        <w:spacing w:after="0" w:line="240" w:lineRule="auto"/>
        <w:jc w:val="both"/>
        <w:rPr>
          <w:rFonts w:ascii="Times New Roman" w:hAnsi="Times New Roman" w:cs="Times New Roman"/>
        </w:rPr>
      </w:pPr>
      <w:r w:rsidRPr="00324605">
        <w:rPr>
          <w:rFonts w:ascii="Times New Roman" w:hAnsi="Times New Roman" w:cs="Times New Roman"/>
          <w:b/>
        </w:rPr>
        <w:t>Мальвина:</w:t>
      </w:r>
      <w:r>
        <w:rPr>
          <w:rFonts w:ascii="Times New Roman" w:hAnsi="Times New Roman" w:cs="Times New Roman"/>
        </w:rPr>
        <w:t xml:space="preserve"> </w:t>
      </w:r>
      <w:r w:rsidRPr="00324605">
        <w:rPr>
          <w:rFonts w:ascii="Times New Roman" w:hAnsi="Times New Roman" w:cs="Times New Roman"/>
        </w:rPr>
        <w:t>Тук-тук-тук, я в гости к вам!</w:t>
      </w:r>
    </w:p>
    <w:p w:rsidR="00324605" w:rsidRPr="00324605" w:rsidRDefault="00324605" w:rsidP="00324605">
      <w:pPr>
        <w:spacing w:after="0" w:line="240" w:lineRule="auto"/>
        <w:jc w:val="both"/>
        <w:rPr>
          <w:rFonts w:ascii="Times New Roman" w:hAnsi="Times New Roman" w:cs="Times New Roman"/>
        </w:rPr>
      </w:pPr>
      <w:r w:rsidRPr="00324605">
        <w:rPr>
          <w:rFonts w:ascii="Times New Roman" w:hAnsi="Times New Roman" w:cs="Times New Roman"/>
          <w:b/>
        </w:rPr>
        <w:t>Пчелка:</w:t>
      </w:r>
      <w:r>
        <w:rPr>
          <w:rFonts w:ascii="Times New Roman" w:hAnsi="Times New Roman" w:cs="Times New Roman"/>
        </w:rPr>
        <w:t xml:space="preserve"> </w:t>
      </w:r>
      <w:r w:rsidRPr="00324605">
        <w:rPr>
          <w:rFonts w:ascii="Times New Roman" w:hAnsi="Times New Roman" w:cs="Times New Roman"/>
        </w:rPr>
        <w:t>Очень рада я гостям</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Мальвина:</w:t>
      </w:r>
      <w:r w:rsidR="00324605">
        <w:rPr>
          <w:rFonts w:ascii="Times New Roman" w:hAnsi="Times New Roman" w:cs="Times New Roman"/>
        </w:rPr>
        <w:t xml:space="preserve"> </w:t>
      </w:r>
      <w:r w:rsidRPr="00C02E94">
        <w:rPr>
          <w:rFonts w:ascii="Times New Roman" w:hAnsi="Times New Roman" w:cs="Times New Roman"/>
        </w:rPr>
        <w:t>Тук-тук-тук, я в гости к вам!</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Пчелка:</w:t>
      </w:r>
      <w:r w:rsidR="00324605">
        <w:rPr>
          <w:rFonts w:ascii="Times New Roman" w:hAnsi="Times New Roman" w:cs="Times New Roman"/>
        </w:rPr>
        <w:t xml:space="preserve"> </w:t>
      </w:r>
      <w:r w:rsidRPr="00C02E94">
        <w:rPr>
          <w:rFonts w:ascii="Times New Roman" w:hAnsi="Times New Roman" w:cs="Times New Roman"/>
        </w:rPr>
        <w:t>Очень рада я гостям!</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Мальвина:</w:t>
      </w:r>
      <w:r w:rsidR="00324605">
        <w:rPr>
          <w:rFonts w:ascii="Times New Roman" w:hAnsi="Times New Roman" w:cs="Times New Roman"/>
        </w:rPr>
        <w:t xml:space="preserve"> </w:t>
      </w:r>
      <w:r w:rsidRPr="00C02E94">
        <w:rPr>
          <w:rFonts w:ascii="Times New Roman" w:hAnsi="Times New Roman" w:cs="Times New Roman"/>
        </w:rPr>
        <w:t>Мне бы на зиму медку!</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rPr>
        <w:t>С медом чай я пить люблю!</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rPr>
        <w:t>Мед – лекарство, лучше нет!</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rPr>
        <w:t>Это знает целый свет!</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Пчелка:</w:t>
      </w:r>
      <w:r w:rsidR="00324605">
        <w:rPr>
          <w:rFonts w:ascii="Times New Roman" w:hAnsi="Times New Roman" w:cs="Times New Roman"/>
        </w:rPr>
        <w:t xml:space="preserve"> </w:t>
      </w:r>
      <w:r w:rsidRPr="00C02E94">
        <w:rPr>
          <w:rFonts w:ascii="Times New Roman" w:hAnsi="Times New Roman" w:cs="Times New Roman"/>
        </w:rPr>
        <w:t>Мед лесной у меня полезный</w:t>
      </w:r>
      <w:r w:rsidR="00352EF0">
        <w:rPr>
          <w:rFonts w:ascii="Times New Roman" w:hAnsi="Times New Roman" w:cs="Times New Roman"/>
        </w:rPr>
        <w:t>,</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rPr>
        <w:t>Прогоняет все болезни.</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rPr>
        <w:t>Угощаю, забирай,</w:t>
      </w:r>
    </w:p>
    <w:p w:rsidR="00324605" w:rsidRDefault="00C02E94" w:rsidP="00C02E94">
      <w:pPr>
        <w:spacing w:after="0" w:line="240" w:lineRule="auto"/>
        <w:jc w:val="both"/>
        <w:rPr>
          <w:rFonts w:ascii="Times New Roman" w:hAnsi="Times New Roman" w:cs="Times New Roman"/>
        </w:rPr>
      </w:pPr>
      <w:r w:rsidRPr="00C02E94">
        <w:rPr>
          <w:rFonts w:ascii="Times New Roman" w:hAnsi="Times New Roman" w:cs="Times New Roman"/>
        </w:rPr>
        <w:t xml:space="preserve">И никогда ты не хворай! </w:t>
      </w:r>
    </w:p>
    <w:p w:rsidR="00C02E94" w:rsidRPr="00111448" w:rsidRDefault="00C02E94" w:rsidP="00324605">
      <w:pPr>
        <w:spacing w:after="0" w:line="240" w:lineRule="auto"/>
        <w:jc w:val="right"/>
        <w:rPr>
          <w:rFonts w:ascii="Times New Roman" w:hAnsi="Times New Roman" w:cs="Times New Roman"/>
          <w:i/>
          <w:sz w:val="20"/>
          <w:szCs w:val="20"/>
        </w:rPr>
      </w:pPr>
      <w:r w:rsidRPr="00111448">
        <w:rPr>
          <w:rFonts w:ascii="Times New Roman" w:hAnsi="Times New Roman" w:cs="Times New Roman"/>
          <w:i/>
          <w:sz w:val="20"/>
          <w:szCs w:val="20"/>
        </w:rPr>
        <w:t>(отдает ведерко с медом)</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Мальвина:</w:t>
      </w:r>
      <w:r w:rsidRPr="00C02E94">
        <w:rPr>
          <w:rFonts w:ascii="Times New Roman" w:hAnsi="Times New Roman" w:cs="Times New Roman"/>
        </w:rPr>
        <w:t xml:space="preserve">  Спасибо тебе, Пчелка! </w:t>
      </w:r>
    </w:p>
    <w:p w:rsidR="00C02E94" w:rsidRPr="00111448" w:rsidRDefault="00C02E94" w:rsidP="00324605">
      <w:pPr>
        <w:spacing w:after="0" w:line="240" w:lineRule="auto"/>
        <w:ind w:left="708" w:firstLine="708"/>
        <w:jc w:val="right"/>
        <w:rPr>
          <w:rFonts w:ascii="Times New Roman" w:hAnsi="Times New Roman" w:cs="Times New Roman"/>
          <w:i/>
          <w:sz w:val="20"/>
          <w:szCs w:val="20"/>
        </w:rPr>
      </w:pPr>
      <w:r w:rsidRPr="00111448">
        <w:rPr>
          <w:rFonts w:ascii="Times New Roman" w:hAnsi="Times New Roman" w:cs="Times New Roman"/>
          <w:i/>
          <w:sz w:val="20"/>
          <w:szCs w:val="20"/>
        </w:rPr>
        <w:t xml:space="preserve">(встает на задний план) </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Незнайка:</w:t>
      </w:r>
      <w:r w:rsidR="00324605">
        <w:rPr>
          <w:rFonts w:ascii="Times New Roman" w:hAnsi="Times New Roman" w:cs="Times New Roman"/>
        </w:rPr>
        <w:t xml:space="preserve">  </w:t>
      </w:r>
      <w:r w:rsidRPr="00C02E94">
        <w:rPr>
          <w:rFonts w:ascii="Times New Roman" w:hAnsi="Times New Roman" w:cs="Times New Roman"/>
        </w:rPr>
        <w:t>Тук-тук-тук, я в гости к вам!</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Пчелка:</w:t>
      </w:r>
      <w:r w:rsidR="00324605">
        <w:rPr>
          <w:rFonts w:ascii="Times New Roman" w:hAnsi="Times New Roman" w:cs="Times New Roman"/>
        </w:rPr>
        <w:t xml:space="preserve"> </w:t>
      </w:r>
      <w:r w:rsidRPr="00C02E94">
        <w:rPr>
          <w:rFonts w:ascii="Times New Roman" w:hAnsi="Times New Roman" w:cs="Times New Roman"/>
        </w:rPr>
        <w:t>Очень рада я гостям!</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Незнайка:</w:t>
      </w:r>
      <w:r w:rsidR="00324605">
        <w:rPr>
          <w:rFonts w:ascii="Times New Roman" w:hAnsi="Times New Roman" w:cs="Times New Roman"/>
        </w:rPr>
        <w:t xml:space="preserve"> </w:t>
      </w:r>
      <w:r w:rsidRPr="00C02E94">
        <w:rPr>
          <w:rFonts w:ascii="Times New Roman" w:hAnsi="Times New Roman" w:cs="Times New Roman"/>
        </w:rPr>
        <w:t>Мне бы на зиму медку!</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rPr>
        <w:t>Очень сладкого хочу!</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Пчелка:</w:t>
      </w:r>
      <w:r w:rsidR="00324605">
        <w:rPr>
          <w:rFonts w:ascii="Times New Roman" w:hAnsi="Times New Roman" w:cs="Times New Roman"/>
        </w:rPr>
        <w:t xml:space="preserve"> </w:t>
      </w:r>
      <w:r w:rsidRPr="00C02E94">
        <w:rPr>
          <w:rFonts w:ascii="Times New Roman" w:hAnsi="Times New Roman" w:cs="Times New Roman"/>
        </w:rPr>
        <w:t>Мед лесной у меня полезный</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rPr>
        <w:t>Прогоняет все болезни.</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rPr>
        <w:t xml:space="preserve">Угощаю, забирай, </w:t>
      </w:r>
    </w:p>
    <w:p w:rsidR="00C02E94" w:rsidRPr="00C02E94" w:rsidRDefault="00C02E94" w:rsidP="00324605">
      <w:pPr>
        <w:spacing w:after="0" w:line="240" w:lineRule="auto"/>
        <w:jc w:val="right"/>
        <w:rPr>
          <w:rFonts w:ascii="Times New Roman" w:hAnsi="Times New Roman" w:cs="Times New Roman"/>
          <w:i/>
        </w:rPr>
      </w:pPr>
      <w:r w:rsidRPr="00C02E94">
        <w:rPr>
          <w:rFonts w:ascii="Times New Roman" w:hAnsi="Times New Roman" w:cs="Times New Roman"/>
          <w:i/>
        </w:rPr>
        <w:t>(отдает ведерко с медом)</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rPr>
        <w:t xml:space="preserve">И никогда ты не хворай! </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Незнайка:</w:t>
      </w:r>
      <w:r w:rsidRPr="00C02E94">
        <w:rPr>
          <w:rFonts w:ascii="Times New Roman" w:hAnsi="Times New Roman" w:cs="Times New Roman"/>
        </w:rPr>
        <w:t xml:space="preserve"> За мед спасибо тебе, Пчелка!</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rPr>
        <w:t>Ты очень добрая девчонка!</w:t>
      </w:r>
    </w:p>
    <w:p w:rsidR="00C02E94" w:rsidRPr="00C02E94" w:rsidRDefault="00C02E94" w:rsidP="007C5A8C">
      <w:pPr>
        <w:spacing w:after="0" w:line="240" w:lineRule="auto"/>
        <w:jc w:val="both"/>
        <w:rPr>
          <w:rFonts w:ascii="Times New Roman" w:hAnsi="Times New Roman" w:cs="Times New Roman"/>
        </w:rPr>
      </w:pPr>
      <w:r w:rsidRPr="00C02E94">
        <w:rPr>
          <w:rFonts w:ascii="Times New Roman" w:hAnsi="Times New Roman" w:cs="Times New Roman"/>
        </w:rPr>
        <w:t>Воздушный шар тебе дарю,</w:t>
      </w:r>
    </w:p>
    <w:p w:rsidR="00C02E94" w:rsidRPr="00C02E94" w:rsidRDefault="00C02E94" w:rsidP="007C5A8C">
      <w:pPr>
        <w:spacing w:after="0" w:line="240" w:lineRule="auto"/>
        <w:jc w:val="right"/>
        <w:rPr>
          <w:rFonts w:ascii="Times New Roman" w:hAnsi="Times New Roman" w:cs="Times New Roman"/>
          <w:i/>
        </w:rPr>
      </w:pPr>
      <w:r w:rsidRPr="00C02E94">
        <w:rPr>
          <w:rFonts w:ascii="Times New Roman" w:hAnsi="Times New Roman" w:cs="Times New Roman"/>
          <w:i/>
        </w:rPr>
        <w:t>(дарит шарик)</w:t>
      </w:r>
    </w:p>
    <w:p w:rsidR="00C02E94" w:rsidRPr="00C02E94" w:rsidRDefault="00C02E94" w:rsidP="007C5A8C">
      <w:pPr>
        <w:spacing w:after="0" w:line="240" w:lineRule="auto"/>
        <w:rPr>
          <w:rFonts w:ascii="Times New Roman" w:hAnsi="Times New Roman" w:cs="Times New Roman"/>
        </w:rPr>
      </w:pPr>
      <w:r w:rsidRPr="00C02E94">
        <w:rPr>
          <w:rFonts w:ascii="Times New Roman" w:hAnsi="Times New Roman" w:cs="Times New Roman"/>
        </w:rPr>
        <w:t>И за все благодарю!</w:t>
      </w:r>
    </w:p>
    <w:p w:rsidR="00C02E94" w:rsidRPr="00C02E94" w:rsidRDefault="006B06BD" w:rsidP="00C02E94">
      <w:pPr>
        <w:spacing w:after="0" w:line="240" w:lineRule="auto"/>
        <w:jc w:val="both"/>
        <w:rPr>
          <w:rFonts w:ascii="Times New Roman" w:hAnsi="Times New Roman" w:cs="Times New Roman"/>
          <w:i/>
        </w:rPr>
      </w:pPr>
      <w:r>
        <w:rPr>
          <w:rFonts w:ascii="Times New Roman" w:hAnsi="Times New Roman" w:cs="Times New Roman"/>
          <w:b/>
          <w:noProof/>
          <w:lang w:eastAsia="ru-RU"/>
        </w:rPr>
        <w:drawing>
          <wp:anchor distT="0" distB="0" distL="114300" distR="114300" simplePos="0" relativeHeight="252313600" behindDoc="0" locked="0" layoutInCell="1" allowOverlap="1">
            <wp:simplePos x="0" y="0"/>
            <wp:positionH relativeFrom="margin">
              <wp:posOffset>5204460</wp:posOffset>
            </wp:positionH>
            <wp:positionV relativeFrom="margin">
              <wp:posOffset>7465695</wp:posOffset>
            </wp:positionV>
            <wp:extent cx="933450" cy="698500"/>
            <wp:effectExtent l="19050" t="0" r="0" b="0"/>
            <wp:wrapSquare wrapText="bothSides"/>
            <wp:docPr id="433" name="Рисунок 1" descr="F:\развлечение Альбины\развлечение Альбины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развлечение Альбины\развлечение Альбины 048.jpg"/>
                    <pic:cNvPicPr>
                      <a:picLocks noChangeAspect="1" noChangeArrowheads="1"/>
                    </pic:cNvPicPr>
                  </pic:nvPicPr>
                  <pic:blipFill>
                    <a:blip r:embed="rId37" cstate="print"/>
                    <a:srcRect/>
                    <a:stretch>
                      <a:fillRect/>
                    </a:stretch>
                  </pic:blipFill>
                  <pic:spPr bwMode="auto">
                    <a:xfrm>
                      <a:off x="0" y="0"/>
                      <a:ext cx="933450" cy="698500"/>
                    </a:xfrm>
                    <a:prstGeom prst="rect">
                      <a:avLst/>
                    </a:prstGeom>
                    <a:noFill/>
                    <a:ln w="9525">
                      <a:noFill/>
                      <a:miter lim="800000"/>
                      <a:headEnd/>
                      <a:tailEnd/>
                    </a:ln>
                  </pic:spPr>
                </pic:pic>
              </a:graphicData>
            </a:graphic>
          </wp:anchor>
        </w:drawing>
      </w:r>
      <w:r w:rsidR="00C02E94" w:rsidRPr="00C02E94">
        <w:rPr>
          <w:rFonts w:ascii="Times New Roman" w:hAnsi="Times New Roman" w:cs="Times New Roman"/>
          <w:b/>
        </w:rPr>
        <w:t>Пчелка:</w:t>
      </w:r>
      <w:r w:rsidR="00C02E94" w:rsidRPr="00C02E94">
        <w:rPr>
          <w:rFonts w:ascii="Times New Roman" w:hAnsi="Times New Roman" w:cs="Times New Roman"/>
        </w:rPr>
        <w:t xml:space="preserve"> С детства мы </w:t>
      </w:r>
      <w:proofErr w:type="gramStart"/>
      <w:r w:rsidR="00C02E94" w:rsidRPr="00C02E94">
        <w:rPr>
          <w:rFonts w:ascii="Times New Roman" w:hAnsi="Times New Roman" w:cs="Times New Roman"/>
        </w:rPr>
        <w:t>л</w:t>
      </w:r>
      <w:r w:rsidR="00C02E94" w:rsidRPr="00C02E94">
        <w:rPr>
          <w:rFonts w:ascii="Times New Roman" w:hAnsi="Times New Roman" w:cs="Times New Roman"/>
        </w:rPr>
        <w:t>ю</w:t>
      </w:r>
      <w:r w:rsidR="00C02E94" w:rsidRPr="00C02E94">
        <w:rPr>
          <w:rFonts w:ascii="Times New Roman" w:hAnsi="Times New Roman" w:cs="Times New Roman"/>
        </w:rPr>
        <w:t>бим</w:t>
      </w:r>
      <w:proofErr w:type="gramEnd"/>
      <w:r w:rsidR="00C02E94" w:rsidRPr="00C02E94">
        <w:rPr>
          <w:rFonts w:ascii="Times New Roman" w:hAnsi="Times New Roman" w:cs="Times New Roman"/>
        </w:rPr>
        <w:t xml:space="preserve"> играть и смеят</w:t>
      </w:r>
      <w:r w:rsidR="00C02E94" w:rsidRPr="00C02E94">
        <w:rPr>
          <w:rFonts w:ascii="Times New Roman" w:hAnsi="Times New Roman" w:cs="Times New Roman"/>
        </w:rPr>
        <w:t>ь</w:t>
      </w:r>
      <w:r w:rsidR="00C02E94" w:rsidRPr="00C02E94">
        <w:rPr>
          <w:rFonts w:ascii="Times New Roman" w:hAnsi="Times New Roman" w:cs="Times New Roman"/>
        </w:rPr>
        <w:t xml:space="preserve">ся, </w:t>
      </w:r>
    </w:p>
    <w:p w:rsidR="007C5A8C"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Незнайка:</w:t>
      </w:r>
      <w:r w:rsidR="007C5A8C">
        <w:rPr>
          <w:rFonts w:ascii="Times New Roman" w:hAnsi="Times New Roman" w:cs="Times New Roman"/>
          <w:b/>
        </w:rPr>
        <w:t xml:space="preserve"> </w:t>
      </w:r>
      <w:r w:rsidRPr="00C02E94">
        <w:rPr>
          <w:rFonts w:ascii="Times New Roman" w:hAnsi="Times New Roman" w:cs="Times New Roman"/>
        </w:rPr>
        <w:t>С детства мы учимся добрыми быть</w:t>
      </w:r>
      <w:r w:rsidR="007C5A8C">
        <w:rPr>
          <w:rFonts w:ascii="Times New Roman" w:hAnsi="Times New Roman" w:cs="Times New Roman"/>
        </w:rPr>
        <w:t>.</w:t>
      </w:r>
    </w:p>
    <w:p w:rsidR="00C02E94" w:rsidRPr="00C02E94" w:rsidRDefault="00C02E94" w:rsidP="007C5A8C">
      <w:pPr>
        <w:spacing w:after="0" w:line="240" w:lineRule="auto"/>
        <w:jc w:val="right"/>
        <w:rPr>
          <w:rFonts w:ascii="Times New Roman" w:hAnsi="Times New Roman" w:cs="Times New Roman"/>
          <w:i/>
        </w:rPr>
      </w:pPr>
      <w:r w:rsidRPr="00C02E94">
        <w:rPr>
          <w:rFonts w:ascii="Times New Roman" w:hAnsi="Times New Roman" w:cs="Times New Roman"/>
          <w:i/>
        </w:rPr>
        <w:t>(вдвоем  отходят)</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Мальвина:</w:t>
      </w:r>
      <w:r w:rsidR="007C5A8C">
        <w:rPr>
          <w:rFonts w:ascii="Times New Roman" w:hAnsi="Times New Roman" w:cs="Times New Roman"/>
        </w:rPr>
        <w:t xml:space="preserve"> </w:t>
      </w:r>
      <w:r w:rsidRPr="00C02E94">
        <w:rPr>
          <w:rFonts w:ascii="Times New Roman" w:hAnsi="Times New Roman" w:cs="Times New Roman"/>
        </w:rPr>
        <w:t>Вот бы такими всегда оставаться,</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Буратино:</w:t>
      </w:r>
      <w:r w:rsidR="007C5A8C">
        <w:rPr>
          <w:rFonts w:ascii="Times New Roman" w:hAnsi="Times New Roman" w:cs="Times New Roman"/>
        </w:rPr>
        <w:t xml:space="preserve"> </w:t>
      </w:r>
      <w:r w:rsidRPr="00C02E94">
        <w:rPr>
          <w:rFonts w:ascii="Times New Roman" w:hAnsi="Times New Roman" w:cs="Times New Roman"/>
        </w:rPr>
        <w:t>Чтоб улыбаться и крепко дружить!</w:t>
      </w:r>
    </w:p>
    <w:p w:rsidR="00C02E94" w:rsidRPr="00C02E94" w:rsidRDefault="00C02E94" w:rsidP="007C5A8C">
      <w:pPr>
        <w:spacing w:after="0" w:line="240" w:lineRule="auto"/>
        <w:jc w:val="right"/>
        <w:rPr>
          <w:rFonts w:ascii="Times New Roman" w:hAnsi="Times New Roman" w:cs="Times New Roman"/>
          <w:b/>
        </w:rPr>
      </w:pPr>
      <w:r w:rsidRPr="00C02E94">
        <w:rPr>
          <w:rFonts w:ascii="Times New Roman" w:hAnsi="Times New Roman" w:cs="Times New Roman"/>
          <w:b/>
        </w:rPr>
        <w:t>Танец Пчелки с друзьями</w:t>
      </w:r>
    </w:p>
    <w:p w:rsidR="00C02E94" w:rsidRPr="00C02E94" w:rsidRDefault="00C02E94" w:rsidP="007C5A8C">
      <w:pPr>
        <w:spacing w:after="0" w:line="240" w:lineRule="auto"/>
        <w:jc w:val="right"/>
        <w:rPr>
          <w:rFonts w:ascii="Times New Roman" w:hAnsi="Times New Roman" w:cs="Times New Roman"/>
          <w:i/>
        </w:rPr>
      </w:pPr>
      <w:r w:rsidRPr="00C02E94">
        <w:rPr>
          <w:rFonts w:ascii="Times New Roman" w:hAnsi="Times New Roman" w:cs="Times New Roman"/>
          <w:i/>
        </w:rPr>
        <w:t xml:space="preserve"> (в конце  танца все  выходят к зрителям)</w:t>
      </w:r>
    </w:p>
    <w:p w:rsidR="00C02E94" w:rsidRP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lastRenderedPageBreak/>
        <w:t>Мал. Фея:</w:t>
      </w:r>
      <w:r w:rsidR="007C5A8C">
        <w:rPr>
          <w:rFonts w:ascii="Times New Roman" w:hAnsi="Times New Roman" w:cs="Times New Roman"/>
        </w:rPr>
        <w:t xml:space="preserve"> </w:t>
      </w:r>
      <w:r w:rsidRPr="00C02E94">
        <w:rPr>
          <w:rFonts w:ascii="Times New Roman" w:hAnsi="Times New Roman" w:cs="Times New Roman"/>
        </w:rPr>
        <w:t>Недаром дети любят сказку,</w:t>
      </w:r>
    </w:p>
    <w:p w:rsidR="00C02E94" w:rsidRPr="00C02E94" w:rsidRDefault="00C02E94" w:rsidP="007C5A8C">
      <w:pPr>
        <w:spacing w:after="0" w:line="240" w:lineRule="auto"/>
        <w:jc w:val="both"/>
        <w:rPr>
          <w:rFonts w:ascii="Times New Roman" w:hAnsi="Times New Roman" w:cs="Times New Roman"/>
        </w:rPr>
      </w:pPr>
      <w:r w:rsidRPr="00C02E94">
        <w:rPr>
          <w:rFonts w:ascii="Times New Roman" w:hAnsi="Times New Roman" w:cs="Times New Roman"/>
        </w:rPr>
        <w:t>Ведь сказка тем и хороша,</w:t>
      </w:r>
    </w:p>
    <w:p w:rsidR="00C02E94" w:rsidRPr="00C02E94" w:rsidRDefault="00C02E94" w:rsidP="007C5A8C">
      <w:pPr>
        <w:spacing w:after="0" w:line="240" w:lineRule="auto"/>
        <w:jc w:val="both"/>
        <w:rPr>
          <w:rFonts w:ascii="Times New Roman" w:hAnsi="Times New Roman" w:cs="Times New Roman"/>
        </w:rPr>
      </w:pPr>
      <w:r w:rsidRPr="00C02E94">
        <w:rPr>
          <w:rFonts w:ascii="Times New Roman" w:hAnsi="Times New Roman" w:cs="Times New Roman"/>
        </w:rPr>
        <w:t>Что в ней счастливую развязку</w:t>
      </w:r>
    </w:p>
    <w:p w:rsidR="00C02E94" w:rsidRPr="00C02E94" w:rsidRDefault="00C02E94" w:rsidP="007C5A8C">
      <w:pPr>
        <w:spacing w:after="0" w:line="240" w:lineRule="auto"/>
        <w:jc w:val="both"/>
        <w:rPr>
          <w:rFonts w:ascii="Times New Roman" w:hAnsi="Times New Roman" w:cs="Times New Roman"/>
        </w:rPr>
      </w:pPr>
      <w:r w:rsidRPr="00C02E94">
        <w:rPr>
          <w:rFonts w:ascii="Times New Roman" w:hAnsi="Times New Roman" w:cs="Times New Roman"/>
        </w:rPr>
        <w:t>Уже предчувствует душа</w:t>
      </w:r>
      <w:r w:rsidR="002637B3">
        <w:rPr>
          <w:rFonts w:ascii="Times New Roman" w:hAnsi="Times New Roman" w:cs="Times New Roman"/>
        </w:rPr>
        <w:t>.</w:t>
      </w:r>
      <w:r w:rsidRPr="00C02E94">
        <w:rPr>
          <w:rFonts w:ascii="Times New Roman" w:hAnsi="Times New Roman" w:cs="Times New Roman"/>
        </w:rPr>
        <w:t xml:space="preserve"> </w:t>
      </w:r>
    </w:p>
    <w:p w:rsidR="00C02E94" w:rsidRDefault="00C02E94" w:rsidP="00C02E94">
      <w:pPr>
        <w:spacing w:after="0" w:line="240" w:lineRule="auto"/>
        <w:jc w:val="both"/>
        <w:rPr>
          <w:rFonts w:ascii="Times New Roman" w:hAnsi="Times New Roman" w:cs="Times New Roman"/>
        </w:rPr>
      </w:pPr>
      <w:r w:rsidRPr="00C02E94">
        <w:rPr>
          <w:rFonts w:ascii="Times New Roman" w:hAnsi="Times New Roman" w:cs="Times New Roman"/>
          <w:b/>
        </w:rPr>
        <w:t>Фея Сказок:</w:t>
      </w:r>
      <w:r w:rsidRPr="00C02E94">
        <w:rPr>
          <w:rFonts w:ascii="Times New Roman" w:hAnsi="Times New Roman" w:cs="Times New Roman"/>
        </w:rPr>
        <w:t xml:space="preserve"> </w:t>
      </w:r>
      <w:proofErr w:type="gramStart"/>
      <w:r w:rsidRPr="00C02E94">
        <w:rPr>
          <w:rFonts w:ascii="Times New Roman" w:hAnsi="Times New Roman" w:cs="Times New Roman"/>
        </w:rPr>
        <w:t>Ну</w:t>
      </w:r>
      <w:proofErr w:type="gramEnd"/>
      <w:r w:rsidRPr="00C02E94">
        <w:rPr>
          <w:rFonts w:ascii="Times New Roman" w:hAnsi="Times New Roman" w:cs="Times New Roman"/>
        </w:rPr>
        <w:t xml:space="preserve"> вот и закончилось наше п</w:t>
      </w:r>
      <w:r w:rsidRPr="00C02E94">
        <w:rPr>
          <w:rFonts w:ascii="Times New Roman" w:hAnsi="Times New Roman" w:cs="Times New Roman"/>
        </w:rPr>
        <w:t>у</w:t>
      </w:r>
      <w:r w:rsidRPr="00C02E94">
        <w:rPr>
          <w:rFonts w:ascii="Times New Roman" w:hAnsi="Times New Roman" w:cs="Times New Roman"/>
        </w:rPr>
        <w:t>тешествие по волшебному миру театра.</w:t>
      </w:r>
    </w:p>
    <w:p w:rsidR="00111448" w:rsidRPr="00111448" w:rsidRDefault="00111448" w:rsidP="00111448">
      <w:pPr>
        <w:spacing w:after="0" w:line="240" w:lineRule="auto"/>
        <w:jc w:val="both"/>
        <w:rPr>
          <w:rFonts w:ascii="Times New Roman" w:hAnsi="Times New Roman" w:cs="Times New Roman"/>
        </w:rPr>
      </w:pPr>
      <w:r w:rsidRPr="00111448">
        <w:rPr>
          <w:rFonts w:ascii="Times New Roman" w:hAnsi="Times New Roman" w:cs="Times New Roman"/>
          <w:b/>
        </w:rPr>
        <w:t>Фея Сказок:</w:t>
      </w:r>
      <w:r w:rsidRPr="00111448">
        <w:rPr>
          <w:rFonts w:ascii="Times New Roman" w:hAnsi="Times New Roman" w:cs="Times New Roman"/>
        </w:rPr>
        <w:t xml:space="preserve"> Артистов – дружная семья вас развлекала – и не зря.</w:t>
      </w:r>
    </w:p>
    <w:p w:rsidR="00111448" w:rsidRPr="00111448" w:rsidRDefault="00111448" w:rsidP="00111448">
      <w:pPr>
        <w:spacing w:after="0" w:line="240" w:lineRule="auto"/>
        <w:jc w:val="both"/>
        <w:rPr>
          <w:rFonts w:ascii="Times New Roman" w:hAnsi="Times New Roman" w:cs="Times New Roman"/>
        </w:rPr>
      </w:pPr>
      <w:r w:rsidRPr="00111448">
        <w:rPr>
          <w:rFonts w:ascii="Times New Roman" w:hAnsi="Times New Roman" w:cs="Times New Roman"/>
        </w:rPr>
        <w:t>Становитесь друг за другом</w:t>
      </w:r>
      <w:r w:rsidR="002637B3">
        <w:rPr>
          <w:rFonts w:ascii="Times New Roman" w:hAnsi="Times New Roman" w:cs="Times New Roman"/>
        </w:rPr>
        <w:t>,</w:t>
      </w:r>
    </w:p>
    <w:p w:rsidR="00111448" w:rsidRPr="00111448" w:rsidRDefault="00111448" w:rsidP="00111448">
      <w:pPr>
        <w:spacing w:after="0" w:line="240" w:lineRule="auto"/>
        <w:jc w:val="both"/>
        <w:rPr>
          <w:rFonts w:ascii="Times New Roman" w:hAnsi="Times New Roman" w:cs="Times New Roman"/>
        </w:rPr>
      </w:pPr>
      <w:r w:rsidRPr="00111448">
        <w:rPr>
          <w:rFonts w:ascii="Times New Roman" w:hAnsi="Times New Roman" w:cs="Times New Roman"/>
        </w:rPr>
        <w:t>Поедем мы, друзья, по кругу</w:t>
      </w:r>
    </w:p>
    <w:p w:rsidR="00111448" w:rsidRPr="00111448" w:rsidRDefault="00111448" w:rsidP="00111448">
      <w:pPr>
        <w:spacing w:after="0" w:line="240" w:lineRule="auto"/>
        <w:jc w:val="both"/>
        <w:rPr>
          <w:rFonts w:ascii="Times New Roman" w:hAnsi="Times New Roman" w:cs="Times New Roman"/>
        </w:rPr>
      </w:pPr>
      <w:r w:rsidRPr="00111448">
        <w:rPr>
          <w:rFonts w:ascii="Times New Roman" w:hAnsi="Times New Roman" w:cs="Times New Roman"/>
        </w:rPr>
        <w:t>Ни шажком, и ни пешком,</w:t>
      </w:r>
    </w:p>
    <w:p w:rsidR="00111448" w:rsidRPr="00111448" w:rsidRDefault="00111448" w:rsidP="00111448">
      <w:pPr>
        <w:spacing w:after="0" w:line="240" w:lineRule="auto"/>
        <w:jc w:val="both"/>
        <w:rPr>
          <w:rFonts w:ascii="Times New Roman" w:hAnsi="Times New Roman" w:cs="Times New Roman"/>
        </w:rPr>
      </w:pPr>
      <w:r>
        <w:rPr>
          <w:rFonts w:ascii="Times New Roman" w:hAnsi="Times New Roman" w:cs="Times New Roman"/>
        </w:rPr>
        <w:t xml:space="preserve"> </w:t>
      </w:r>
      <w:r w:rsidRPr="00111448">
        <w:rPr>
          <w:rFonts w:ascii="Times New Roman" w:hAnsi="Times New Roman" w:cs="Times New Roman"/>
        </w:rPr>
        <w:t>На театральном поезде большом!</w:t>
      </w:r>
    </w:p>
    <w:p w:rsidR="00111448" w:rsidRPr="00111448" w:rsidRDefault="00111448" w:rsidP="00111448">
      <w:pPr>
        <w:spacing w:after="0" w:line="240" w:lineRule="auto"/>
        <w:jc w:val="right"/>
        <w:rPr>
          <w:rFonts w:ascii="Times New Roman" w:hAnsi="Times New Roman" w:cs="Times New Roman"/>
          <w:b/>
        </w:rPr>
      </w:pPr>
      <w:r w:rsidRPr="00111448">
        <w:rPr>
          <w:rFonts w:ascii="Times New Roman" w:hAnsi="Times New Roman" w:cs="Times New Roman"/>
          <w:b/>
          <w:i/>
        </w:rPr>
        <w:t>М.Р.Д.: «Поезд»</w:t>
      </w:r>
    </w:p>
    <w:p w:rsidR="00111448" w:rsidRPr="00111448" w:rsidRDefault="00111448" w:rsidP="00111448">
      <w:pPr>
        <w:spacing w:after="0" w:line="240" w:lineRule="auto"/>
        <w:jc w:val="both"/>
        <w:rPr>
          <w:rFonts w:ascii="Times New Roman" w:hAnsi="Times New Roman" w:cs="Times New Roman"/>
          <w:i/>
        </w:rPr>
      </w:pPr>
      <w:r w:rsidRPr="00111448">
        <w:rPr>
          <w:rFonts w:ascii="Times New Roman" w:hAnsi="Times New Roman" w:cs="Times New Roman"/>
          <w:i/>
        </w:rPr>
        <w:t>(все артисты «едут» на поезде «змейкой» и останавливаются)</w:t>
      </w:r>
    </w:p>
    <w:p w:rsidR="00111448" w:rsidRPr="00111448" w:rsidRDefault="00111448" w:rsidP="00111448">
      <w:pPr>
        <w:spacing w:after="0" w:line="240" w:lineRule="auto"/>
        <w:jc w:val="both"/>
        <w:rPr>
          <w:rFonts w:ascii="Times New Roman" w:hAnsi="Times New Roman" w:cs="Times New Roman"/>
        </w:rPr>
      </w:pPr>
      <w:r w:rsidRPr="00111448">
        <w:rPr>
          <w:rFonts w:ascii="Times New Roman" w:hAnsi="Times New Roman" w:cs="Times New Roman"/>
          <w:b/>
        </w:rPr>
        <w:t>Фея Сказок:</w:t>
      </w:r>
      <w:r>
        <w:rPr>
          <w:rFonts w:ascii="Times New Roman" w:hAnsi="Times New Roman" w:cs="Times New Roman"/>
        </w:rPr>
        <w:t xml:space="preserve"> </w:t>
      </w:r>
      <w:r w:rsidRPr="00111448">
        <w:rPr>
          <w:rFonts w:ascii="Times New Roman" w:hAnsi="Times New Roman" w:cs="Times New Roman"/>
        </w:rPr>
        <w:t>Теперь же прощаться настала пора. Мы чудо нашли с вами, друзья!</w:t>
      </w:r>
    </w:p>
    <w:p w:rsidR="00111448" w:rsidRPr="00111448" w:rsidRDefault="00111448" w:rsidP="00111448">
      <w:pPr>
        <w:spacing w:after="0" w:line="240" w:lineRule="auto"/>
        <w:jc w:val="center"/>
        <w:rPr>
          <w:rFonts w:ascii="Times New Roman" w:hAnsi="Times New Roman" w:cs="Times New Roman"/>
          <w:b/>
          <w:i/>
        </w:rPr>
      </w:pPr>
      <w:r w:rsidRPr="00111448">
        <w:rPr>
          <w:rFonts w:ascii="Times New Roman" w:hAnsi="Times New Roman" w:cs="Times New Roman"/>
          <w:b/>
          <w:i/>
        </w:rPr>
        <w:t>Песня: «Театр – это чудо»</w:t>
      </w:r>
    </w:p>
    <w:p w:rsidR="00111448" w:rsidRPr="00111448" w:rsidRDefault="00111448" w:rsidP="00111448">
      <w:pPr>
        <w:spacing w:after="0" w:line="240" w:lineRule="auto"/>
        <w:jc w:val="right"/>
        <w:rPr>
          <w:rFonts w:ascii="Times New Roman" w:hAnsi="Times New Roman" w:cs="Times New Roman"/>
          <w:i/>
        </w:rPr>
      </w:pPr>
      <w:r w:rsidRPr="00111448">
        <w:rPr>
          <w:rFonts w:ascii="Times New Roman" w:hAnsi="Times New Roman" w:cs="Times New Roman"/>
          <w:i/>
        </w:rPr>
        <w:t>(все кланяются)</w:t>
      </w:r>
      <w:r>
        <w:rPr>
          <w:rFonts w:ascii="Times New Roman" w:hAnsi="Times New Roman" w:cs="Times New Roman"/>
          <w:i/>
        </w:rPr>
        <w:t>.</w:t>
      </w:r>
    </w:p>
    <w:p w:rsidR="006B06BD" w:rsidRDefault="006B06BD" w:rsidP="006B06BD">
      <w:pPr>
        <w:spacing w:after="0" w:line="240" w:lineRule="auto"/>
        <w:jc w:val="center"/>
        <w:rPr>
          <w:rFonts w:ascii="Times New Roman" w:hAnsi="Times New Roman" w:cs="Times New Roman"/>
          <w:b/>
          <w:i/>
        </w:rPr>
      </w:pPr>
    </w:p>
    <w:p w:rsidR="006B06BD" w:rsidRDefault="006B06BD" w:rsidP="006B06BD">
      <w:pPr>
        <w:spacing w:after="0" w:line="240" w:lineRule="auto"/>
        <w:jc w:val="center"/>
        <w:rPr>
          <w:rFonts w:ascii="Times New Roman" w:hAnsi="Times New Roman" w:cs="Times New Roman"/>
          <w:b/>
          <w:i/>
        </w:rPr>
      </w:pPr>
    </w:p>
    <w:p w:rsidR="006B06BD" w:rsidRDefault="006B06BD" w:rsidP="006B06BD">
      <w:pPr>
        <w:spacing w:after="0" w:line="240" w:lineRule="auto"/>
        <w:jc w:val="center"/>
        <w:rPr>
          <w:rFonts w:ascii="Times New Roman" w:hAnsi="Times New Roman" w:cs="Times New Roman"/>
          <w:b/>
          <w:i/>
        </w:rPr>
      </w:pPr>
    </w:p>
    <w:p w:rsidR="006B06BD" w:rsidRPr="00756599" w:rsidRDefault="006B06BD" w:rsidP="006B06BD">
      <w:pPr>
        <w:spacing w:after="0" w:line="240" w:lineRule="auto"/>
        <w:jc w:val="center"/>
        <w:rPr>
          <w:rFonts w:ascii="Times New Roman" w:hAnsi="Times New Roman" w:cs="Times New Roman"/>
          <w:b/>
          <w:i/>
        </w:rPr>
      </w:pPr>
      <w:r w:rsidRPr="00756599">
        <w:rPr>
          <w:rFonts w:ascii="Times New Roman" w:hAnsi="Times New Roman" w:cs="Times New Roman"/>
          <w:b/>
          <w:i/>
        </w:rPr>
        <w:lastRenderedPageBreak/>
        <w:t>Литература</w:t>
      </w:r>
    </w:p>
    <w:p w:rsidR="006B06BD" w:rsidRPr="00756599" w:rsidRDefault="006B06BD" w:rsidP="00F946FD">
      <w:pPr>
        <w:numPr>
          <w:ilvl w:val="0"/>
          <w:numId w:val="22"/>
        </w:numPr>
        <w:spacing w:after="0" w:line="240" w:lineRule="auto"/>
        <w:ind w:left="426" w:hanging="426"/>
        <w:jc w:val="both"/>
        <w:rPr>
          <w:rFonts w:ascii="Times New Roman" w:hAnsi="Times New Roman" w:cs="Times New Roman"/>
        </w:rPr>
      </w:pPr>
      <w:proofErr w:type="spellStart"/>
      <w:r w:rsidRPr="00756599">
        <w:rPr>
          <w:rFonts w:ascii="Times New Roman" w:hAnsi="Times New Roman" w:cs="Times New Roman"/>
        </w:rPr>
        <w:t>Ледяйкина</w:t>
      </w:r>
      <w:proofErr w:type="spellEnd"/>
      <w:r w:rsidRPr="00756599">
        <w:rPr>
          <w:rFonts w:ascii="Times New Roman" w:hAnsi="Times New Roman" w:cs="Times New Roman"/>
        </w:rPr>
        <w:t xml:space="preserve"> Е.Г., Топникова Л.А. Чудеса для малышей – Ярославль: Академия ра</w:t>
      </w:r>
      <w:r w:rsidRPr="00756599">
        <w:rPr>
          <w:rFonts w:ascii="Times New Roman" w:hAnsi="Times New Roman" w:cs="Times New Roman"/>
        </w:rPr>
        <w:t>з</w:t>
      </w:r>
      <w:r w:rsidRPr="00756599">
        <w:rPr>
          <w:rFonts w:ascii="Times New Roman" w:hAnsi="Times New Roman" w:cs="Times New Roman"/>
        </w:rPr>
        <w:t>вития, 2008. – 100 с.</w:t>
      </w:r>
    </w:p>
    <w:p w:rsidR="006B06BD" w:rsidRPr="00756599" w:rsidRDefault="006B06BD" w:rsidP="00F946FD">
      <w:pPr>
        <w:numPr>
          <w:ilvl w:val="0"/>
          <w:numId w:val="22"/>
        </w:numPr>
        <w:spacing w:after="0" w:line="240" w:lineRule="auto"/>
        <w:ind w:left="426" w:hanging="426"/>
        <w:jc w:val="both"/>
        <w:rPr>
          <w:rFonts w:ascii="Times New Roman" w:hAnsi="Times New Roman" w:cs="Times New Roman"/>
        </w:rPr>
      </w:pPr>
      <w:proofErr w:type="spellStart"/>
      <w:r w:rsidRPr="00756599">
        <w:rPr>
          <w:rFonts w:ascii="Times New Roman" w:hAnsi="Times New Roman" w:cs="Times New Roman"/>
        </w:rPr>
        <w:t>Корчаловская</w:t>
      </w:r>
      <w:proofErr w:type="spellEnd"/>
      <w:r w:rsidRPr="00756599">
        <w:rPr>
          <w:rFonts w:ascii="Times New Roman" w:hAnsi="Times New Roman" w:cs="Times New Roman"/>
        </w:rPr>
        <w:t xml:space="preserve"> Н.В., </w:t>
      </w:r>
      <w:proofErr w:type="spellStart"/>
      <w:r w:rsidRPr="00756599">
        <w:rPr>
          <w:rFonts w:ascii="Times New Roman" w:hAnsi="Times New Roman" w:cs="Times New Roman"/>
        </w:rPr>
        <w:t>Посевина</w:t>
      </w:r>
      <w:proofErr w:type="spellEnd"/>
      <w:r w:rsidRPr="00756599">
        <w:rPr>
          <w:rFonts w:ascii="Times New Roman" w:hAnsi="Times New Roman" w:cs="Times New Roman"/>
        </w:rPr>
        <w:t xml:space="preserve"> Г.Д. Праз</w:t>
      </w:r>
      <w:r w:rsidRPr="00756599">
        <w:rPr>
          <w:rFonts w:ascii="Times New Roman" w:hAnsi="Times New Roman" w:cs="Times New Roman"/>
        </w:rPr>
        <w:t>д</w:t>
      </w:r>
      <w:r w:rsidRPr="00756599">
        <w:rPr>
          <w:rFonts w:ascii="Times New Roman" w:hAnsi="Times New Roman" w:cs="Times New Roman"/>
        </w:rPr>
        <w:t>ник в детском саду (сценарии детских праздников) – Ростов н/Д: изд-во «Ф</w:t>
      </w:r>
      <w:r w:rsidRPr="00756599">
        <w:rPr>
          <w:rFonts w:ascii="Times New Roman" w:hAnsi="Times New Roman" w:cs="Times New Roman"/>
        </w:rPr>
        <w:t>е</w:t>
      </w:r>
      <w:r w:rsidRPr="00756599">
        <w:rPr>
          <w:rFonts w:ascii="Times New Roman" w:hAnsi="Times New Roman" w:cs="Times New Roman"/>
        </w:rPr>
        <w:t>никс», 2000. – 198 с.</w:t>
      </w:r>
    </w:p>
    <w:p w:rsidR="006B06BD" w:rsidRPr="00756599" w:rsidRDefault="006B06BD" w:rsidP="00F946FD">
      <w:pPr>
        <w:numPr>
          <w:ilvl w:val="0"/>
          <w:numId w:val="22"/>
        </w:numPr>
        <w:spacing w:after="0" w:line="240" w:lineRule="auto"/>
        <w:ind w:left="426" w:hanging="426"/>
        <w:jc w:val="both"/>
        <w:rPr>
          <w:rFonts w:ascii="Times New Roman" w:hAnsi="Times New Roman" w:cs="Times New Roman"/>
        </w:rPr>
      </w:pPr>
      <w:r w:rsidRPr="00756599">
        <w:rPr>
          <w:rFonts w:ascii="Times New Roman" w:hAnsi="Times New Roman" w:cs="Times New Roman"/>
        </w:rPr>
        <w:t>// Колокольчик. №18/2000г. – 5 с.</w:t>
      </w:r>
    </w:p>
    <w:p w:rsidR="00756599" w:rsidRPr="00756599" w:rsidRDefault="00756599" w:rsidP="00F946FD">
      <w:pPr>
        <w:numPr>
          <w:ilvl w:val="0"/>
          <w:numId w:val="22"/>
        </w:numPr>
        <w:spacing w:after="0" w:line="240" w:lineRule="auto"/>
        <w:ind w:left="426" w:hanging="426"/>
        <w:jc w:val="both"/>
        <w:rPr>
          <w:rFonts w:ascii="Times New Roman" w:hAnsi="Times New Roman" w:cs="Times New Roman"/>
        </w:rPr>
      </w:pPr>
      <w:r w:rsidRPr="00756599">
        <w:rPr>
          <w:rFonts w:ascii="Times New Roman" w:hAnsi="Times New Roman" w:cs="Times New Roman"/>
        </w:rPr>
        <w:t>// Музыкальная палитра. №1/2000г. – 15 с.</w:t>
      </w:r>
    </w:p>
    <w:p w:rsidR="00756599" w:rsidRPr="00756599" w:rsidRDefault="00756599" w:rsidP="00F946FD">
      <w:pPr>
        <w:numPr>
          <w:ilvl w:val="0"/>
          <w:numId w:val="22"/>
        </w:numPr>
        <w:spacing w:after="0" w:line="240" w:lineRule="auto"/>
        <w:ind w:left="426" w:hanging="426"/>
        <w:jc w:val="both"/>
        <w:rPr>
          <w:rFonts w:ascii="Times New Roman" w:hAnsi="Times New Roman" w:cs="Times New Roman"/>
        </w:rPr>
      </w:pPr>
      <w:r w:rsidRPr="00756599">
        <w:rPr>
          <w:rFonts w:ascii="Times New Roman" w:hAnsi="Times New Roman" w:cs="Times New Roman"/>
        </w:rPr>
        <w:t>// Музыкальный руководитель. №5/2004г. – 32 с.</w:t>
      </w:r>
    </w:p>
    <w:p w:rsidR="00756599" w:rsidRPr="00756599" w:rsidRDefault="00756599" w:rsidP="00F946FD">
      <w:pPr>
        <w:numPr>
          <w:ilvl w:val="0"/>
          <w:numId w:val="22"/>
        </w:numPr>
        <w:spacing w:after="0" w:line="240" w:lineRule="auto"/>
        <w:ind w:left="426" w:hanging="426"/>
        <w:jc w:val="both"/>
        <w:rPr>
          <w:rFonts w:ascii="Times New Roman" w:hAnsi="Times New Roman" w:cs="Times New Roman"/>
        </w:rPr>
      </w:pPr>
      <w:r w:rsidRPr="00756599">
        <w:rPr>
          <w:rFonts w:ascii="Times New Roman" w:hAnsi="Times New Roman" w:cs="Times New Roman"/>
        </w:rPr>
        <w:t>// Музыкальный руководитель. №4/2008г. – 77 с.</w:t>
      </w:r>
    </w:p>
    <w:p w:rsidR="00756599" w:rsidRPr="00756599" w:rsidRDefault="00756599" w:rsidP="00F946FD">
      <w:pPr>
        <w:numPr>
          <w:ilvl w:val="0"/>
          <w:numId w:val="22"/>
        </w:numPr>
        <w:spacing w:after="0" w:line="240" w:lineRule="auto"/>
        <w:ind w:left="426" w:hanging="426"/>
        <w:jc w:val="both"/>
        <w:rPr>
          <w:rFonts w:ascii="Times New Roman" w:hAnsi="Times New Roman" w:cs="Times New Roman"/>
        </w:rPr>
      </w:pPr>
      <w:r w:rsidRPr="00756599">
        <w:rPr>
          <w:rFonts w:ascii="Times New Roman" w:hAnsi="Times New Roman" w:cs="Times New Roman"/>
        </w:rPr>
        <w:t xml:space="preserve">// Музыкальный руководитель. №8/2008г. – 52 с. </w:t>
      </w:r>
    </w:p>
    <w:p w:rsidR="00756599" w:rsidRPr="00756599" w:rsidRDefault="00756599" w:rsidP="00F946FD">
      <w:pPr>
        <w:numPr>
          <w:ilvl w:val="0"/>
          <w:numId w:val="22"/>
        </w:numPr>
        <w:spacing w:after="0" w:line="240" w:lineRule="auto"/>
        <w:ind w:left="426" w:hanging="426"/>
        <w:jc w:val="both"/>
        <w:rPr>
          <w:rFonts w:ascii="Times New Roman" w:hAnsi="Times New Roman" w:cs="Times New Roman"/>
        </w:rPr>
      </w:pPr>
      <w:r w:rsidRPr="00756599">
        <w:rPr>
          <w:rFonts w:ascii="Times New Roman" w:hAnsi="Times New Roman" w:cs="Times New Roman"/>
        </w:rPr>
        <w:t>// Музыкальный руководитель. №5/2009г. – 40 с.</w:t>
      </w:r>
    </w:p>
    <w:p w:rsidR="00756599" w:rsidRPr="00756599" w:rsidRDefault="00756599" w:rsidP="00756599">
      <w:pPr>
        <w:spacing w:after="0" w:line="240" w:lineRule="auto"/>
        <w:ind w:left="426" w:hanging="426"/>
        <w:jc w:val="both"/>
        <w:rPr>
          <w:rFonts w:ascii="Times New Roman" w:hAnsi="Times New Roman" w:cs="Times New Roman"/>
        </w:rPr>
      </w:pPr>
    </w:p>
    <w:p w:rsidR="00756599" w:rsidRDefault="00756599" w:rsidP="00C02E94">
      <w:pPr>
        <w:spacing w:after="0" w:line="240" w:lineRule="auto"/>
        <w:jc w:val="both"/>
        <w:rPr>
          <w:rFonts w:ascii="Times New Roman" w:hAnsi="Times New Roman" w:cs="Times New Roman"/>
        </w:rPr>
      </w:pPr>
    </w:p>
    <w:p w:rsidR="00756599" w:rsidRDefault="00756599" w:rsidP="00C02E94">
      <w:pPr>
        <w:spacing w:after="0" w:line="240" w:lineRule="auto"/>
        <w:jc w:val="both"/>
        <w:rPr>
          <w:rFonts w:ascii="Times New Roman" w:hAnsi="Times New Roman" w:cs="Times New Roman"/>
        </w:rPr>
      </w:pPr>
    </w:p>
    <w:p w:rsidR="00756599" w:rsidRDefault="00756599" w:rsidP="00C02E94">
      <w:pPr>
        <w:spacing w:after="0" w:line="240" w:lineRule="auto"/>
        <w:jc w:val="both"/>
        <w:rPr>
          <w:rFonts w:ascii="Times New Roman" w:hAnsi="Times New Roman" w:cs="Times New Roman"/>
        </w:rPr>
      </w:pPr>
    </w:p>
    <w:p w:rsidR="00756599" w:rsidRDefault="00756599" w:rsidP="00C02E94">
      <w:pPr>
        <w:spacing w:after="0" w:line="240" w:lineRule="auto"/>
        <w:jc w:val="both"/>
        <w:rPr>
          <w:rFonts w:ascii="Times New Roman" w:hAnsi="Times New Roman" w:cs="Times New Roman"/>
        </w:rPr>
        <w:sectPr w:rsidR="00756599" w:rsidSect="006B06BD">
          <w:type w:val="continuous"/>
          <w:pgSz w:w="11906" w:h="16838"/>
          <w:pgMar w:top="567" w:right="1134" w:bottom="567" w:left="1134" w:header="709" w:footer="709" w:gutter="0"/>
          <w:cols w:num="2" w:space="708"/>
          <w:titlePg/>
          <w:docGrid w:linePitch="360"/>
        </w:sectPr>
      </w:pPr>
    </w:p>
    <w:p w:rsidR="002B1634" w:rsidRPr="00D83BA6" w:rsidRDefault="002B1634" w:rsidP="0015324C">
      <w:pPr>
        <w:pStyle w:val="ab"/>
        <w:spacing w:after="0" w:line="240" w:lineRule="auto"/>
        <w:ind w:left="426"/>
        <w:jc w:val="both"/>
        <w:rPr>
          <w:szCs w:val="24"/>
        </w:rPr>
      </w:pPr>
    </w:p>
    <w:p w:rsidR="00AB5F8F" w:rsidRDefault="00AB5F8F" w:rsidP="00C02E94">
      <w:pPr>
        <w:spacing w:after="0" w:line="240" w:lineRule="auto"/>
        <w:jc w:val="both"/>
        <w:rPr>
          <w:rFonts w:ascii="Times New Roman" w:hAnsi="Times New Roman" w:cs="Times New Roman"/>
        </w:rPr>
        <w:sectPr w:rsidR="00AB5F8F" w:rsidSect="00A53FC0">
          <w:type w:val="continuous"/>
          <w:pgSz w:w="11906" w:h="16838"/>
          <w:pgMar w:top="567" w:right="1134" w:bottom="567" w:left="851" w:header="709" w:footer="709" w:gutter="0"/>
          <w:cols w:num="2" w:space="708"/>
          <w:titlePg/>
          <w:docGrid w:linePitch="360"/>
        </w:sectPr>
      </w:pPr>
    </w:p>
    <w:p w:rsidR="001E00D7" w:rsidRPr="001E00D7" w:rsidRDefault="001E00D7" w:rsidP="008F139B">
      <w:pPr>
        <w:spacing w:after="0" w:line="240" w:lineRule="auto"/>
        <w:jc w:val="right"/>
        <w:rPr>
          <w:rFonts w:ascii="Times New Roman" w:hAnsi="Times New Roman" w:cs="Times New Roman"/>
          <w:i/>
          <w:sz w:val="28"/>
          <w:szCs w:val="28"/>
        </w:rPr>
      </w:pPr>
      <w:r w:rsidRPr="001E00D7">
        <w:rPr>
          <w:rFonts w:ascii="Times New Roman" w:hAnsi="Times New Roman" w:cs="Times New Roman"/>
          <w:noProof/>
          <w:lang w:eastAsia="ru-RU"/>
        </w:rPr>
        <w:lastRenderedPageBreak/>
        <w:drawing>
          <wp:anchor distT="0" distB="0" distL="114300" distR="114300" simplePos="0" relativeHeight="252319744" behindDoc="1" locked="0" layoutInCell="1" allowOverlap="1">
            <wp:simplePos x="0" y="0"/>
            <wp:positionH relativeFrom="column">
              <wp:posOffset>18415</wp:posOffset>
            </wp:positionH>
            <wp:positionV relativeFrom="paragraph">
              <wp:posOffset>-1905</wp:posOffset>
            </wp:positionV>
            <wp:extent cx="1301750" cy="1111250"/>
            <wp:effectExtent l="19050" t="0" r="0" b="0"/>
            <wp:wrapTight wrapText="bothSides">
              <wp:wrapPolygon edited="0">
                <wp:start x="-316" y="0"/>
                <wp:lineTo x="-316" y="21106"/>
                <wp:lineTo x="21495" y="21106"/>
                <wp:lineTo x="21495" y="0"/>
                <wp:lineTo x="-316" y="0"/>
              </wp:wrapPolygon>
            </wp:wrapTight>
            <wp:docPr id="31" name="Рисунок 1" descr="C:\Documents and Settings\user\Рабочий стол\Фото нм метод.панораму\DSC09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Фото нм метод.панораму\DSC09129.JPG"/>
                    <pic:cNvPicPr>
                      <a:picLocks noChangeAspect="1" noChangeArrowheads="1"/>
                    </pic:cNvPicPr>
                  </pic:nvPicPr>
                  <pic:blipFill>
                    <a:blip r:embed="rId38" cstate="print"/>
                    <a:srcRect/>
                    <a:stretch>
                      <a:fillRect/>
                    </a:stretch>
                  </pic:blipFill>
                  <pic:spPr bwMode="auto">
                    <a:xfrm>
                      <a:off x="0" y="0"/>
                      <a:ext cx="1301750" cy="1111250"/>
                    </a:xfrm>
                    <a:prstGeom prst="rect">
                      <a:avLst/>
                    </a:prstGeom>
                    <a:noFill/>
                    <a:ln w="9525">
                      <a:noFill/>
                      <a:miter lim="800000"/>
                      <a:headEnd/>
                      <a:tailEnd/>
                    </a:ln>
                  </pic:spPr>
                </pic:pic>
              </a:graphicData>
            </a:graphic>
          </wp:anchor>
        </w:drawing>
      </w:r>
      <w:r w:rsidRPr="001E00D7">
        <w:rPr>
          <w:rFonts w:ascii="Times New Roman" w:hAnsi="Times New Roman" w:cs="Times New Roman"/>
          <w:b/>
          <w:sz w:val="28"/>
          <w:szCs w:val="28"/>
        </w:rPr>
        <w:t>Светлана Петровна Бойко,</w:t>
      </w:r>
    </w:p>
    <w:p w:rsidR="001E00D7" w:rsidRPr="001E00D7" w:rsidRDefault="001E00D7" w:rsidP="008F139B">
      <w:pPr>
        <w:pStyle w:val="a8"/>
        <w:jc w:val="right"/>
        <w:rPr>
          <w:rFonts w:ascii="Times New Roman" w:hAnsi="Times New Roman" w:cs="Times New Roman"/>
          <w:i/>
          <w:sz w:val="28"/>
          <w:szCs w:val="28"/>
        </w:rPr>
      </w:pPr>
      <w:r w:rsidRPr="001E00D7">
        <w:rPr>
          <w:rFonts w:ascii="Times New Roman" w:hAnsi="Times New Roman" w:cs="Times New Roman"/>
          <w:i/>
          <w:sz w:val="28"/>
          <w:szCs w:val="28"/>
        </w:rPr>
        <w:t>заместитель заведующего</w:t>
      </w:r>
    </w:p>
    <w:p w:rsidR="001E00D7" w:rsidRPr="001E00D7" w:rsidRDefault="008F139B" w:rsidP="008F139B">
      <w:pPr>
        <w:pStyle w:val="a8"/>
        <w:jc w:val="right"/>
        <w:rPr>
          <w:rFonts w:ascii="Times New Roman" w:hAnsi="Times New Roman" w:cs="Times New Roman"/>
          <w:i/>
          <w:sz w:val="28"/>
          <w:szCs w:val="28"/>
        </w:rPr>
      </w:pPr>
      <w:r>
        <w:rPr>
          <w:rFonts w:ascii="Times New Roman" w:hAnsi="Times New Roman" w:cs="Times New Roman"/>
          <w:i/>
          <w:sz w:val="28"/>
          <w:szCs w:val="28"/>
        </w:rPr>
        <w:t>МБДОУ  д/с «Родничок»</w:t>
      </w:r>
    </w:p>
    <w:p w:rsidR="00111448" w:rsidRDefault="00111448" w:rsidP="00C02E94">
      <w:pPr>
        <w:spacing w:after="0" w:line="240" w:lineRule="auto"/>
        <w:jc w:val="both"/>
        <w:rPr>
          <w:rFonts w:ascii="Times New Roman" w:hAnsi="Times New Roman" w:cs="Times New Roman"/>
        </w:rPr>
      </w:pPr>
    </w:p>
    <w:p w:rsidR="00AB5F8F" w:rsidRDefault="00AB5F8F" w:rsidP="00C02E94">
      <w:pPr>
        <w:spacing w:after="0" w:line="240" w:lineRule="auto"/>
        <w:jc w:val="both"/>
        <w:rPr>
          <w:rFonts w:ascii="Times New Roman" w:hAnsi="Times New Roman" w:cs="Times New Roman"/>
        </w:rPr>
      </w:pPr>
    </w:p>
    <w:p w:rsidR="008F139B" w:rsidRDefault="008F139B" w:rsidP="001E00D7">
      <w:pPr>
        <w:pStyle w:val="a8"/>
        <w:jc w:val="center"/>
        <w:rPr>
          <w:rFonts w:ascii="Times New Roman" w:eastAsia="Calibri" w:hAnsi="Times New Roman" w:cs="Times New Roman"/>
          <w:b/>
          <w:sz w:val="28"/>
          <w:szCs w:val="28"/>
        </w:rPr>
      </w:pPr>
    </w:p>
    <w:p w:rsidR="001E00D7" w:rsidRDefault="001E00D7" w:rsidP="001E00D7">
      <w:pPr>
        <w:pStyle w:val="a8"/>
        <w:jc w:val="center"/>
        <w:rPr>
          <w:rFonts w:ascii="Times New Roman" w:eastAsia="Calibri" w:hAnsi="Times New Roman" w:cs="Times New Roman"/>
          <w:b/>
          <w:sz w:val="28"/>
          <w:szCs w:val="28"/>
        </w:rPr>
      </w:pPr>
      <w:r w:rsidRPr="00BC24CD">
        <w:rPr>
          <w:rFonts w:ascii="Times New Roman" w:eastAsia="Calibri" w:hAnsi="Times New Roman" w:cs="Times New Roman"/>
          <w:b/>
          <w:sz w:val="28"/>
          <w:szCs w:val="28"/>
        </w:rPr>
        <w:t>Деловая игра</w:t>
      </w:r>
    </w:p>
    <w:p w:rsidR="001E00D7" w:rsidRPr="00BC24CD" w:rsidRDefault="001E00D7" w:rsidP="001E00D7">
      <w:pPr>
        <w:pStyle w:val="a8"/>
        <w:jc w:val="center"/>
        <w:rPr>
          <w:rFonts w:ascii="Times New Roman" w:eastAsia="Calibri" w:hAnsi="Times New Roman" w:cs="Times New Roman"/>
          <w:b/>
          <w:sz w:val="28"/>
          <w:szCs w:val="28"/>
        </w:rPr>
      </w:pPr>
      <w:r w:rsidRPr="00BC24CD">
        <w:rPr>
          <w:rFonts w:ascii="Times New Roman" w:eastAsia="Calibri" w:hAnsi="Times New Roman" w:cs="Times New Roman"/>
          <w:b/>
          <w:sz w:val="28"/>
          <w:szCs w:val="28"/>
        </w:rPr>
        <w:t>«Интеграция образовательных областей»</w:t>
      </w:r>
    </w:p>
    <w:p w:rsidR="001E00D7" w:rsidRPr="008F139B" w:rsidRDefault="001E00D7" w:rsidP="001E00D7">
      <w:pPr>
        <w:pStyle w:val="a8"/>
        <w:ind w:firstLine="567"/>
        <w:jc w:val="both"/>
        <w:rPr>
          <w:rFonts w:ascii="Times New Roman" w:eastAsia="Calibri" w:hAnsi="Times New Roman" w:cs="Times New Roman"/>
          <w:i/>
          <w:color w:val="000000" w:themeColor="text1"/>
          <w:sz w:val="18"/>
          <w:szCs w:val="18"/>
        </w:rPr>
      </w:pPr>
      <w:r w:rsidRPr="008F139B">
        <w:rPr>
          <w:rFonts w:ascii="Times New Roman" w:eastAsia="Calibri" w:hAnsi="Times New Roman" w:cs="Times New Roman"/>
          <w:i/>
          <w:color w:val="000000" w:themeColor="text1"/>
          <w:sz w:val="18"/>
          <w:szCs w:val="18"/>
        </w:rPr>
        <w:t>А сейчас мы предлагаем вашему вниманию деловую игру, в которой закрепим наши знания в области интеграции обр</w:t>
      </w:r>
      <w:r w:rsidRPr="008F139B">
        <w:rPr>
          <w:rFonts w:ascii="Times New Roman" w:eastAsia="Calibri" w:hAnsi="Times New Roman" w:cs="Times New Roman"/>
          <w:i/>
          <w:color w:val="000000" w:themeColor="text1"/>
          <w:sz w:val="18"/>
          <w:szCs w:val="18"/>
        </w:rPr>
        <w:t>а</w:t>
      </w:r>
      <w:r w:rsidRPr="008F139B">
        <w:rPr>
          <w:rFonts w:ascii="Times New Roman" w:eastAsia="Calibri" w:hAnsi="Times New Roman" w:cs="Times New Roman"/>
          <w:i/>
          <w:color w:val="000000" w:themeColor="text1"/>
          <w:sz w:val="18"/>
          <w:szCs w:val="18"/>
        </w:rPr>
        <w:t>зовательных областей.</w:t>
      </w:r>
    </w:p>
    <w:p w:rsidR="00B64D5B" w:rsidRPr="001E00D7" w:rsidRDefault="00B64D5B" w:rsidP="001E00D7">
      <w:pPr>
        <w:pStyle w:val="a8"/>
        <w:ind w:firstLine="567"/>
        <w:jc w:val="both"/>
        <w:rPr>
          <w:rFonts w:ascii="Times New Roman" w:eastAsia="Calibri" w:hAnsi="Times New Roman" w:cs="Times New Roman"/>
          <w:color w:val="000000" w:themeColor="text1"/>
          <w:sz w:val="18"/>
          <w:szCs w:val="18"/>
        </w:rPr>
      </w:pPr>
    </w:p>
    <w:p w:rsidR="00B64D5B" w:rsidRDefault="00B64D5B" w:rsidP="00B64D5B">
      <w:pPr>
        <w:pStyle w:val="a8"/>
        <w:jc w:val="both"/>
        <w:rPr>
          <w:rFonts w:ascii="Times New Roman" w:eastAsia="Calibri" w:hAnsi="Times New Roman" w:cs="Times New Roman"/>
        </w:rPr>
        <w:sectPr w:rsidR="00B64D5B" w:rsidSect="00756599">
          <w:footerReference w:type="first" r:id="rId39"/>
          <w:pgSz w:w="11906" w:h="16838"/>
          <w:pgMar w:top="567" w:right="1134" w:bottom="567" w:left="851" w:header="709" w:footer="709" w:gutter="0"/>
          <w:cols w:space="708"/>
          <w:titlePg/>
          <w:docGrid w:linePitch="360"/>
        </w:sectPr>
      </w:pPr>
    </w:p>
    <w:p w:rsidR="00B64D5B" w:rsidRPr="00B64D5B" w:rsidRDefault="00B64D5B" w:rsidP="00B64D5B">
      <w:pPr>
        <w:pStyle w:val="a8"/>
        <w:ind w:firstLine="567"/>
        <w:jc w:val="both"/>
        <w:rPr>
          <w:rFonts w:ascii="Times New Roman" w:eastAsia="Calibri" w:hAnsi="Times New Roman" w:cs="Times New Roman"/>
          <w:i/>
        </w:rPr>
      </w:pPr>
      <w:proofErr w:type="gramStart"/>
      <w:r w:rsidRPr="00B64D5B">
        <w:rPr>
          <w:rFonts w:ascii="Times New Roman" w:eastAsia="Calibri" w:hAnsi="Times New Roman" w:cs="Times New Roman"/>
          <w:i/>
        </w:rPr>
        <w:lastRenderedPageBreak/>
        <w:t>(На столах лежат звездочки.</w:t>
      </w:r>
      <w:proofErr w:type="gramEnd"/>
      <w:r w:rsidRPr="00B64D5B">
        <w:rPr>
          <w:rFonts w:ascii="Times New Roman" w:eastAsia="Calibri" w:hAnsi="Times New Roman" w:cs="Times New Roman"/>
          <w:i/>
        </w:rPr>
        <w:t xml:space="preserve"> Педагоги рассаживаются на свободные места. </w:t>
      </w:r>
      <w:proofErr w:type="gramStart"/>
      <w:r w:rsidRPr="00B64D5B">
        <w:rPr>
          <w:rFonts w:ascii="Times New Roman" w:eastAsia="Calibri" w:hAnsi="Times New Roman" w:cs="Times New Roman"/>
          <w:i/>
        </w:rPr>
        <w:t>Каждому предлагается взять свою звездочку и ответить на вопрос, который находиться с обратной стороны звезды).</w:t>
      </w:r>
      <w:proofErr w:type="gramEnd"/>
    </w:p>
    <w:p w:rsidR="00B64D5B" w:rsidRPr="00B64D5B" w:rsidRDefault="00B64D5B" w:rsidP="00B64D5B">
      <w:pPr>
        <w:pStyle w:val="a8"/>
        <w:jc w:val="center"/>
        <w:rPr>
          <w:rFonts w:ascii="Times New Roman" w:eastAsia="Calibri" w:hAnsi="Times New Roman" w:cs="Times New Roman"/>
          <w:b/>
        </w:rPr>
      </w:pPr>
      <w:r w:rsidRPr="00B64D5B">
        <w:rPr>
          <w:rFonts w:ascii="Times New Roman" w:eastAsia="Calibri" w:hAnsi="Times New Roman" w:cs="Times New Roman"/>
          <w:b/>
        </w:rPr>
        <w:t>«Звездный блиц опрос»</w:t>
      </w:r>
    </w:p>
    <w:p w:rsidR="00B64D5B" w:rsidRPr="00B64D5B" w:rsidRDefault="00B64D5B" w:rsidP="00B64D5B">
      <w:pPr>
        <w:pStyle w:val="a8"/>
        <w:jc w:val="both"/>
        <w:rPr>
          <w:rFonts w:ascii="Times New Roman" w:eastAsia="Calibri" w:hAnsi="Times New Roman" w:cs="Times New Roman"/>
        </w:rPr>
      </w:pPr>
      <w:r w:rsidRPr="00B64D5B">
        <w:rPr>
          <w:rFonts w:ascii="Times New Roman" w:eastAsia="Calibri" w:hAnsi="Times New Roman" w:cs="Times New Roman"/>
        </w:rPr>
        <w:t xml:space="preserve">Звездочки ясные, звезды высокие! </w:t>
      </w:r>
    </w:p>
    <w:p w:rsidR="00B64D5B" w:rsidRPr="00B64D5B" w:rsidRDefault="00B64D5B" w:rsidP="00B64D5B">
      <w:pPr>
        <w:pStyle w:val="a8"/>
        <w:jc w:val="both"/>
        <w:rPr>
          <w:rFonts w:ascii="Times New Roman" w:eastAsia="Calibri" w:hAnsi="Times New Roman" w:cs="Times New Roman"/>
        </w:rPr>
      </w:pPr>
      <w:r w:rsidRPr="00B64D5B">
        <w:rPr>
          <w:rFonts w:ascii="Times New Roman" w:eastAsia="Calibri" w:hAnsi="Times New Roman" w:cs="Times New Roman"/>
        </w:rPr>
        <w:t xml:space="preserve">Что вы храните в себе, что скрываете? </w:t>
      </w:r>
    </w:p>
    <w:p w:rsidR="00B64D5B" w:rsidRPr="00B64D5B" w:rsidRDefault="002E1F1F" w:rsidP="00B64D5B">
      <w:pPr>
        <w:pStyle w:val="a8"/>
        <w:jc w:val="both"/>
        <w:rPr>
          <w:rFonts w:ascii="Times New Roman" w:eastAsia="Calibri" w:hAnsi="Times New Roman" w:cs="Times New Roman"/>
        </w:rPr>
      </w:pPr>
      <w:r>
        <w:rPr>
          <w:rFonts w:ascii="Times New Roman" w:eastAsia="Calibri" w:hAnsi="Times New Roman" w:cs="Times New Roman"/>
        </w:rPr>
        <w:t>Каждый возьми</w:t>
      </w:r>
      <w:r w:rsidR="00B64D5B" w:rsidRPr="00B64D5B">
        <w:rPr>
          <w:rFonts w:ascii="Times New Roman" w:eastAsia="Calibri" w:hAnsi="Times New Roman" w:cs="Times New Roman"/>
        </w:rPr>
        <w:t xml:space="preserve">те по звездочке яркой </w:t>
      </w:r>
    </w:p>
    <w:p w:rsidR="00B64D5B" w:rsidRPr="00B64D5B" w:rsidRDefault="00B64D5B" w:rsidP="00B64D5B">
      <w:pPr>
        <w:pStyle w:val="a8"/>
        <w:jc w:val="both"/>
        <w:rPr>
          <w:rFonts w:ascii="Times New Roman" w:eastAsia="Calibri" w:hAnsi="Times New Roman" w:cs="Times New Roman"/>
        </w:rPr>
      </w:pPr>
      <w:r w:rsidRPr="00B64D5B">
        <w:rPr>
          <w:rFonts w:ascii="Times New Roman" w:eastAsia="Calibri" w:hAnsi="Times New Roman" w:cs="Times New Roman"/>
        </w:rPr>
        <w:t>И тайну ее расскажите.</w:t>
      </w:r>
    </w:p>
    <w:p w:rsidR="00B64D5B" w:rsidRPr="00B64D5B" w:rsidRDefault="00B64D5B" w:rsidP="00B64D5B">
      <w:pPr>
        <w:pStyle w:val="a8"/>
        <w:jc w:val="both"/>
        <w:rPr>
          <w:rFonts w:ascii="Times New Roman" w:eastAsia="Calibri" w:hAnsi="Times New Roman" w:cs="Times New Roman"/>
          <w:b/>
          <w:i/>
        </w:rPr>
      </w:pPr>
      <w:r w:rsidRPr="00B64D5B">
        <w:rPr>
          <w:rFonts w:ascii="Times New Roman" w:eastAsia="Calibri" w:hAnsi="Times New Roman" w:cs="Times New Roman"/>
          <w:b/>
          <w:i/>
        </w:rPr>
        <w:t>Вопросы на звездах</w:t>
      </w:r>
      <w:r w:rsidR="002E1F1F">
        <w:rPr>
          <w:rFonts w:ascii="Times New Roman" w:eastAsia="Calibri" w:hAnsi="Times New Roman" w:cs="Times New Roman"/>
          <w:b/>
          <w:i/>
        </w:rPr>
        <w:t>:</w:t>
      </w:r>
    </w:p>
    <w:p w:rsidR="00B64D5B" w:rsidRPr="00B64D5B" w:rsidRDefault="00B64D5B" w:rsidP="00F946FD">
      <w:pPr>
        <w:pStyle w:val="ab"/>
        <w:numPr>
          <w:ilvl w:val="0"/>
          <w:numId w:val="21"/>
        </w:numPr>
        <w:spacing w:after="0" w:line="240" w:lineRule="auto"/>
        <w:ind w:left="426" w:hanging="426"/>
        <w:jc w:val="both"/>
        <w:rPr>
          <w:rFonts w:ascii="Times New Roman" w:hAnsi="Times New Roman" w:cs="Times New Roman"/>
          <w:i/>
        </w:rPr>
      </w:pPr>
      <w:r w:rsidRPr="00B64D5B">
        <w:rPr>
          <w:rFonts w:ascii="Times New Roman" w:hAnsi="Times New Roman" w:cs="Times New Roman"/>
          <w:i/>
        </w:rPr>
        <w:t>Считаете ли необходимым внедрение и</w:t>
      </w:r>
      <w:r w:rsidRPr="00B64D5B">
        <w:rPr>
          <w:rFonts w:ascii="Times New Roman" w:hAnsi="Times New Roman" w:cs="Times New Roman"/>
          <w:i/>
        </w:rPr>
        <w:t>н</w:t>
      </w:r>
      <w:r w:rsidRPr="00B64D5B">
        <w:rPr>
          <w:rFonts w:ascii="Times New Roman" w:hAnsi="Times New Roman" w:cs="Times New Roman"/>
          <w:i/>
        </w:rPr>
        <w:t>теграции в образовательный процесс ДОУ? Назовите три причины.</w:t>
      </w:r>
    </w:p>
    <w:p w:rsidR="00B64D5B" w:rsidRPr="00B64D5B" w:rsidRDefault="00B64D5B" w:rsidP="00F946FD">
      <w:pPr>
        <w:pStyle w:val="ab"/>
        <w:numPr>
          <w:ilvl w:val="0"/>
          <w:numId w:val="21"/>
        </w:numPr>
        <w:spacing w:after="0" w:line="240" w:lineRule="auto"/>
        <w:ind w:left="426" w:hanging="426"/>
        <w:jc w:val="both"/>
        <w:rPr>
          <w:rFonts w:ascii="Times New Roman" w:hAnsi="Times New Roman" w:cs="Times New Roman"/>
          <w:i/>
        </w:rPr>
      </w:pPr>
      <w:r w:rsidRPr="00B64D5B">
        <w:rPr>
          <w:rFonts w:ascii="Times New Roman" w:hAnsi="Times New Roman" w:cs="Times New Roman"/>
          <w:i/>
        </w:rPr>
        <w:t>Как вы понимаете сочетание «Интегрир</w:t>
      </w:r>
      <w:r w:rsidRPr="00B64D5B">
        <w:rPr>
          <w:rFonts w:ascii="Times New Roman" w:hAnsi="Times New Roman" w:cs="Times New Roman"/>
          <w:i/>
        </w:rPr>
        <w:t>о</w:t>
      </w:r>
      <w:r w:rsidRPr="00B64D5B">
        <w:rPr>
          <w:rFonts w:ascii="Times New Roman" w:hAnsi="Times New Roman" w:cs="Times New Roman"/>
          <w:i/>
        </w:rPr>
        <w:t>ванный подход к образовательному проце</w:t>
      </w:r>
      <w:r w:rsidRPr="00B64D5B">
        <w:rPr>
          <w:rFonts w:ascii="Times New Roman" w:hAnsi="Times New Roman" w:cs="Times New Roman"/>
          <w:i/>
        </w:rPr>
        <w:t>с</w:t>
      </w:r>
      <w:r w:rsidRPr="00B64D5B">
        <w:rPr>
          <w:rFonts w:ascii="Times New Roman" w:hAnsi="Times New Roman" w:cs="Times New Roman"/>
          <w:i/>
        </w:rPr>
        <w:t>су»?</w:t>
      </w:r>
    </w:p>
    <w:p w:rsidR="00B64D5B" w:rsidRPr="00B64D5B" w:rsidRDefault="00B64D5B" w:rsidP="00F946FD">
      <w:pPr>
        <w:pStyle w:val="a8"/>
        <w:numPr>
          <w:ilvl w:val="0"/>
          <w:numId w:val="21"/>
        </w:numPr>
        <w:ind w:left="426" w:hanging="426"/>
        <w:jc w:val="both"/>
        <w:rPr>
          <w:rFonts w:ascii="Times New Roman" w:hAnsi="Times New Roman" w:cs="Times New Roman"/>
          <w:i/>
        </w:rPr>
      </w:pPr>
      <w:r w:rsidRPr="00B64D5B">
        <w:rPr>
          <w:rFonts w:ascii="Times New Roman" w:hAnsi="Times New Roman" w:cs="Times New Roman"/>
          <w:b/>
          <w:i/>
        </w:rPr>
        <w:t xml:space="preserve"> </w:t>
      </w:r>
      <w:r w:rsidR="002E1F1F">
        <w:rPr>
          <w:rFonts w:ascii="Times New Roman" w:hAnsi="Times New Roman" w:cs="Times New Roman"/>
          <w:i/>
        </w:rPr>
        <w:t>В чем различие между комплексны</w:t>
      </w:r>
      <w:r w:rsidRPr="00B64D5B">
        <w:rPr>
          <w:rFonts w:ascii="Times New Roman" w:hAnsi="Times New Roman" w:cs="Times New Roman"/>
          <w:i/>
        </w:rPr>
        <w:t>м</w:t>
      </w:r>
      <w:r w:rsidR="00394439">
        <w:rPr>
          <w:rFonts w:ascii="Times New Roman" w:hAnsi="Times New Roman" w:cs="Times New Roman"/>
          <w:i/>
        </w:rPr>
        <w:t>и</w:t>
      </w:r>
      <w:r w:rsidRPr="00B64D5B">
        <w:rPr>
          <w:rFonts w:ascii="Times New Roman" w:hAnsi="Times New Roman" w:cs="Times New Roman"/>
          <w:i/>
        </w:rPr>
        <w:t xml:space="preserve"> и интегрированным</w:t>
      </w:r>
      <w:r w:rsidR="002E1F1F">
        <w:rPr>
          <w:rFonts w:ascii="Times New Roman" w:hAnsi="Times New Roman" w:cs="Times New Roman"/>
          <w:i/>
        </w:rPr>
        <w:t>и</w:t>
      </w:r>
      <w:r w:rsidRPr="00B64D5B">
        <w:rPr>
          <w:rFonts w:ascii="Times New Roman" w:hAnsi="Times New Roman" w:cs="Times New Roman"/>
          <w:i/>
        </w:rPr>
        <w:t xml:space="preserve"> подход</w:t>
      </w:r>
      <w:r w:rsidR="002E1F1F">
        <w:rPr>
          <w:rFonts w:ascii="Times New Roman" w:hAnsi="Times New Roman" w:cs="Times New Roman"/>
          <w:i/>
        </w:rPr>
        <w:t>ами</w:t>
      </w:r>
      <w:r w:rsidRPr="00B64D5B">
        <w:rPr>
          <w:rFonts w:ascii="Times New Roman" w:hAnsi="Times New Roman" w:cs="Times New Roman"/>
          <w:i/>
        </w:rPr>
        <w:t xml:space="preserve"> </w:t>
      </w:r>
      <w:r w:rsidR="002E1F1F">
        <w:rPr>
          <w:rFonts w:ascii="Times New Roman" w:hAnsi="Times New Roman" w:cs="Times New Roman"/>
          <w:i/>
        </w:rPr>
        <w:t>в</w:t>
      </w:r>
      <w:r w:rsidRPr="00B64D5B">
        <w:rPr>
          <w:rFonts w:ascii="Times New Roman" w:hAnsi="Times New Roman" w:cs="Times New Roman"/>
          <w:i/>
        </w:rPr>
        <w:t xml:space="preserve"> образов</w:t>
      </w:r>
      <w:r w:rsidRPr="00B64D5B">
        <w:rPr>
          <w:rFonts w:ascii="Times New Roman" w:hAnsi="Times New Roman" w:cs="Times New Roman"/>
          <w:i/>
        </w:rPr>
        <w:t>а</w:t>
      </w:r>
      <w:r w:rsidRPr="00B64D5B">
        <w:rPr>
          <w:rFonts w:ascii="Times New Roman" w:hAnsi="Times New Roman" w:cs="Times New Roman"/>
          <w:i/>
        </w:rPr>
        <w:t>тельной деятельности?</w:t>
      </w:r>
    </w:p>
    <w:p w:rsidR="00B64D5B" w:rsidRPr="00B64D5B" w:rsidRDefault="00B64D5B" w:rsidP="00B64D5B">
      <w:pPr>
        <w:pStyle w:val="a8"/>
        <w:ind w:firstLine="567"/>
        <w:jc w:val="both"/>
        <w:rPr>
          <w:rFonts w:ascii="Times New Roman" w:hAnsi="Times New Roman" w:cs="Times New Roman"/>
        </w:rPr>
      </w:pPr>
      <w:r w:rsidRPr="00B64D5B">
        <w:rPr>
          <w:rFonts w:ascii="Times New Roman" w:hAnsi="Times New Roman" w:cs="Times New Roman"/>
        </w:rPr>
        <w:t>(</w:t>
      </w:r>
      <w:proofErr w:type="gramStart"/>
      <w:r w:rsidRPr="00B64D5B">
        <w:rPr>
          <w:rFonts w:ascii="Times New Roman" w:hAnsi="Times New Roman" w:cs="Times New Roman"/>
          <w:b/>
          <w:i/>
        </w:rPr>
        <w:t>Комплексное</w:t>
      </w:r>
      <w:proofErr w:type="gramEnd"/>
      <w:r w:rsidRPr="00B64D5B">
        <w:rPr>
          <w:rFonts w:ascii="Times New Roman" w:hAnsi="Times New Roman" w:cs="Times New Roman"/>
        </w:rPr>
        <w:t>: один вид деятельности доминирует, а второй</w:t>
      </w:r>
      <w:r w:rsidR="002E1F1F">
        <w:rPr>
          <w:rFonts w:ascii="Times New Roman" w:hAnsi="Times New Roman" w:cs="Times New Roman"/>
        </w:rPr>
        <w:t>-</w:t>
      </w:r>
      <w:r w:rsidRPr="00B64D5B">
        <w:rPr>
          <w:rFonts w:ascii="Times New Roman" w:hAnsi="Times New Roman" w:cs="Times New Roman"/>
        </w:rPr>
        <w:t>создает эмоциональный настрой;  на знакомом материале решается н</w:t>
      </w:r>
      <w:r w:rsidRPr="00B64D5B">
        <w:rPr>
          <w:rFonts w:ascii="Times New Roman" w:hAnsi="Times New Roman" w:cs="Times New Roman"/>
        </w:rPr>
        <w:t>е</w:t>
      </w:r>
      <w:r w:rsidRPr="00B64D5B">
        <w:rPr>
          <w:rFonts w:ascii="Times New Roman" w:hAnsi="Times New Roman" w:cs="Times New Roman"/>
        </w:rPr>
        <w:t>сколько задач;</w:t>
      </w:r>
    </w:p>
    <w:p w:rsidR="00B64D5B" w:rsidRPr="00B64D5B" w:rsidRDefault="00B64D5B" w:rsidP="00B64D5B">
      <w:pPr>
        <w:pStyle w:val="a8"/>
        <w:ind w:firstLine="567"/>
        <w:jc w:val="both"/>
        <w:rPr>
          <w:rFonts w:ascii="Times New Roman" w:hAnsi="Times New Roman" w:cs="Times New Roman"/>
          <w:bCs/>
          <w:iCs/>
        </w:rPr>
      </w:pPr>
      <w:proofErr w:type="gramStart"/>
      <w:r w:rsidRPr="00B64D5B">
        <w:rPr>
          <w:rFonts w:ascii="Times New Roman" w:hAnsi="Times New Roman" w:cs="Times New Roman"/>
          <w:b/>
          <w:i/>
        </w:rPr>
        <w:t xml:space="preserve">Интегрированное </w:t>
      </w:r>
      <w:r w:rsidRPr="00B64D5B">
        <w:rPr>
          <w:rFonts w:ascii="Times New Roman" w:hAnsi="Times New Roman" w:cs="Times New Roman"/>
          <w:bCs/>
          <w:iCs/>
        </w:rPr>
        <w:t>знания из разных обр</w:t>
      </w:r>
      <w:r w:rsidRPr="00B64D5B">
        <w:rPr>
          <w:rFonts w:ascii="Times New Roman" w:hAnsi="Times New Roman" w:cs="Times New Roman"/>
          <w:bCs/>
          <w:iCs/>
        </w:rPr>
        <w:t>а</w:t>
      </w:r>
      <w:r w:rsidRPr="00B64D5B">
        <w:rPr>
          <w:rFonts w:ascii="Times New Roman" w:hAnsi="Times New Roman" w:cs="Times New Roman"/>
          <w:bCs/>
          <w:iCs/>
        </w:rPr>
        <w:t>зовательных областей на равноправной основе;</w:t>
      </w:r>
      <w:r w:rsidRPr="00B64D5B">
        <w:rPr>
          <w:rFonts w:ascii="Times New Roman" w:hAnsi="Times New Roman" w:cs="Times New Roman"/>
        </w:rPr>
        <w:t xml:space="preserve"> </w:t>
      </w:r>
      <w:r w:rsidRPr="00B64D5B">
        <w:rPr>
          <w:rFonts w:ascii="Times New Roman" w:hAnsi="Times New Roman" w:cs="Times New Roman"/>
          <w:bCs/>
          <w:iCs/>
        </w:rPr>
        <w:t>построено по принципу объединения нескол</w:t>
      </w:r>
      <w:r w:rsidRPr="00B64D5B">
        <w:rPr>
          <w:rFonts w:ascii="Times New Roman" w:hAnsi="Times New Roman" w:cs="Times New Roman"/>
          <w:bCs/>
          <w:iCs/>
        </w:rPr>
        <w:t>ь</w:t>
      </w:r>
      <w:r w:rsidRPr="00B64D5B">
        <w:rPr>
          <w:rFonts w:ascii="Times New Roman" w:hAnsi="Times New Roman" w:cs="Times New Roman"/>
          <w:bCs/>
          <w:iCs/>
        </w:rPr>
        <w:t>ких видов детской деятельности и разных задач развития).</w:t>
      </w:r>
      <w:proofErr w:type="gramEnd"/>
    </w:p>
    <w:p w:rsidR="00B64D5B" w:rsidRPr="00B64D5B" w:rsidRDefault="00B64D5B" w:rsidP="00F946FD">
      <w:pPr>
        <w:pStyle w:val="a8"/>
        <w:numPr>
          <w:ilvl w:val="0"/>
          <w:numId w:val="21"/>
        </w:numPr>
        <w:ind w:left="426" w:hanging="426"/>
        <w:jc w:val="both"/>
        <w:rPr>
          <w:rFonts w:ascii="Times New Roman" w:hAnsi="Times New Roman" w:cs="Times New Roman"/>
        </w:rPr>
      </w:pPr>
      <w:r w:rsidRPr="00B64D5B">
        <w:rPr>
          <w:rFonts w:ascii="Times New Roman" w:hAnsi="Times New Roman" w:cs="Times New Roman"/>
        </w:rPr>
        <w:t xml:space="preserve"> Назовите нормативный документ, который ввел интеграцию в широкую практику д</w:t>
      </w:r>
      <w:r w:rsidRPr="00B64D5B">
        <w:rPr>
          <w:rFonts w:ascii="Times New Roman" w:hAnsi="Times New Roman" w:cs="Times New Roman"/>
        </w:rPr>
        <w:t>о</w:t>
      </w:r>
      <w:r w:rsidRPr="00B64D5B">
        <w:rPr>
          <w:rFonts w:ascii="Times New Roman" w:hAnsi="Times New Roman" w:cs="Times New Roman"/>
        </w:rPr>
        <w:t>школьных учреждений?</w:t>
      </w:r>
    </w:p>
    <w:p w:rsidR="00B64D5B" w:rsidRPr="00B64D5B" w:rsidRDefault="00B64D5B" w:rsidP="00B64D5B">
      <w:pPr>
        <w:spacing w:after="0" w:line="240" w:lineRule="auto"/>
        <w:ind w:firstLine="426"/>
        <w:jc w:val="both"/>
        <w:rPr>
          <w:rFonts w:ascii="Times New Roman" w:hAnsi="Times New Roman" w:cs="Times New Roman"/>
          <w:b/>
        </w:rPr>
      </w:pPr>
      <w:r w:rsidRPr="00B64D5B">
        <w:rPr>
          <w:rFonts w:ascii="Times New Roman" w:hAnsi="Times New Roman" w:cs="Times New Roman"/>
          <w:b/>
        </w:rPr>
        <w:t>(№655</w:t>
      </w:r>
      <w:proofErr w:type="gramStart"/>
      <w:r w:rsidRPr="00B64D5B">
        <w:rPr>
          <w:rFonts w:ascii="Times New Roman" w:hAnsi="Times New Roman" w:cs="Times New Roman"/>
          <w:b/>
        </w:rPr>
        <w:t xml:space="preserve"> О</w:t>
      </w:r>
      <w:proofErr w:type="gramEnd"/>
      <w:r w:rsidRPr="00B64D5B">
        <w:rPr>
          <w:rFonts w:ascii="Times New Roman" w:hAnsi="Times New Roman" w:cs="Times New Roman"/>
          <w:b/>
        </w:rPr>
        <w:t>б утверждении и введении в де</w:t>
      </w:r>
      <w:r w:rsidRPr="00B64D5B">
        <w:rPr>
          <w:rFonts w:ascii="Times New Roman" w:hAnsi="Times New Roman" w:cs="Times New Roman"/>
          <w:b/>
        </w:rPr>
        <w:t>й</w:t>
      </w:r>
      <w:r w:rsidRPr="00B64D5B">
        <w:rPr>
          <w:rFonts w:ascii="Times New Roman" w:hAnsi="Times New Roman" w:cs="Times New Roman"/>
          <w:b/>
        </w:rPr>
        <w:t>ствие Федеральных</w:t>
      </w:r>
      <w:r>
        <w:rPr>
          <w:rFonts w:ascii="Times New Roman" w:hAnsi="Times New Roman" w:cs="Times New Roman"/>
          <w:b/>
        </w:rPr>
        <w:t xml:space="preserve"> </w:t>
      </w:r>
      <w:r w:rsidRPr="00B64D5B">
        <w:rPr>
          <w:rFonts w:ascii="Times New Roman" w:hAnsi="Times New Roman" w:cs="Times New Roman"/>
          <w:b/>
        </w:rPr>
        <w:t>Государственных треб</w:t>
      </w:r>
      <w:r w:rsidRPr="00B64D5B">
        <w:rPr>
          <w:rFonts w:ascii="Times New Roman" w:hAnsi="Times New Roman" w:cs="Times New Roman"/>
          <w:b/>
        </w:rPr>
        <w:t>о</w:t>
      </w:r>
      <w:r w:rsidRPr="00B64D5B">
        <w:rPr>
          <w:rFonts w:ascii="Times New Roman" w:hAnsi="Times New Roman" w:cs="Times New Roman"/>
          <w:b/>
        </w:rPr>
        <w:t>ваний к структуре основной общеобразов</w:t>
      </w:r>
      <w:r w:rsidRPr="00B64D5B">
        <w:rPr>
          <w:rFonts w:ascii="Times New Roman" w:hAnsi="Times New Roman" w:cs="Times New Roman"/>
          <w:b/>
        </w:rPr>
        <w:t>а</w:t>
      </w:r>
      <w:r w:rsidRPr="00B64D5B">
        <w:rPr>
          <w:rFonts w:ascii="Times New Roman" w:hAnsi="Times New Roman" w:cs="Times New Roman"/>
          <w:b/>
        </w:rPr>
        <w:t>тельной программы дошкольного образов</w:t>
      </w:r>
      <w:r w:rsidRPr="00B64D5B">
        <w:rPr>
          <w:rFonts w:ascii="Times New Roman" w:hAnsi="Times New Roman" w:cs="Times New Roman"/>
          <w:b/>
        </w:rPr>
        <w:t>а</w:t>
      </w:r>
      <w:r w:rsidRPr="00B64D5B">
        <w:rPr>
          <w:rFonts w:ascii="Times New Roman" w:hAnsi="Times New Roman" w:cs="Times New Roman"/>
          <w:b/>
        </w:rPr>
        <w:t>ния).</w:t>
      </w:r>
    </w:p>
    <w:p w:rsidR="00B64D5B" w:rsidRPr="00B64D5B" w:rsidRDefault="00B64D5B" w:rsidP="00F946FD">
      <w:pPr>
        <w:pStyle w:val="ab"/>
        <w:numPr>
          <w:ilvl w:val="0"/>
          <w:numId w:val="21"/>
        </w:numPr>
        <w:spacing w:after="0" w:line="240" w:lineRule="auto"/>
        <w:ind w:left="426" w:hanging="426"/>
        <w:jc w:val="both"/>
        <w:rPr>
          <w:rFonts w:ascii="Times New Roman" w:hAnsi="Times New Roman" w:cs="Times New Roman"/>
        </w:rPr>
      </w:pPr>
      <w:r w:rsidRPr="00B64D5B">
        <w:rPr>
          <w:rFonts w:ascii="Times New Roman" w:hAnsi="Times New Roman" w:cs="Times New Roman"/>
        </w:rPr>
        <w:t>Назовите три образовательные области, к</w:t>
      </w:r>
      <w:r w:rsidRPr="00B64D5B">
        <w:rPr>
          <w:rFonts w:ascii="Times New Roman" w:hAnsi="Times New Roman" w:cs="Times New Roman"/>
        </w:rPr>
        <w:t>о</w:t>
      </w:r>
      <w:r w:rsidRPr="00B64D5B">
        <w:rPr>
          <w:rFonts w:ascii="Times New Roman" w:hAnsi="Times New Roman" w:cs="Times New Roman"/>
        </w:rPr>
        <w:t xml:space="preserve">торые должны всегда быть интегрированы в педагогическом процессе? </w:t>
      </w:r>
    </w:p>
    <w:p w:rsidR="00B64D5B" w:rsidRPr="00B64D5B" w:rsidRDefault="00B64D5B" w:rsidP="00B64D5B">
      <w:pPr>
        <w:pStyle w:val="ab"/>
        <w:spacing w:after="0" w:line="240" w:lineRule="auto"/>
        <w:ind w:left="426"/>
        <w:jc w:val="both"/>
        <w:rPr>
          <w:rFonts w:ascii="Times New Roman" w:hAnsi="Times New Roman" w:cs="Times New Roman"/>
          <w:b/>
        </w:rPr>
      </w:pPr>
      <w:r w:rsidRPr="00B64D5B">
        <w:rPr>
          <w:rFonts w:ascii="Times New Roman" w:hAnsi="Times New Roman" w:cs="Times New Roman"/>
        </w:rPr>
        <w:t>(</w:t>
      </w:r>
      <w:r w:rsidRPr="00B64D5B">
        <w:rPr>
          <w:rFonts w:ascii="Times New Roman" w:hAnsi="Times New Roman" w:cs="Times New Roman"/>
          <w:b/>
        </w:rPr>
        <w:t>познание, коммуникация, социализ</w:t>
      </w:r>
      <w:r w:rsidRPr="00B64D5B">
        <w:rPr>
          <w:rFonts w:ascii="Times New Roman" w:hAnsi="Times New Roman" w:cs="Times New Roman"/>
          <w:b/>
        </w:rPr>
        <w:t>а</w:t>
      </w:r>
      <w:r w:rsidRPr="00B64D5B">
        <w:rPr>
          <w:rFonts w:ascii="Times New Roman" w:hAnsi="Times New Roman" w:cs="Times New Roman"/>
          <w:b/>
        </w:rPr>
        <w:t xml:space="preserve">ция) </w:t>
      </w:r>
    </w:p>
    <w:p w:rsidR="00B64D5B" w:rsidRPr="00B64D5B" w:rsidRDefault="00B64D5B" w:rsidP="00F946FD">
      <w:pPr>
        <w:pStyle w:val="a8"/>
        <w:numPr>
          <w:ilvl w:val="0"/>
          <w:numId w:val="21"/>
        </w:numPr>
        <w:ind w:left="426" w:hanging="426"/>
        <w:jc w:val="both"/>
        <w:rPr>
          <w:rFonts w:ascii="Times New Roman" w:eastAsia="Calibri" w:hAnsi="Times New Roman" w:cs="Times New Roman"/>
        </w:rPr>
      </w:pPr>
      <w:r w:rsidRPr="00B64D5B">
        <w:rPr>
          <w:rFonts w:ascii="Times New Roman" w:eastAsia="Calibri" w:hAnsi="Times New Roman" w:cs="Times New Roman"/>
        </w:rPr>
        <w:t>К какому виду детской деятельности можно отнести следующие формы работы: беседа, ситуативный разговор, речевая ситуация, составление и отгадывание загадок, сюже</w:t>
      </w:r>
      <w:r w:rsidRPr="00B64D5B">
        <w:rPr>
          <w:rFonts w:ascii="Times New Roman" w:eastAsia="Calibri" w:hAnsi="Times New Roman" w:cs="Times New Roman"/>
        </w:rPr>
        <w:t>т</w:t>
      </w:r>
      <w:r w:rsidRPr="00B64D5B">
        <w:rPr>
          <w:rFonts w:ascii="Times New Roman" w:eastAsia="Calibri" w:hAnsi="Times New Roman" w:cs="Times New Roman"/>
        </w:rPr>
        <w:lastRenderedPageBreak/>
        <w:t>ные игры, игры с правилами (</w:t>
      </w:r>
      <w:r w:rsidRPr="00B64D5B">
        <w:rPr>
          <w:rFonts w:ascii="Times New Roman" w:eastAsia="Calibri" w:hAnsi="Times New Roman" w:cs="Times New Roman"/>
          <w:b/>
        </w:rPr>
        <w:t>Коммуник</w:t>
      </w:r>
      <w:r w:rsidRPr="00B64D5B">
        <w:rPr>
          <w:rFonts w:ascii="Times New Roman" w:eastAsia="Calibri" w:hAnsi="Times New Roman" w:cs="Times New Roman"/>
          <w:b/>
        </w:rPr>
        <w:t>а</w:t>
      </w:r>
      <w:r w:rsidRPr="00B64D5B">
        <w:rPr>
          <w:rFonts w:ascii="Times New Roman" w:eastAsia="Calibri" w:hAnsi="Times New Roman" w:cs="Times New Roman"/>
          <w:b/>
        </w:rPr>
        <w:t>тивная</w:t>
      </w:r>
      <w:r w:rsidRPr="00B64D5B">
        <w:rPr>
          <w:rFonts w:ascii="Times New Roman" w:eastAsia="Calibri" w:hAnsi="Times New Roman" w:cs="Times New Roman"/>
        </w:rPr>
        <w:t>).</w:t>
      </w:r>
    </w:p>
    <w:p w:rsidR="00B64D5B" w:rsidRPr="00B64D5B" w:rsidRDefault="00B64D5B" w:rsidP="00F946FD">
      <w:pPr>
        <w:pStyle w:val="a8"/>
        <w:numPr>
          <w:ilvl w:val="0"/>
          <w:numId w:val="21"/>
        </w:numPr>
        <w:ind w:left="426" w:hanging="426"/>
        <w:jc w:val="both"/>
        <w:rPr>
          <w:rFonts w:ascii="Times New Roman" w:eastAsia="Calibri" w:hAnsi="Times New Roman" w:cs="Times New Roman"/>
          <w:b/>
        </w:rPr>
      </w:pPr>
      <w:r w:rsidRPr="00B64D5B">
        <w:rPr>
          <w:rFonts w:ascii="Times New Roman" w:eastAsia="Calibri" w:hAnsi="Times New Roman" w:cs="Times New Roman"/>
        </w:rPr>
        <w:t>К какому виду детской деятельности можно отнести следующие формы работы: набл</w:t>
      </w:r>
      <w:r w:rsidRPr="00B64D5B">
        <w:rPr>
          <w:rFonts w:ascii="Times New Roman" w:eastAsia="Calibri" w:hAnsi="Times New Roman" w:cs="Times New Roman"/>
        </w:rPr>
        <w:t>ю</w:t>
      </w:r>
      <w:r w:rsidRPr="00B64D5B">
        <w:rPr>
          <w:rFonts w:ascii="Times New Roman" w:eastAsia="Calibri" w:hAnsi="Times New Roman" w:cs="Times New Roman"/>
        </w:rPr>
        <w:t>дение, экскурсия, решение проблемных с</w:t>
      </w:r>
      <w:r w:rsidRPr="00B64D5B">
        <w:rPr>
          <w:rFonts w:ascii="Times New Roman" w:eastAsia="Calibri" w:hAnsi="Times New Roman" w:cs="Times New Roman"/>
        </w:rPr>
        <w:t>и</w:t>
      </w:r>
      <w:r w:rsidRPr="00B64D5B">
        <w:rPr>
          <w:rFonts w:ascii="Times New Roman" w:eastAsia="Calibri" w:hAnsi="Times New Roman" w:cs="Times New Roman"/>
        </w:rPr>
        <w:t>туаций, экспериментирование, коллекци</w:t>
      </w:r>
      <w:r w:rsidRPr="00B64D5B">
        <w:rPr>
          <w:rFonts w:ascii="Times New Roman" w:eastAsia="Calibri" w:hAnsi="Times New Roman" w:cs="Times New Roman"/>
        </w:rPr>
        <w:t>о</w:t>
      </w:r>
      <w:r w:rsidRPr="00B64D5B">
        <w:rPr>
          <w:rFonts w:ascii="Times New Roman" w:eastAsia="Calibri" w:hAnsi="Times New Roman" w:cs="Times New Roman"/>
        </w:rPr>
        <w:t xml:space="preserve">нирование, моделирование </w:t>
      </w:r>
      <w:r w:rsidRPr="00B64D5B">
        <w:rPr>
          <w:rFonts w:ascii="Times New Roman" w:eastAsia="Calibri" w:hAnsi="Times New Roman" w:cs="Times New Roman"/>
          <w:b/>
        </w:rPr>
        <w:t>(Познавател</w:t>
      </w:r>
      <w:r w:rsidRPr="00B64D5B">
        <w:rPr>
          <w:rFonts w:ascii="Times New Roman" w:eastAsia="Calibri" w:hAnsi="Times New Roman" w:cs="Times New Roman"/>
          <w:b/>
        </w:rPr>
        <w:t>ь</w:t>
      </w:r>
      <w:r w:rsidRPr="00B64D5B">
        <w:rPr>
          <w:rFonts w:ascii="Times New Roman" w:eastAsia="Calibri" w:hAnsi="Times New Roman" w:cs="Times New Roman"/>
          <w:b/>
        </w:rPr>
        <w:t>но- исследовательская).</w:t>
      </w:r>
    </w:p>
    <w:p w:rsidR="00B64D5B" w:rsidRPr="00B64D5B" w:rsidRDefault="00B64D5B" w:rsidP="00F946FD">
      <w:pPr>
        <w:pStyle w:val="ab"/>
        <w:numPr>
          <w:ilvl w:val="0"/>
          <w:numId w:val="21"/>
        </w:numPr>
        <w:spacing w:after="0" w:line="240" w:lineRule="auto"/>
        <w:ind w:left="426" w:hanging="426"/>
        <w:jc w:val="both"/>
        <w:rPr>
          <w:rFonts w:ascii="Times New Roman" w:hAnsi="Times New Roman" w:cs="Times New Roman"/>
        </w:rPr>
      </w:pPr>
      <w:r w:rsidRPr="00B64D5B">
        <w:rPr>
          <w:rFonts w:ascii="Times New Roman" w:hAnsi="Times New Roman" w:cs="Times New Roman"/>
        </w:rPr>
        <w:t>Что является основной формой работы с детьми дошкольного возраста и ведущим видом детской деятельности?</w:t>
      </w:r>
    </w:p>
    <w:p w:rsidR="00B64D5B" w:rsidRPr="00B64D5B" w:rsidRDefault="00B64D5B" w:rsidP="009922D1">
      <w:pPr>
        <w:spacing w:after="0" w:line="240" w:lineRule="auto"/>
        <w:ind w:left="426"/>
        <w:jc w:val="both"/>
        <w:rPr>
          <w:rFonts w:ascii="Times New Roman" w:hAnsi="Times New Roman" w:cs="Times New Roman"/>
          <w:b/>
        </w:rPr>
      </w:pPr>
      <w:r w:rsidRPr="00B64D5B">
        <w:rPr>
          <w:rFonts w:ascii="Times New Roman" w:hAnsi="Times New Roman" w:cs="Times New Roman"/>
          <w:b/>
        </w:rPr>
        <w:t>(Игра).</w:t>
      </w:r>
    </w:p>
    <w:p w:rsidR="00B64D5B" w:rsidRPr="00B64D5B" w:rsidRDefault="00B64D5B" w:rsidP="00F946FD">
      <w:pPr>
        <w:pStyle w:val="ab"/>
        <w:numPr>
          <w:ilvl w:val="0"/>
          <w:numId w:val="21"/>
        </w:numPr>
        <w:spacing w:after="0" w:line="240" w:lineRule="auto"/>
        <w:ind w:left="426" w:hanging="426"/>
        <w:jc w:val="both"/>
        <w:rPr>
          <w:rFonts w:ascii="Times New Roman" w:hAnsi="Times New Roman" w:cs="Times New Roman"/>
          <w:b/>
        </w:rPr>
      </w:pPr>
      <w:r w:rsidRPr="00B64D5B">
        <w:rPr>
          <w:rFonts w:ascii="Times New Roman" w:hAnsi="Times New Roman" w:cs="Times New Roman"/>
        </w:rPr>
        <w:t xml:space="preserve">Образовательная деятельность  реализуется через </w:t>
      </w:r>
      <w:proofErr w:type="gramStart"/>
      <w:r w:rsidRPr="00B64D5B">
        <w:rPr>
          <w:rFonts w:ascii="Times New Roman" w:hAnsi="Times New Roman" w:cs="Times New Roman"/>
        </w:rPr>
        <w:t>интеграцию</w:t>
      </w:r>
      <w:proofErr w:type="gramEnd"/>
      <w:r w:rsidRPr="00B64D5B">
        <w:rPr>
          <w:rFonts w:ascii="Times New Roman" w:hAnsi="Times New Roman" w:cs="Times New Roman"/>
        </w:rPr>
        <w:t xml:space="preserve"> каких </w:t>
      </w:r>
      <w:r w:rsidRPr="00B64D5B">
        <w:rPr>
          <w:rFonts w:ascii="Times New Roman" w:hAnsi="Times New Roman" w:cs="Times New Roman"/>
          <w:b/>
        </w:rPr>
        <w:t xml:space="preserve"> </w:t>
      </w:r>
      <w:r w:rsidRPr="00B64D5B">
        <w:rPr>
          <w:rFonts w:ascii="Times New Roman" w:hAnsi="Times New Roman" w:cs="Times New Roman"/>
        </w:rPr>
        <w:t>видов детской д</w:t>
      </w:r>
      <w:r w:rsidRPr="00B64D5B">
        <w:rPr>
          <w:rFonts w:ascii="Times New Roman" w:hAnsi="Times New Roman" w:cs="Times New Roman"/>
        </w:rPr>
        <w:t>е</w:t>
      </w:r>
      <w:r w:rsidRPr="00B64D5B">
        <w:rPr>
          <w:rFonts w:ascii="Times New Roman" w:hAnsi="Times New Roman" w:cs="Times New Roman"/>
        </w:rPr>
        <w:t>ятельности</w:t>
      </w:r>
      <w:r w:rsidRPr="00B64D5B">
        <w:rPr>
          <w:rFonts w:ascii="Times New Roman" w:hAnsi="Times New Roman" w:cs="Times New Roman"/>
          <w:b/>
        </w:rPr>
        <w:t>?</w:t>
      </w:r>
    </w:p>
    <w:p w:rsidR="00B64D5B" w:rsidRPr="00B64D5B" w:rsidRDefault="00B64D5B" w:rsidP="009922D1">
      <w:pPr>
        <w:pStyle w:val="ab"/>
        <w:spacing w:after="0" w:line="240" w:lineRule="auto"/>
        <w:ind w:left="426"/>
        <w:jc w:val="both"/>
        <w:rPr>
          <w:rFonts w:ascii="Times New Roman" w:hAnsi="Times New Roman" w:cs="Times New Roman"/>
          <w:b/>
        </w:rPr>
      </w:pPr>
      <w:r w:rsidRPr="00B64D5B">
        <w:rPr>
          <w:rFonts w:ascii="Times New Roman" w:hAnsi="Times New Roman" w:cs="Times New Roman"/>
          <w:b/>
        </w:rPr>
        <w:t>(игровой, коммуникативной, трудовой, познавательно-исследовательской, пр</w:t>
      </w:r>
      <w:r w:rsidRPr="00B64D5B">
        <w:rPr>
          <w:rFonts w:ascii="Times New Roman" w:hAnsi="Times New Roman" w:cs="Times New Roman"/>
          <w:b/>
        </w:rPr>
        <w:t>о</w:t>
      </w:r>
      <w:r w:rsidRPr="00B64D5B">
        <w:rPr>
          <w:rFonts w:ascii="Times New Roman" w:hAnsi="Times New Roman" w:cs="Times New Roman"/>
          <w:b/>
        </w:rPr>
        <w:t>дуктивной, музыкальн</w:t>
      </w:r>
      <w:proofErr w:type="gramStart"/>
      <w:r w:rsidRPr="00B64D5B">
        <w:rPr>
          <w:rFonts w:ascii="Times New Roman" w:hAnsi="Times New Roman" w:cs="Times New Roman"/>
          <w:b/>
        </w:rPr>
        <w:t>о-</w:t>
      </w:r>
      <w:proofErr w:type="gramEnd"/>
      <w:r w:rsidRPr="00B64D5B">
        <w:rPr>
          <w:rFonts w:ascii="Times New Roman" w:hAnsi="Times New Roman" w:cs="Times New Roman"/>
          <w:b/>
        </w:rPr>
        <w:t xml:space="preserve"> художестве</w:t>
      </w:r>
      <w:r w:rsidRPr="00B64D5B">
        <w:rPr>
          <w:rFonts w:ascii="Times New Roman" w:hAnsi="Times New Roman" w:cs="Times New Roman"/>
          <w:b/>
        </w:rPr>
        <w:t>н</w:t>
      </w:r>
      <w:r w:rsidRPr="00B64D5B">
        <w:rPr>
          <w:rFonts w:ascii="Times New Roman" w:hAnsi="Times New Roman" w:cs="Times New Roman"/>
          <w:b/>
        </w:rPr>
        <w:t>ной, чтения, а также в ходе режимных моментов, в самостоятельной деятельн</w:t>
      </w:r>
      <w:r w:rsidRPr="00B64D5B">
        <w:rPr>
          <w:rFonts w:ascii="Times New Roman" w:hAnsi="Times New Roman" w:cs="Times New Roman"/>
          <w:b/>
        </w:rPr>
        <w:t>о</w:t>
      </w:r>
      <w:r w:rsidRPr="00B64D5B">
        <w:rPr>
          <w:rFonts w:ascii="Times New Roman" w:hAnsi="Times New Roman" w:cs="Times New Roman"/>
          <w:b/>
        </w:rPr>
        <w:t>сти детей и во взаимодействии с семьями воспитанников ДОУ</w:t>
      </w:r>
      <w:r w:rsidR="002E1F1F">
        <w:rPr>
          <w:rFonts w:ascii="Times New Roman" w:hAnsi="Times New Roman" w:cs="Times New Roman"/>
          <w:b/>
        </w:rPr>
        <w:t>)</w:t>
      </w:r>
      <w:r w:rsidRPr="00B64D5B">
        <w:rPr>
          <w:rFonts w:ascii="Times New Roman" w:hAnsi="Times New Roman" w:cs="Times New Roman"/>
          <w:b/>
        </w:rPr>
        <w:t>.</w:t>
      </w:r>
    </w:p>
    <w:p w:rsidR="00B64D5B" w:rsidRPr="00B64D5B" w:rsidRDefault="00B64D5B" w:rsidP="00347807">
      <w:pPr>
        <w:spacing w:after="0" w:line="240" w:lineRule="auto"/>
        <w:ind w:firstLine="567"/>
        <w:jc w:val="both"/>
        <w:rPr>
          <w:rFonts w:ascii="Times New Roman" w:hAnsi="Times New Roman" w:cs="Times New Roman"/>
        </w:rPr>
      </w:pPr>
      <w:r w:rsidRPr="00B64D5B">
        <w:rPr>
          <w:rFonts w:ascii="Times New Roman" w:hAnsi="Times New Roman" w:cs="Times New Roman"/>
        </w:rPr>
        <w:t>Содержание дошкольного образования в соответствии с ФГТ представляет собой сов</w:t>
      </w:r>
      <w:r w:rsidRPr="00B64D5B">
        <w:rPr>
          <w:rFonts w:ascii="Times New Roman" w:hAnsi="Times New Roman" w:cs="Times New Roman"/>
        </w:rPr>
        <w:t>о</w:t>
      </w:r>
      <w:r w:rsidRPr="00B64D5B">
        <w:rPr>
          <w:rFonts w:ascii="Times New Roman" w:hAnsi="Times New Roman" w:cs="Times New Roman"/>
        </w:rPr>
        <w:t>купность десяти образовательных областей, к</w:t>
      </w:r>
      <w:r w:rsidRPr="00B64D5B">
        <w:rPr>
          <w:rFonts w:ascii="Times New Roman" w:hAnsi="Times New Roman" w:cs="Times New Roman"/>
        </w:rPr>
        <w:t>о</w:t>
      </w:r>
      <w:r w:rsidRPr="00B64D5B">
        <w:rPr>
          <w:rFonts w:ascii="Times New Roman" w:hAnsi="Times New Roman" w:cs="Times New Roman"/>
        </w:rPr>
        <w:t>торые обеспечивают разностороннее развитие детей по ос</w:t>
      </w:r>
      <w:r w:rsidR="002E1F1F">
        <w:rPr>
          <w:rFonts w:ascii="Times New Roman" w:hAnsi="Times New Roman" w:cs="Times New Roman"/>
        </w:rPr>
        <w:t>новным направлениям – физическ</w:t>
      </w:r>
      <w:r w:rsidR="002E1F1F">
        <w:rPr>
          <w:rFonts w:ascii="Times New Roman" w:hAnsi="Times New Roman" w:cs="Times New Roman"/>
        </w:rPr>
        <w:t>о</w:t>
      </w:r>
      <w:r w:rsidR="002E1F1F">
        <w:rPr>
          <w:rFonts w:ascii="Times New Roman" w:hAnsi="Times New Roman" w:cs="Times New Roman"/>
        </w:rPr>
        <w:t>му</w:t>
      </w:r>
      <w:r w:rsidRPr="00B64D5B">
        <w:rPr>
          <w:rFonts w:ascii="Times New Roman" w:hAnsi="Times New Roman" w:cs="Times New Roman"/>
        </w:rPr>
        <w:t>, социально-личностному, познавательно-речевому, художественно- эстетическому.  А вот о каких образовательных облас</w:t>
      </w:r>
      <w:r w:rsidR="002E1F1F">
        <w:rPr>
          <w:rFonts w:ascii="Times New Roman" w:hAnsi="Times New Roman" w:cs="Times New Roman"/>
        </w:rPr>
        <w:t>тях идет речь, мы с вами узнаем</w:t>
      </w:r>
      <w:r w:rsidRPr="00B64D5B">
        <w:rPr>
          <w:rFonts w:ascii="Times New Roman" w:hAnsi="Times New Roman" w:cs="Times New Roman"/>
        </w:rPr>
        <w:t xml:space="preserve"> сразу</w:t>
      </w:r>
      <w:r w:rsidR="002E1F1F">
        <w:rPr>
          <w:rFonts w:ascii="Times New Roman" w:hAnsi="Times New Roman" w:cs="Times New Roman"/>
        </w:rPr>
        <w:t>,</w:t>
      </w:r>
      <w:r w:rsidRPr="00B64D5B">
        <w:rPr>
          <w:rFonts w:ascii="Times New Roman" w:hAnsi="Times New Roman" w:cs="Times New Roman"/>
        </w:rPr>
        <w:t xml:space="preserve"> как разгадаем кроссворд.</w:t>
      </w:r>
    </w:p>
    <w:p w:rsidR="00B64D5B" w:rsidRPr="00347807" w:rsidRDefault="00B64D5B" w:rsidP="00347807">
      <w:pPr>
        <w:spacing w:after="0" w:line="240" w:lineRule="auto"/>
        <w:ind w:firstLine="567"/>
        <w:jc w:val="both"/>
        <w:rPr>
          <w:rFonts w:ascii="Times New Roman" w:hAnsi="Times New Roman" w:cs="Times New Roman"/>
          <w:i/>
        </w:rPr>
      </w:pPr>
      <w:proofErr w:type="gramStart"/>
      <w:r w:rsidRPr="00347807">
        <w:rPr>
          <w:rFonts w:ascii="Times New Roman" w:hAnsi="Times New Roman" w:cs="Times New Roman"/>
          <w:i/>
        </w:rPr>
        <w:t>(Педагогам раздается кроссворд.</w:t>
      </w:r>
      <w:proofErr w:type="gramEnd"/>
      <w:r w:rsidRPr="00347807">
        <w:rPr>
          <w:rFonts w:ascii="Times New Roman" w:hAnsi="Times New Roman" w:cs="Times New Roman"/>
          <w:i/>
        </w:rPr>
        <w:t xml:space="preserve"> </w:t>
      </w:r>
      <w:proofErr w:type="gramStart"/>
      <w:r w:rsidRPr="00347807">
        <w:rPr>
          <w:rFonts w:ascii="Times New Roman" w:hAnsi="Times New Roman" w:cs="Times New Roman"/>
          <w:i/>
        </w:rPr>
        <w:t>Опред</w:t>
      </w:r>
      <w:r w:rsidRPr="00347807">
        <w:rPr>
          <w:rFonts w:ascii="Times New Roman" w:hAnsi="Times New Roman" w:cs="Times New Roman"/>
          <w:i/>
        </w:rPr>
        <w:t>е</w:t>
      </w:r>
      <w:r w:rsidRPr="00347807">
        <w:rPr>
          <w:rFonts w:ascii="Times New Roman" w:hAnsi="Times New Roman" w:cs="Times New Roman"/>
          <w:i/>
        </w:rPr>
        <w:t>лит</w:t>
      </w:r>
      <w:r w:rsidR="002E1F1F">
        <w:rPr>
          <w:rFonts w:ascii="Times New Roman" w:hAnsi="Times New Roman" w:cs="Times New Roman"/>
          <w:i/>
        </w:rPr>
        <w:t>е</w:t>
      </w:r>
      <w:proofErr w:type="gramEnd"/>
      <w:r w:rsidRPr="00347807">
        <w:rPr>
          <w:rFonts w:ascii="Times New Roman" w:hAnsi="Times New Roman" w:cs="Times New Roman"/>
          <w:i/>
        </w:rPr>
        <w:t xml:space="preserve"> к какой образовательной области отн</w:t>
      </w:r>
      <w:r w:rsidRPr="00347807">
        <w:rPr>
          <w:rFonts w:ascii="Times New Roman" w:hAnsi="Times New Roman" w:cs="Times New Roman"/>
          <w:i/>
        </w:rPr>
        <w:t>о</w:t>
      </w:r>
      <w:r w:rsidRPr="00347807">
        <w:rPr>
          <w:rFonts w:ascii="Times New Roman" w:hAnsi="Times New Roman" w:cs="Times New Roman"/>
          <w:i/>
        </w:rPr>
        <w:t>сится определение).</w:t>
      </w:r>
    </w:p>
    <w:p w:rsidR="00B64D5B" w:rsidRPr="00B64D5B" w:rsidRDefault="00B64D5B" w:rsidP="00347807">
      <w:pPr>
        <w:spacing w:after="0" w:line="240" w:lineRule="auto"/>
        <w:ind w:firstLine="567"/>
        <w:jc w:val="both"/>
        <w:rPr>
          <w:rFonts w:ascii="Times New Roman" w:hAnsi="Times New Roman" w:cs="Times New Roman"/>
          <w:b/>
        </w:rPr>
      </w:pPr>
      <w:r w:rsidRPr="00B64D5B">
        <w:rPr>
          <w:rFonts w:ascii="Times New Roman" w:hAnsi="Times New Roman" w:cs="Times New Roman"/>
          <w:b/>
        </w:rPr>
        <w:t>Кроссворд «Образовательные области основной общеобразовательной программы»</w:t>
      </w:r>
    </w:p>
    <w:p w:rsidR="00B64D5B" w:rsidRPr="00B64D5B" w:rsidRDefault="00B64D5B" w:rsidP="00347807">
      <w:pPr>
        <w:spacing w:after="0" w:line="240" w:lineRule="auto"/>
        <w:ind w:firstLine="567"/>
        <w:jc w:val="both"/>
        <w:rPr>
          <w:rFonts w:ascii="Times New Roman" w:hAnsi="Times New Roman" w:cs="Times New Roman"/>
          <w:b/>
          <w:i/>
        </w:rPr>
      </w:pPr>
      <w:r w:rsidRPr="00B64D5B">
        <w:rPr>
          <w:rFonts w:ascii="Times New Roman" w:hAnsi="Times New Roman" w:cs="Times New Roman"/>
          <w:b/>
          <w:i/>
        </w:rPr>
        <w:t>Вопросы к кроссворду:</w:t>
      </w:r>
    </w:p>
    <w:p w:rsidR="00B64D5B" w:rsidRPr="00347807" w:rsidRDefault="00B64D5B" w:rsidP="00F946FD">
      <w:pPr>
        <w:pStyle w:val="ab"/>
        <w:numPr>
          <w:ilvl w:val="0"/>
          <w:numId w:val="23"/>
        </w:numPr>
        <w:spacing w:after="0" w:line="240" w:lineRule="auto"/>
        <w:ind w:left="426" w:hanging="426"/>
        <w:jc w:val="both"/>
        <w:rPr>
          <w:rFonts w:ascii="Times New Roman" w:hAnsi="Times New Roman" w:cs="Times New Roman"/>
          <w:i/>
        </w:rPr>
      </w:pPr>
      <w:r w:rsidRPr="00347807">
        <w:rPr>
          <w:rFonts w:ascii="Times New Roman" w:hAnsi="Times New Roman" w:cs="Times New Roman"/>
          <w:i/>
        </w:rPr>
        <w:t>(по вертикали)</w:t>
      </w:r>
      <w:r w:rsidR="00347807" w:rsidRPr="00347807">
        <w:rPr>
          <w:rFonts w:ascii="Times New Roman" w:hAnsi="Times New Roman" w:cs="Times New Roman"/>
        </w:rPr>
        <w:t xml:space="preserve"> </w:t>
      </w:r>
      <w:r w:rsidRPr="00347807">
        <w:rPr>
          <w:rFonts w:ascii="Times New Roman" w:hAnsi="Times New Roman" w:cs="Times New Roman"/>
        </w:rPr>
        <w:t>Достижение целей охраны здоровья детей и формирования основы культуры здоровья.</w:t>
      </w:r>
      <w:r w:rsidR="00347807" w:rsidRPr="00347807">
        <w:rPr>
          <w:rFonts w:ascii="Times New Roman" w:hAnsi="Times New Roman" w:cs="Times New Roman"/>
        </w:rPr>
        <w:t xml:space="preserve"> </w:t>
      </w:r>
      <w:r w:rsidRPr="00347807">
        <w:rPr>
          <w:rFonts w:ascii="Times New Roman" w:hAnsi="Times New Roman" w:cs="Times New Roman"/>
          <w:i/>
        </w:rPr>
        <w:t>(</w:t>
      </w:r>
      <w:r w:rsidRPr="00347807">
        <w:rPr>
          <w:rFonts w:ascii="Times New Roman" w:hAnsi="Times New Roman" w:cs="Times New Roman"/>
          <w:b/>
          <w:i/>
        </w:rPr>
        <w:t>Здоровье)</w:t>
      </w:r>
    </w:p>
    <w:p w:rsidR="00B64D5B" w:rsidRPr="00347807" w:rsidRDefault="00B64D5B" w:rsidP="00F946FD">
      <w:pPr>
        <w:pStyle w:val="ab"/>
        <w:numPr>
          <w:ilvl w:val="0"/>
          <w:numId w:val="23"/>
        </w:numPr>
        <w:spacing w:after="0" w:line="240" w:lineRule="auto"/>
        <w:ind w:left="426" w:hanging="426"/>
        <w:jc w:val="both"/>
        <w:rPr>
          <w:rFonts w:ascii="Times New Roman" w:hAnsi="Times New Roman" w:cs="Times New Roman"/>
          <w:i/>
        </w:rPr>
      </w:pPr>
      <w:r w:rsidRPr="00347807">
        <w:rPr>
          <w:rFonts w:ascii="Times New Roman" w:hAnsi="Times New Roman" w:cs="Times New Roman"/>
          <w:i/>
        </w:rPr>
        <w:t>(по горизонтали)</w:t>
      </w:r>
      <w:r w:rsidRPr="00347807">
        <w:rPr>
          <w:rFonts w:ascii="Times New Roman" w:hAnsi="Times New Roman" w:cs="Times New Roman"/>
        </w:rPr>
        <w:t xml:space="preserve"> Формирование основ бе</w:t>
      </w:r>
      <w:r w:rsidRPr="00347807">
        <w:rPr>
          <w:rFonts w:ascii="Times New Roman" w:hAnsi="Times New Roman" w:cs="Times New Roman"/>
        </w:rPr>
        <w:t>з</w:t>
      </w:r>
      <w:r w:rsidRPr="00347807">
        <w:rPr>
          <w:rFonts w:ascii="Times New Roman" w:hAnsi="Times New Roman" w:cs="Times New Roman"/>
        </w:rPr>
        <w:t>опасности  собственной жизнедеятельности и формирования предпосылок экологич</w:t>
      </w:r>
      <w:r w:rsidRPr="00347807">
        <w:rPr>
          <w:rFonts w:ascii="Times New Roman" w:hAnsi="Times New Roman" w:cs="Times New Roman"/>
        </w:rPr>
        <w:t>е</w:t>
      </w:r>
      <w:r w:rsidRPr="00347807">
        <w:rPr>
          <w:rFonts w:ascii="Times New Roman" w:hAnsi="Times New Roman" w:cs="Times New Roman"/>
        </w:rPr>
        <w:t>ского сознания</w:t>
      </w:r>
      <w:proofErr w:type="gramStart"/>
      <w:r w:rsidRPr="00347807">
        <w:rPr>
          <w:rFonts w:ascii="Times New Roman" w:hAnsi="Times New Roman" w:cs="Times New Roman"/>
          <w:i/>
        </w:rPr>
        <w:t>.(</w:t>
      </w:r>
      <w:proofErr w:type="gramEnd"/>
      <w:r w:rsidRPr="00347807">
        <w:rPr>
          <w:rFonts w:ascii="Times New Roman" w:hAnsi="Times New Roman" w:cs="Times New Roman"/>
          <w:b/>
          <w:i/>
        </w:rPr>
        <w:t>Безопасность</w:t>
      </w:r>
      <w:r w:rsidRPr="00347807">
        <w:rPr>
          <w:rFonts w:ascii="Times New Roman" w:hAnsi="Times New Roman" w:cs="Times New Roman"/>
          <w:i/>
        </w:rPr>
        <w:t>)</w:t>
      </w:r>
    </w:p>
    <w:p w:rsidR="00B64D5B" w:rsidRPr="00347807" w:rsidRDefault="00B64D5B" w:rsidP="00F946FD">
      <w:pPr>
        <w:pStyle w:val="ab"/>
        <w:numPr>
          <w:ilvl w:val="0"/>
          <w:numId w:val="23"/>
        </w:numPr>
        <w:spacing w:after="0" w:line="240" w:lineRule="auto"/>
        <w:ind w:left="426" w:hanging="426"/>
        <w:jc w:val="both"/>
        <w:rPr>
          <w:rFonts w:ascii="Times New Roman" w:hAnsi="Times New Roman" w:cs="Times New Roman"/>
          <w:i/>
        </w:rPr>
      </w:pPr>
      <w:r w:rsidRPr="00347807">
        <w:rPr>
          <w:rFonts w:ascii="Times New Roman" w:hAnsi="Times New Roman" w:cs="Times New Roman"/>
          <w:i/>
        </w:rPr>
        <w:t>(по вертикали)</w:t>
      </w:r>
      <w:r w:rsidRPr="00347807">
        <w:rPr>
          <w:rFonts w:ascii="Times New Roman" w:hAnsi="Times New Roman" w:cs="Times New Roman"/>
        </w:rPr>
        <w:t xml:space="preserve"> Содержание образовател</w:t>
      </w:r>
      <w:r w:rsidRPr="00347807">
        <w:rPr>
          <w:rFonts w:ascii="Times New Roman" w:hAnsi="Times New Roman" w:cs="Times New Roman"/>
        </w:rPr>
        <w:t>ь</w:t>
      </w:r>
      <w:r w:rsidRPr="00347807">
        <w:rPr>
          <w:rFonts w:ascii="Times New Roman" w:hAnsi="Times New Roman" w:cs="Times New Roman"/>
        </w:rPr>
        <w:t>ной области направлено на достижение ц</w:t>
      </w:r>
      <w:r w:rsidRPr="00347807">
        <w:rPr>
          <w:rFonts w:ascii="Times New Roman" w:hAnsi="Times New Roman" w:cs="Times New Roman"/>
        </w:rPr>
        <w:t>е</w:t>
      </w:r>
      <w:r w:rsidRPr="00347807">
        <w:rPr>
          <w:rFonts w:ascii="Times New Roman" w:hAnsi="Times New Roman" w:cs="Times New Roman"/>
        </w:rPr>
        <w:lastRenderedPageBreak/>
        <w:t>лей формирования интереса к эстетической стороне ок</w:t>
      </w:r>
      <w:r w:rsidR="00347807" w:rsidRPr="00347807">
        <w:rPr>
          <w:rFonts w:ascii="Times New Roman" w:hAnsi="Times New Roman" w:cs="Times New Roman"/>
        </w:rPr>
        <w:t>ружающей действительности</w:t>
      </w:r>
      <w:r w:rsidRPr="00347807">
        <w:rPr>
          <w:rFonts w:ascii="Times New Roman" w:hAnsi="Times New Roman" w:cs="Times New Roman"/>
          <w:i/>
        </w:rPr>
        <w:t>. (</w:t>
      </w:r>
      <w:r w:rsidRPr="00347807">
        <w:rPr>
          <w:rFonts w:ascii="Times New Roman" w:hAnsi="Times New Roman" w:cs="Times New Roman"/>
          <w:b/>
          <w:i/>
        </w:rPr>
        <w:t>Художественное творчество</w:t>
      </w:r>
      <w:r w:rsidRPr="00347807">
        <w:rPr>
          <w:rFonts w:ascii="Times New Roman" w:hAnsi="Times New Roman" w:cs="Times New Roman"/>
          <w:i/>
        </w:rPr>
        <w:t>)</w:t>
      </w:r>
    </w:p>
    <w:p w:rsidR="00B64D5B" w:rsidRPr="00347807" w:rsidRDefault="00B64D5B" w:rsidP="00F946FD">
      <w:pPr>
        <w:pStyle w:val="ab"/>
        <w:numPr>
          <w:ilvl w:val="0"/>
          <w:numId w:val="23"/>
        </w:numPr>
        <w:spacing w:after="0" w:line="240" w:lineRule="auto"/>
        <w:ind w:left="426" w:hanging="426"/>
        <w:jc w:val="both"/>
        <w:rPr>
          <w:rFonts w:ascii="Times New Roman" w:hAnsi="Times New Roman" w:cs="Times New Roman"/>
        </w:rPr>
      </w:pPr>
      <w:r w:rsidRPr="00347807">
        <w:rPr>
          <w:rFonts w:ascii="Times New Roman" w:hAnsi="Times New Roman" w:cs="Times New Roman"/>
          <w:i/>
        </w:rPr>
        <w:t>(по горизонтали)</w:t>
      </w:r>
      <w:r w:rsidRPr="00347807">
        <w:rPr>
          <w:rFonts w:ascii="Times New Roman" w:hAnsi="Times New Roman" w:cs="Times New Roman"/>
        </w:rPr>
        <w:t xml:space="preserve"> Достижение цели разв</w:t>
      </w:r>
      <w:r w:rsidRPr="00347807">
        <w:rPr>
          <w:rFonts w:ascii="Times New Roman" w:hAnsi="Times New Roman" w:cs="Times New Roman"/>
        </w:rPr>
        <w:t>и</w:t>
      </w:r>
      <w:r w:rsidRPr="00347807">
        <w:rPr>
          <w:rFonts w:ascii="Times New Roman" w:hAnsi="Times New Roman" w:cs="Times New Roman"/>
        </w:rPr>
        <w:t>тия музыкальности детей, способности эмоционально воспринимать муз</w:t>
      </w:r>
      <w:r w:rsidRPr="00347807">
        <w:rPr>
          <w:rFonts w:ascii="Times New Roman" w:hAnsi="Times New Roman" w:cs="Times New Roman"/>
        </w:rPr>
        <w:t>ы</w:t>
      </w:r>
      <w:r w:rsidRPr="00347807">
        <w:rPr>
          <w:rFonts w:ascii="Times New Roman" w:hAnsi="Times New Roman" w:cs="Times New Roman"/>
        </w:rPr>
        <w:t>ку</w:t>
      </w:r>
      <w:proofErr w:type="gramStart"/>
      <w:r w:rsidRPr="00347807">
        <w:rPr>
          <w:rFonts w:ascii="Times New Roman" w:hAnsi="Times New Roman" w:cs="Times New Roman"/>
        </w:rPr>
        <w:t>.</w:t>
      </w:r>
      <w:r w:rsidRPr="00347807">
        <w:rPr>
          <w:rFonts w:ascii="Times New Roman" w:hAnsi="Times New Roman" w:cs="Times New Roman"/>
          <w:i/>
        </w:rPr>
        <w:t>(</w:t>
      </w:r>
      <w:proofErr w:type="gramEnd"/>
      <w:r w:rsidRPr="00347807">
        <w:rPr>
          <w:rFonts w:ascii="Times New Roman" w:hAnsi="Times New Roman" w:cs="Times New Roman"/>
          <w:b/>
          <w:i/>
        </w:rPr>
        <w:t>Музыка</w:t>
      </w:r>
      <w:r w:rsidRPr="00347807">
        <w:rPr>
          <w:rFonts w:ascii="Times New Roman" w:hAnsi="Times New Roman" w:cs="Times New Roman"/>
          <w:i/>
        </w:rPr>
        <w:t>)</w:t>
      </w:r>
    </w:p>
    <w:p w:rsidR="00B64D5B" w:rsidRPr="00347807" w:rsidRDefault="00B64D5B" w:rsidP="00F946FD">
      <w:pPr>
        <w:pStyle w:val="ab"/>
        <w:numPr>
          <w:ilvl w:val="0"/>
          <w:numId w:val="23"/>
        </w:numPr>
        <w:spacing w:after="0" w:line="240" w:lineRule="auto"/>
        <w:ind w:left="426" w:hanging="426"/>
        <w:jc w:val="both"/>
        <w:rPr>
          <w:rFonts w:ascii="Times New Roman" w:hAnsi="Times New Roman" w:cs="Times New Roman"/>
        </w:rPr>
      </w:pPr>
      <w:r w:rsidRPr="00347807">
        <w:rPr>
          <w:rFonts w:ascii="Times New Roman" w:hAnsi="Times New Roman" w:cs="Times New Roman"/>
          <w:i/>
        </w:rPr>
        <w:t>(по горизонтали)</w:t>
      </w:r>
      <w:r w:rsidRPr="00347807">
        <w:rPr>
          <w:rFonts w:ascii="Times New Roman" w:hAnsi="Times New Roman" w:cs="Times New Roman"/>
        </w:rPr>
        <w:t xml:space="preserve"> Достижение целей разв</w:t>
      </w:r>
      <w:r w:rsidRPr="00347807">
        <w:rPr>
          <w:rFonts w:ascii="Times New Roman" w:hAnsi="Times New Roman" w:cs="Times New Roman"/>
        </w:rPr>
        <w:t>и</w:t>
      </w:r>
      <w:r w:rsidRPr="00347807">
        <w:rPr>
          <w:rFonts w:ascii="Times New Roman" w:hAnsi="Times New Roman" w:cs="Times New Roman"/>
        </w:rPr>
        <w:t>тия у детей познавательных интересов, и</w:t>
      </w:r>
      <w:r w:rsidRPr="00347807">
        <w:rPr>
          <w:rFonts w:ascii="Times New Roman" w:hAnsi="Times New Roman" w:cs="Times New Roman"/>
        </w:rPr>
        <w:t>н</w:t>
      </w:r>
      <w:r w:rsidRPr="00347807">
        <w:rPr>
          <w:rFonts w:ascii="Times New Roman" w:hAnsi="Times New Roman" w:cs="Times New Roman"/>
        </w:rPr>
        <w:t xml:space="preserve">теллектуального развития. </w:t>
      </w:r>
      <w:r w:rsidRPr="00347807">
        <w:rPr>
          <w:rFonts w:ascii="Times New Roman" w:hAnsi="Times New Roman" w:cs="Times New Roman"/>
          <w:i/>
        </w:rPr>
        <w:t>(</w:t>
      </w:r>
      <w:r w:rsidRPr="00347807">
        <w:rPr>
          <w:rFonts w:ascii="Times New Roman" w:hAnsi="Times New Roman" w:cs="Times New Roman"/>
          <w:b/>
          <w:i/>
        </w:rPr>
        <w:t>Познание)</w:t>
      </w:r>
    </w:p>
    <w:p w:rsidR="00B64D5B" w:rsidRPr="00347807" w:rsidRDefault="00B64D5B" w:rsidP="00F946FD">
      <w:pPr>
        <w:pStyle w:val="ab"/>
        <w:numPr>
          <w:ilvl w:val="0"/>
          <w:numId w:val="23"/>
        </w:numPr>
        <w:spacing w:after="0" w:line="240" w:lineRule="auto"/>
        <w:ind w:left="426" w:hanging="426"/>
        <w:jc w:val="both"/>
        <w:rPr>
          <w:rFonts w:ascii="Times New Roman" w:hAnsi="Times New Roman" w:cs="Times New Roman"/>
        </w:rPr>
      </w:pPr>
      <w:r w:rsidRPr="00347807">
        <w:rPr>
          <w:rFonts w:ascii="Times New Roman" w:hAnsi="Times New Roman" w:cs="Times New Roman"/>
          <w:i/>
        </w:rPr>
        <w:t>(по вертикали)</w:t>
      </w:r>
      <w:r w:rsidRPr="00347807">
        <w:rPr>
          <w:rFonts w:ascii="Times New Roman" w:hAnsi="Times New Roman" w:cs="Times New Roman"/>
        </w:rPr>
        <w:t xml:space="preserve"> Достижение целей освоения первоначальных представлений социальн</w:t>
      </w:r>
      <w:r w:rsidRPr="00347807">
        <w:rPr>
          <w:rFonts w:ascii="Times New Roman" w:hAnsi="Times New Roman" w:cs="Times New Roman"/>
        </w:rPr>
        <w:t>о</w:t>
      </w:r>
      <w:r w:rsidRPr="00347807">
        <w:rPr>
          <w:rFonts w:ascii="Times New Roman" w:hAnsi="Times New Roman" w:cs="Times New Roman"/>
        </w:rPr>
        <w:t xml:space="preserve">го характера и включения детей в систему социальных отношений. </w:t>
      </w:r>
      <w:r w:rsidRPr="00347807">
        <w:rPr>
          <w:rFonts w:ascii="Times New Roman" w:hAnsi="Times New Roman" w:cs="Times New Roman"/>
          <w:i/>
        </w:rPr>
        <w:t>(</w:t>
      </w:r>
      <w:r w:rsidRPr="00347807">
        <w:rPr>
          <w:rFonts w:ascii="Times New Roman" w:hAnsi="Times New Roman" w:cs="Times New Roman"/>
          <w:b/>
          <w:i/>
        </w:rPr>
        <w:t>Социализация)</w:t>
      </w:r>
    </w:p>
    <w:p w:rsidR="00B64D5B" w:rsidRPr="00347807" w:rsidRDefault="00B64D5B" w:rsidP="00F946FD">
      <w:pPr>
        <w:pStyle w:val="ab"/>
        <w:numPr>
          <w:ilvl w:val="0"/>
          <w:numId w:val="23"/>
        </w:numPr>
        <w:spacing w:after="0" w:line="240" w:lineRule="auto"/>
        <w:ind w:left="426" w:hanging="426"/>
        <w:jc w:val="both"/>
        <w:rPr>
          <w:rFonts w:ascii="Times New Roman" w:hAnsi="Times New Roman" w:cs="Times New Roman"/>
          <w:i/>
        </w:rPr>
      </w:pPr>
      <w:r w:rsidRPr="00347807">
        <w:rPr>
          <w:rFonts w:ascii="Times New Roman" w:hAnsi="Times New Roman" w:cs="Times New Roman"/>
          <w:i/>
        </w:rPr>
        <w:t>(по горизонтали)</w:t>
      </w:r>
      <w:r w:rsidRPr="00347807">
        <w:rPr>
          <w:rFonts w:ascii="Times New Roman" w:hAnsi="Times New Roman" w:cs="Times New Roman"/>
        </w:rPr>
        <w:t xml:space="preserve"> Достижение целей фо</w:t>
      </w:r>
      <w:r w:rsidRPr="00347807">
        <w:rPr>
          <w:rFonts w:ascii="Times New Roman" w:hAnsi="Times New Roman" w:cs="Times New Roman"/>
        </w:rPr>
        <w:t>р</w:t>
      </w:r>
      <w:r w:rsidRPr="00347807">
        <w:rPr>
          <w:rFonts w:ascii="Times New Roman" w:hAnsi="Times New Roman" w:cs="Times New Roman"/>
        </w:rPr>
        <w:t>мирования интереса и потребности в чт</w:t>
      </w:r>
      <w:r w:rsidRPr="00347807">
        <w:rPr>
          <w:rFonts w:ascii="Times New Roman" w:hAnsi="Times New Roman" w:cs="Times New Roman"/>
        </w:rPr>
        <w:t>е</w:t>
      </w:r>
      <w:r w:rsidRPr="00347807">
        <w:rPr>
          <w:rFonts w:ascii="Times New Roman" w:hAnsi="Times New Roman" w:cs="Times New Roman"/>
        </w:rPr>
        <w:t xml:space="preserve">нии (восприятии) книг. </w:t>
      </w:r>
      <w:r w:rsidRPr="00347807">
        <w:rPr>
          <w:rFonts w:ascii="Times New Roman" w:hAnsi="Times New Roman" w:cs="Times New Roman"/>
          <w:i/>
        </w:rPr>
        <w:t>(</w:t>
      </w:r>
      <w:r w:rsidRPr="00347807">
        <w:rPr>
          <w:rFonts w:ascii="Times New Roman" w:hAnsi="Times New Roman" w:cs="Times New Roman"/>
          <w:b/>
          <w:i/>
        </w:rPr>
        <w:t>Чтение худож</w:t>
      </w:r>
      <w:r w:rsidRPr="00347807">
        <w:rPr>
          <w:rFonts w:ascii="Times New Roman" w:hAnsi="Times New Roman" w:cs="Times New Roman"/>
          <w:b/>
          <w:i/>
        </w:rPr>
        <w:t>е</w:t>
      </w:r>
      <w:r w:rsidRPr="00347807">
        <w:rPr>
          <w:rFonts w:ascii="Times New Roman" w:hAnsi="Times New Roman" w:cs="Times New Roman"/>
          <w:b/>
          <w:i/>
        </w:rPr>
        <w:t>ственной литературы</w:t>
      </w:r>
      <w:r w:rsidRPr="00347807">
        <w:rPr>
          <w:rFonts w:ascii="Times New Roman" w:hAnsi="Times New Roman" w:cs="Times New Roman"/>
          <w:i/>
        </w:rPr>
        <w:t>)</w:t>
      </w:r>
    </w:p>
    <w:p w:rsidR="00B64D5B" w:rsidRPr="00347807" w:rsidRDefault="00B64D5B" w:rsidP="00F946FD">
      <w:pPr>
        <w:pStyle w:val="ab"/>
        <w:numPr>
          <w:ilvl w:val="0"/>
          <w:numId w:val="23"/>
        </w:numPr>
        <w:spacing w:after="0" w:line="240" w:lineRule="auto"/>
        <w:ind w:left="426" w:hanging="426"/>
        <w:jc w:val="both"/>
        <w:rPr>
          <w:rFonts w:ascii="Times New Roman" w:hAnsi="Times New Roman" w:cs="Times New Roman"/>
        </w:rPr>
      </w:pPr>
      <w:r w:rsidRPr="00347807">
        <w:rPr>
          <w:rFonts w:ascii="Times New Roman" w:hAnsi="Times New Roman" w:cs="Times New Roman"/>
          <w:i/>
        </w:rPr>
        <w:t>(по вертикали)</w:t>
      </w:r>
      <w:r w:rsidR="00347807" w:rsidRPr="00347807">
        <w:rPr>
          <w:rFonts w:ascii="Times New Roman" w:hAnsi="Times New Roman" w:cs="Times New Roman"/>
          <w:i/>
        </w:rPr>
        <w:t xml:space="preserve"> </w:t>
      </w:r>
      <w:r w:rsidRPr="00347807">
        <w:rPr>
          <w:rFonts w:ascii="Times New Roman" w:hAnsi="Times New Roman" w:cs="Times New Roman"/>
        </w:rPr>
        <w:t>Достижение целей овлад</w:t>
      </w:r>
      <w:r w:rsidRPr="00347807">
        <w:rPr>
          <w:rFonts w:ascii="Times New Roman" w:hAnsi="Times New Roman" w:cs="Times New Roman"/>
        </w:rPr>
        <w:t>е</w:t>
      </w:r>
      <w:r w:rsidRPr="00347807">
        <w:rPr>
          <w:rFonts w:ascii="Times New Roman" w:hAnsi="Times New Roman" w:cs="Times New Roman"/>
        </w:rPr>
        <w:t>ния конструктивными  способами и сре</w:t>
      </w:r>
      <w:r w:rsidRPr="00347807">
        <w:rPr>
          <w:rFonts w:ascii="Times New Roman" w:hAnsi="Times New Roman" w:cs="Times New Roman"/>
        </w:rPr>
        <w:t>д</w:t>
      </w:r>
      <w:r w:rsidRPr="00347807">
        <w:rPr>
          <w:rFonts w:ascii="Times New Roman" w:hAnsi="Times New Roman" w:cs="Times New Roman"/>
        </w:rPr>
        <w:t xml:space="preserve">ствами взаимодействия с окружающими людьми. </w:t>
      </w:r>
      <w:r w:rsidRPr="00347807">
        <w:rPr>
          <w:rFonts w:ascii="Times New Roman" w:hAnsi="Times New Roman" w:cs="Times New Roman"/>
          <w:i/>
        </w:rPr>
        <w:t>(</w:t>
      </w:r>
      <w:r w:rsidRPr="00347807">
        <w:rPr>
          <w:rFonts w:ascii="Times New Roman" w:hAnsi="Times New Roman" w:cs="Times New Roman"/>
          <w:b/>
          <w:i/>
        </w:rPr>
        <w:t>Коммуникация</w:t>
      </w:r>
      <w:r w:rsidR="00347807" w:rsidRPr="00347807">
        <w:rPr>
          <w:rFonts w:ascii="Times New Roman" w:hAnsi="Times New Roman" w:cs="Times New Roman"/>
          <w:i/>
        </w:rPr>
        <w:t>)</w:t>
      </w:r>
      <w:r w:rsidR="00347807" w:rsidRPr="00347807">
        <w:rPr>
          <w:rFonts w:ascii="Times New Roman" w:hAnsi="Times New Roman" w:cs="Times New Roman"/>
        </w:rPr>
        <w:t>.</w:t>
      </w:r>
    </w:p>
    <w:p w:rsidR="00B64D5B" w:rsidRPr="00B64D5B" w:rsidRDefault="00347807" w:rsidP="00B64D5B">
      <w:pPr>
        <w:spacing w:after="0" w:line="240" w:lineRule="auto"/>
        <w:jc w:val="both"/>
        <w:rPr>
          <w:rFonts w:ascii="Times New Roman" w:hAnsi="Times New Roman" w:cs="Times New Roman"/>
        </w:rPr>
      </w:pPr>
      <w:r w:rsidRPr="00347807">
        <w:rPr>
          <w:rFonts w:ascii="Times New Roman" w:hAnsi="Times New Roman" w:cs="Times New Roman"/>
          <w:noProof/>
          <w:lang w:eastAsia="ru-RU"/>
        </w:rPr>
        <w:drawing>
          <wp:inline distT="0" distB="0" distL="0" distR="0">
            <wp:extent cx="2924810" cy="1743153"/>
            <wp:effectExtent l="1905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l="13995" t="18717" r="11438" b="25668"/>
                    <a:stretch>
                      <a:fillRect/>
                    </a:stretch>
                  </pic:blipFill>
                  <pic:spPr bwMode="auto">
                    <a:xfrm>
                      <a:off x="0" y="0"/>
                      <a:ext cx="2924810" cy="1743153"/>
                    </a:xfrm>
                    <a:prstGeom prst="rect">
                      <a:avLst/>
                    </a:prstGeom>
                    <a:noFill/>
                    <a:ln w="9525">
                      <a:noFill/>
                      <a:miter lim="800000"/>
                      <a:headEnd/>
                      <a:tailEnd/>
                    </a:ln>
                  </pic:spPr>
                </pic:pic>
              </a:graphicData>
            </a:graphic>
          </wp:inline>
        </w:drawing>
      </w:r>
    </w:p>
    <w:p w:rsidR="00B64D5B" w:rsidRPr="00B64D5B" w:rsidRDefault="00B64D5B" w:rsidP="00347807">
      <w:pPr>
        <w:spacing w:after="0" w:line="240" w:lineRule="auto"/>
        <w:ind w:firstLine="567"/>
        <w:jc w:val="both"/>
        <w:rPr>
          <w:rFonts w:ascii="Times New Roman" w:hAnsi="Times New Roman" w:cs="Times New Roman"/>
        </w:rPr>
      </w:pPr>
      <w:r w:rsidRPr="00B64D5B">
        <w:rPr>
          <w:rFonts w:ascii="Times New Roman" w:hAnsi="Times New Roman" w:cs="Times New Roman"/>
        </w:rPr>
        <w:t>Всех нас интересует один вопрос, как р</w:t>
      </w:r>
      <w:r w:rsidRPr="00B64D5B">
        <w:rPr>
          <w:rFonts w:ascii="Times New Roman" w:hAnsi="Times New Roman" w:cs="Times New Roman"/>
        </w:rPr>
        <w:t>е</w:t>
      </w:r>
      <w:r w:rsidRPr="00B64D5B">
        <w:rPr>
          <w:rFonts w:ascii="Times New Roman" w:hAnsi="Times New Roman" w:cs="Times New Roman"/>
        </w:rPr>
        <w:t>зультативно осуществить интеграцию образов</w:t>
      </w:r>
      <w:r w:rsidRPr="00B64D5B">
        <w:rPr>
          <w:rFonts w:ascii="Times New Roman" w:hAnsi="Times New Roman" w:cs="Times New Roman"/>
        </w:rPr>
        <w:t>а</w:t>
      </w:r>
      <w:r w:rsidRPr="00B64D5B">
        <w:rPr>
          <w:rFonts w:ascii="Times New Roman" w:hAnsi="Times New Roman" w:cs="Times New Roman"/>
        </w:rPr>
        <w:t xml:space="preserve">тельных областей в педагогическом процессе? </w:t>
      </w:r>
    </w:p>
    <w:p w:rsidR="00B64D5B" w:rsidRDefault="00B64D5B" w:rsidP="00347807">
      <w:pPr>
        <w:spacing w:after="0" w:line="240" w:lineRule="auto"/>
        <w:ind w:firstLine="567"/>
        <w:jc w:val="both"/>
        <w:rPr>
          <w:rFonts w:ascii="Times New Roman" w:hAnsi="Times New Roman" w:cs="Times New Roman"/>
          <w:b/>
        </w:rPr>
      </w:pPr>
      <w:r w:rsidRPr="00B64D5B">
        <w:rPr>
          <w:rFonts w:ascii="Times New Roman" w:hAnsi="Times New Roman" w:cs="Times New Roman"/>
          <w:b/>
        </w:rPr>
        <w:t>Сейчас мы проведем ситуативный мо</w:t>
      </w:r>
      <w:r w:rsidRPr="00B64D5B">
        <w:rPr>
          <w:rFonts w:ascii="Times New Roman" w:hAnsi="Times New Roman" w:cs="Times New Roman"/>
          <w:b/>
        </w:rPr>
        <w:t>з</w:t>
      </w:r>
      <w:r w:rsidRPr="00B64D5B">
        <w:rPr>
          <w:rFonts w:ascii="Times New Roman" w:hAnsi="Times New Roman" w:cs="Times New Roman"/>
          <w:b/>
        </w:rPr>
        <w:t>говой штурм, который позволит решить эту проблему</w:t>
      </w:r>
      <w:r w:rsidR="002E1F1F">
        <w:rPr>
          <w:rFonts w:ascii="Times New Roman" w:hAnsi="Times New Roman" w:cs="Times New Roman"/>
          <w:b/>
        </w:rPr>
        <w:t>,</w:t>
      </w:r>
      <w:r w:rsidRPr="00B64D5B">
        <w:rPr>
          <w:rFonts w:ascii="Times New Roman" w:hAnsi="Times New Roman" w:cs="Times New Roman"/>
          <w:b/>
        </w:rPr>
        <w:t xml:space="preserve"> назовем его условно   «Как заст</w:t>
      </w:r>
      <w:r w:rsidRPr="00B64D5B">
        <w:rPr>
          <w:rFonts w:ascii="Times New Roman" w:hAnsi="Times New Roman" w:cs="Times New Roman"/>
          <w:b/>
        </w:rPr>
        <w:t>а</w:t>
      </w:r>
      <w:r w:rsidRPr="00B64D5B">
        <w:rPr>
          <w:rFonts w:ascii="Times New Roman" w:hAnsi="Times New Roman" w:cs="Times New Roman"/>
          <w:b/>
        </w:rPr>
        <w:t>вить человека есть лимон».</w:t>
      </w:r>
    </w:p>
    <w:p w:rsidR="00B64D5B" w:rsidRPr="00B64D5B" w:rsidRDefault="00B64D5B" w:rsidP="0006638C">
      <w:pPr>
        <w:spacing w:after="0" w:line="240" w:lineRule="auto"/>
        <w:ind w:firstLine="567"/>
        <w:jc w:val="both"/>
        <w:rPr>
          <w:rFonts w:ascii="Times New Roman" w:hAnsi="Times New Roman" w:cs="Times New Roman"/>
        </w:rPr>
      </w:pPr>
      <w:r w:rsidRPr="00B64D5B">
        <w:rPr>
          <w:rFonts w:ascii="Times New Roman" w:hAnsi="Times New Roman" w:cs="Times New Roman"/>
        </w:rPr>
        <w:t>Я не люблю лимон. Вы сейчас должны разработать алгоритм действия, чтобы убедить меня съесть лимон.</w:t>
      </w:r>
    </w:p>
    <w:p w:rsidR="00B64D5B" w:rsidRPr="00B64D5B" w:rsidRDefault="00B64D5B" w:rsidP="0006638C">
      <w:pPr>
        <w:spacing w:after="0" w:line="240" w:lineRule="auto"/>
        <w:ind w:firstLine="567"/>
        <w:jc w:val="both"/>
        <w:rPr>
          <w:rFonts w:ascii="Times New Roman" w:hAnsi="Times New Roman" w:cs="Times New Roman"/>
        </w:rPr>
      </w:pPr>
      <w:r w:rsidRPr="00B64D5B">
        <w:rPr>
          <w:rFonts w:ascii="Times New Roman" w:hAnsi="Times New Roman" w:cs="Times New Roman"/>
          <w:b/>
        </w:rPr>
        <w:t xml:space="preserve">Задача: </w:t>
      </w:r>
      <w:r w:rsidRPr="00B64D5B">
        <w:rPr>
          <w:rFonts w:ascii="Times New Roman" w:hAnsi="Times New Roman" w:cs="Times New Roman"/>
        </w:rPr>
        <w:t>найти решение проблемы, и</w:t>
      </w:r>
      <w:r w:rsidRPr="00B64D5B">
        <w:rPr>
          <w:rFonts w:ascii="Times New Roman" w:hAnsi="Times New Roman" w:cs="Times New Roman"/>
        </w:rPr>
        <w:t>с</w:t>
      </w:r>
      <w:r w:rsidRPr="00B64D5B">
        <w:rPr>
          <w:rFonts w:ascii="Times New Roman" w:hAnsi="Times New Roman" w:cs="Times New Roman"/>
        </w:rPr>
        <w:t>пользуя средства, формы и  методы.</w:t>
      </w:r>
    </w:p>
    <w:p w:rsidR="00B64D5B" w:rsidRPr="00B64D5B" w:rsidRDefault="00B64D5B" w:rsidP="00F946FD">
      <w:pPr>
        <w:pStyle w:val="ab"/>
        <w:numPr>
          <w:ilvl w:val="0"/>
          <w:numId w:val="20"/>
        </w:numPr>
        <w:spacing w:after="0" w:line="240" w:lineRule="auto"/>
        <w:ind w:left="426" w:hanging="426"/>
        <w:jc w:val="both"/>
        <w:rPr>
          <w:rFonts w:ascii="Times New Roman" w:hAnsi="Times New Roman" w:cs="Times New Roman"/>
        </w:rPr>
      </w:pPr>
      <w:r w:rsidRPr="00B64D5B">
        <w:rPr>
          <w:rFonts w:ascii="Times New Roman" w:hAnsi="Times New Roman" w:cs="Times New Roman"/>
          <w:i/>
        </w:rPr>
        <w:t>Тщательно очистить (помыть) его</w:t>
      </w:r>
      <w:r w:rsidRPr="00B64D5B">
        <w:rPr>
          <w:rFonts w:ascii="Times New Roman" w:hAnsi="Times New Roman" w:cs="Times New Roman"/>
        </w:rPr>
        <w:t xml:space="preserve"> (Нем</w:t>
      </w:r>
      <w:r w:rsidRPr="00B64D5B">
        <w:rPr>
          <w:rFonts w:ascii="Times New Roman" w:hAnsi="Times New Roman" w:cs="Times New Roman"/>
        </w:rPr>
        <w:t>ы</w:t>
      </w:r>
      <w:r w:rsidRPr="00B64D5B">
        <w:rPr>
          <w:rFonts w:ascii="Times New Roman" w:hAnsi="Times New Roman" w:cs="Times New Roman"/>
        </w:rPr>
        <w:t>тый, что нужно  с ним сделать)</w:t>
      </w:r>
    </w:p>
    <w:p w:rsidR="00B64D5B" w:rsidRPr="00B64D5B" w:rsidRDefault="00B64D5B" w:rsidP="00F946FD">
      <w:pPr>
        <w:pStyle w:val="ab"/>
        <w:numPr>
          <w:ilvl w:val="0"/>
          <w:numId w:val="20"/>
        </w:numPr>
        <w:spacing w:after="0" w:line="240" w:lineRule="auto"/>
        <w:ind w:left="426" w:hanging="426"/>
        <w:jc w:val="both"/>
        <w:rPr>
          <w:rFonts w:ascii="Times New Roman" w:hAnsi="Times New Roman" w:cs="Times New Roman"/>
        </w:rPr>
      </w:pPr>
      <w:r w:rsidRPr="00B64D5B">
        <w:rPr>
          <w:rFonts w:ascii="Times New Roman" w:hAnsi="Times New Roman" w:cs="Times New Roman"/>
          <w:i/>
        </w:rPr>
        <w:t>Украсить его</w:t>
      </w:r>
      <w:r w:rsidRPr="00B64D5B">
        <w:rPr>
          <w:rFonts w:ascii="Times New Roman" w:hAnsi="Times New Roman" w:cs="Times New Roman"/>
        </w:rPr>
        <w:t xml:space="preserve"> (Некрасивый, что нужно с ним сделать, чтобы мне захотелось его съесть)</w:t>
      </w:r>
    </w:p>
    <w:p w:rsidR="00B64D5B" w:rsidRPr="00B64D5B" w:rsidRDefault="00B64D5B" w:rsidP="00F946FD">
      <w:pPr>
        <w:pStyle w:val="ab"/>
        <w:numPr>
          <w:ilvl w:val="0"/>
          <w:numId w:val="20"/>
        </w:numPr>
        <w:spacing w:after="0" w:line="240" w:lineRule="auto"/>
        <w:ind w:left="426" w:hanging="426"/>
        <w:jc w:val="both"/>
        <w:rPr>
          <w:rFonts w:ascii="Times New Roman" w:hAnsi="Times New Roman" w:cs="Times New Roman"/>
        </w:rPr>
      </w:pPr>
      <w:r w:rsidRPr="00B64D5B">
        <w:rPr>
          <w:rFonts w:ascii="Times New Roman" w:hAnsi="Times New Roman" w:cs="Times New Roman"/>
          <w:i/>
        </w:rPr>
        <w:t>Подать в необычной сервировке</w:t>
      </w:r>
      <w:r w:rsidRPr="00B64D5B">
        <w:rPr>
          <w:rFonts w:ascii="Times New Roman" w:hAnsi="Times New Roman" w:cs="Times New Roman"/>
        </w:rPr>
        <w:t xml:space="preserve"> (Не хочу </w:t>
      </w:r>
      <w:proofErr w:type="gramStart"/>
      <w:r w:rsidRPr="00B64D5B">
        <w:rPr>
          <w:rFonts w:ascii="Times New Roman" w:hAnsi="Times New Roman" w:cs="Times New Roman"/>
        </w:rPr>
        <w:t>обычный</w:t>
      </w:r>
      <w:proofErr w:type="gramEnd"/>
      <w:r w:rsidRPr="00B64D5B">
        <w:rPr>
          <w:rFonts w:ascii="Times New Roman" w:hAnsi="Times New Roman" w:cs="Times New Roman"/>
        </w:rPr>
        <w:t xml:space="preserve">, </w:t>
      </w:r>
      <w:r w:rsidR="002E1F1F">
        <w:rPr>
          <w:rFonts w:ascii="Times New Roman" w:hAnsi="Times New Roman" w:cs="Times New Roman"/>
        </w:rPr>
        <w:t xml:space="preserve">хочу, </w:t>
      </w:r>
      <w:r w:rsidRPr="00B64D5B">
        <w:rPr>
          <w:rFonts w:ascii="Times New Roman" w:hAnsi="Times New Roman" w:cs="Times New Roman"/>
        </w:rPr>
        <w:t>чтобы выглядел красиво)</w:t>
      </w:r>
    </w:p>
    <w:p w:rsidR="00B64D5B" w:rsidRPr="00B64D5B" w:rsidRDefault="00B64D5B" w:rsidP="00F946FD">
      <w:pPr>
        <w:pStyle w:val="ab"/>
        <w:numPr>
          <w:ilvl w:val="0"/>
          <w:numId w:val="20"/>
        </w:numPr>
        <w:spacing w:after="0" w:line="240" w:lineRule="auto"/>
        <w:ind w:left="426" w:hanging="426"/>
        <w:jc w:val="both"/>
        <w:rPr>
          <w:rFonts w:ascii="Times New Roman" w:hAnsi="Times New Roman" w:cs="Times New Roman"/>
        </w:rPr>
      </w:pPr>
      <w:r w:rsidRPr="00B64D5B">
        <w:rPr>
          <w:rFonts w:ascii="Times New Roman" w:hAnsi="Times New Roman" w:cs="Times New Roman"/>
          <w:i/>
        </w:rPr>
        <w:t>Придумать салат со вкусом банана</w:t>
      </w:r>
      <w:r w:rsidRPr="00B64D5B">
        <w:rPr>
          <w:rFonts w:ascii="Times New Roman" w:hAnsi="Times New Roman" w:cs="Times New Roman"/>
        </w:rPr>
        <w:t xml:space="preserve"> (</w:t>
      </w:r>
      <w:r w:rsidR="002E1F1F">
        <w:rPr>
          <w:rFonts w:ascii="Times New Roman" w:hAnsi="Times New Roman" w:cs="Times New Roman"/>
        </w:rPr>
        <w:t>Н</w:t>
      </w:r>
      <w:r w:rsidRPr="00B64D5B">
        <w:rPr>
          <w:rFonts w:ascii="Times New Roman" w:hAnsi="Times New Roman" w:cs="Times New Roman"/>
        </w:rPr>
        <w:t>е</w:t>
      </w:r>
      <w:r w:rsidRPr="00B64D5B">
        <w:rPr>
          <w:rFonts w:ascii="Times New Roman" w:hAnsi="Times New Roman" w:cs="Times New Roman"/>
        </w:rPr>
        <w:t>вкусно</w:t>
      </w:r>
      <w:r w:rsidR="002E1F1F">
        <w:rPr>
          <w:rFonts w:ascii="Times New Roman" w:hAnsi="Times New Roman" w:cs="Times New Roman"/>
        </w:rPr>
        <w:t>,</w:t>
      </w:r>
      <w:r w:rsidRPr="00B64D5B">
        <w:rPr>
          <w:rFonts w:ascii="Times New Roman" w:hAnsi="Times New Roman" w:cs="Times New Roman"/>
        </w:rPr>
        <w:t xml:space="preserve"> не буду такой лимон есть, </w:t>
      </w:r>
      <w:proofErr w:type="gramStart"/>
      <w:r w:rsidRPr="00B64D5B">
        <w:rPr>
          <w:rFonts w:ascii="Times New Roman" w:hAnsi="Times New Roman" w:cs="Times New Roman"/>
        </w:rPr>
        <w:t>хочу</w:t>
      </w:r>
      <w:proofErr w:type="gramEnd"/>
      <w:r w:rsidRPr="00B64D5B">
        <w:rPr>
          <w:rFonts w:ascii="Times New Roman" w:hAnsi="Times New Roman" w:cs="Times New Roman"/>
        </w:rPr>
        <w:t xml:space="preserve"> чтобы было вкусно)</w:t>
      </w:r>
    </w:p>
    <w:p w:rsidR="00B64D5B" w:rsidRPr="00B64D5B" w:rsidRDefault="00B64D5B" w:rsidP="00F946FD">
      <w:pPr>
        <w:pStyle w:val="ab"/>
        <w:numPr>
          <w:ilvl w:val="0"/>
          <w:numId w:val="20"/>
        </w:numPr>
        <w:spacing w:after="0" w:line="240" w:lineRule="auto"/>
        <w:ind w:left="426" w:hanging="426"/>
        <w:jc w:val="both"/>
        <w:rPr>
          <w:rFonts w:ascii="Times New Roman" w:hAnsi="Times New Roman" w:cs="Times New Roman"/>
          <w:i/>
        </w:rPr>
      </w:pPr>
      <w:r w:rsidRPr="00B64D5B">
        <w:rPr>
          <w:rFonts w:ascii="Times New Roman" w:hAnsi="Times New Roman" w:cs="Times New Roman"/>
          <w:i/>
        </w:rPr>
        <w:lastRenderedPageBreak/>
        <w:t>Придумать интригующее название (</w:t>
      </w:r>
      <w:r w:rsidRPr="00B64D5B">
        <w:rPr>
          <w:rFonts w:ascii="Times New Roman" w:hAnsi="Times New Roman" w:cs="Times New Roman"/>
        </w:rPr>
        <w:t>Каже</w:t>
      </w:r>
      <w:r w:rsidRPr="00B64D5B">
        <w:rPr>
          <w:rFonts w:ascii="Times New Roman" w:hAnsi="Times New Roman" w:cs="Times New Roman"/>
        </w:rPr>
        <w:t>т</w:t>
      </w:r>
      <w:r w:rsidRPr="00B64D5B">
        <w:rPr>
          <w:rFonts w:ascii="Times New Roman" w:hAnsi="Times New Roman" w:cs="Times New Roman"/>
        </w:rPr>
        <w:t>ся вкусно, но как это блюдо называется)</w:t>
      </w:r>
    </w:p>
    <w:p w:rsidR="00B64D5B" w:rsidRPr="00B64D5B" w:rsidRDefault="00B64D5B" w:rsidP="00F946FD">
      <w:pPr>
        <w:pStyle w:val="ab"/>
        <w:numPr>
          <w:ilvl w:val="0"/>
          <w:numId w:val="20"/>
        </w:numPr>
        <w:spacing w:after="0" w:line="240" w:lineRule="auto"/>
        <w:ind w:left="426" w:hanging="426"/>
        <w:jc w:val="both"/>
        <w:rPr>
          <w:rFonts w:ascii="Times New Roman" w:hAnsi="Times New Roman" w:cs="Times New Roman"/>
          <w:i/>
        </w:rPr>
      </w:pPr>
      <w:r w:rsidRPr="00B64D5B">
        <w:rPr>
          <w:rFonts w:ascii="Times New Roman" w:hAnsi="Times New Roman" w:cs="Times New Roman"/>
          <w:i/>
        </w:rPr>
        <w:t>Убедить в простоте приготовления в д</w:t>
      </w:r>
      <w:r w:rsidRPr="00B64D5B">
        <w:rPr>
          <w:rFonts w:ascii="Times New Roman" w:hAnsi="Times New Roman" w:cs="Times New Roman"/>
          <w:i/>
        </w:rPr>
        <w:t>о</w:t>
      </w:r>
      <w:r w:rsidRPr="00B64D5B">
        <w:rPr>
          <w:rFonts w:ascii="Times New Roman" w:hAnsi="Times New Roman" w:cs="Times New Roman"/>
          <w:i/>
        </w:rPr>
        <w:t xml:space="preserve">машних условиях </w:t>
      </w:r>
      <w:r w:rsidR="002E1F1F">
        <w:rPr>
          <w:rFonts w:ascii="Times New Roman" w:hAnsi="Times New Roman" w:cs="Times New Roman"/>
        </w:rPr>
        <w:t>(</w:t>
      </w:r>
      <w:r w:rsidRPr="00B64D5B">
        <w:rPr>
          <w:rFonts w:ascii="Times New Roman" w:hAnsi="Times New Roman" w:cs="Times New Roman"/>
        </w:rPr>
        <w:t>но я же не смогу приг</w:t>
      </w:r>
      <w:r w:rsidRPr="00B64D5B">
        <w:rPr>
          <w:rFonts w:ascii="Times New Roman" w:hAnsi="Times New Roman" w:cs="Times New Roman"/>
        </w:rPr>
        <w:t>о</w:t>
      </w:r>
      <w:r w:rsidRPr="00B64D5B">
        <w:rPr>
          <w:rFonts w:ascii="Times New Roman" w:hAnsi="Times New Roman" w:cs="Times New Roman"/>
        </w:rPr>
        <w:t>товить это блюдо в домашних условиях)</w:t>
      </w:r>
    </w:p>
    <w:p w:rsidR="00B64D5B" w:rsidRPr="00B64D5B" w:rsidRDefault="00B64D5B" w:rsidP="00F946FD">
      <w:pPr>
        <w:pStyle w:val="ab"/>
        <w:numPr>
          <w:ilvl w:val="0"/>
          <w:numId w:val="20"/>
        </w:numPr>
        <w:spacing w:after="0" w:line="240" w:lineRule="auto"/>
        <w:ind w:left="426" w:hanging="426"/>
        <w:jc w:val="both"/>
        <w:rPr>
          <w:rFonts w:ascii="Times New Roman" w:hAnsi="Times New Roman" w:cs="Times New Roman"/>
        </w:rPr>
      </w:pPr>
      <w:r w:rsidRPr="00B64D5B">
        <w:rPr>
          <w:rFonts w:ascii="Times New Roman" w:hAnsi="Times New Roman" w:cs="Times New Roman"/>
          <w:i/>
        </w:rPr>
        <w:t xml:space="preserve"> Убедить в полезности состава ингредие</w:t>
      </w:r>
      <w:r w:rsidRPr="00B64D5B">
        <w:rPr>
          <w:rFonts w:ascii="Times New Roman" w:hAnsi="Times New Roman" w:cs="Times New Roman"/>
          <w:i/>
        </w:rPr>
        <w:t>н</w:t>
      </w:r>
      <w:r w:rsidRPr="00B64D5B">
        <w:rPr>
          <w:rFonts w:ascii="Times New Roman" w:hAnsi="Times New Roman" w:cs="Times New Roman"/>
          <w:i/>
        </w:rPr>
        <w:t>тов.  (</w:t>
      </w:r>
      <w:r w:rsidRPr="00B64D5B">
        <w:rPr>
          <w:rFonts w:ascii="Times New Roman" w:hAnsi="Times New Roman" w:cs="Times New Roman"/>
        </w:rPr>
        <w:t>А мне кажется</w:t>
      </w:r>
      <w:r w:rsidR="002E1F1F">
        <w:rPr>
          <w:rFonts w:ascii="Times New Roman" w:hAnsi="Times New Roman" w:cs="Times New Roman"/>
        </w:rPr>
        <w:t>, что</w:t>
      </w:r>
      <w:r w:rsidRPr="00B64D5B">
        <w:rPr>
          <w:rFonts w:ascii="Times New Roman" w:hAnsi="Times New Roman" w:cs="Times New Roman"/>
        </w:rPr>
        <w:t xml:space="preserve"> этот салат вреден для детей)</w:t>
      </w:r>
    </w:p>
    <w:p w:rsidR="00B64D5B" w:rsidRPr="00B64D5B" w:rsidRDefault="00B64D5B" w:rsidP="0006638C">
      <w:pPr>
        <w:spacing w:after="0" w:line="240" w:lineRule="auto"/>
        <w:ind w:firstLine="567"/>
        <w:jc w:val="both"/>
        <w:rPr>
          <w:rFonts w:ascii="Times New Roman" w:hAnsi="Times New Roman" w:cs="Times New Roman"/>
        </w:rPr>
      </w:pPr>
      <w:r w:rsidRPr="00B64D5B">
        <w:rPr>
          <w:rFonts w:ascii="Times New Roman" w:hAnsi="Times New Roman" w:cs="Times New Roman"/>
        </w:rPr>
        <w:t>А теперь мы предлагаем вам создать п</w:t>
      </w:r>
      <w:r w:rsidRPr="00B64D5B">
        <w:rPr>
          <w:rFonts w:ascii="Times New Roman" w:hAnsi="Times New Roman" w:cs="Times New Roman"/>
        </w:rPr>
        <w:t>о</w:t>
      </w:r>
      <w:r w:rsidRPr="00B64D5B">
        <w:rPr>
          <w:rFonts w:ascii="Times New Roman" w:hAnsi="Times New Roman" w:cs="Times New Roman"/>
        </w:rPr>
        <w:t>хожий алгоритм, но в другом контексте. Разр</w:t>
      </w:r>
      <w:r w:rsidRPr="00B64D5B">
        <w:rPr>
          <w:rFonts w:ascii="Times New Roman" w:hAnsi="Times New Roman" w:cs="Times New Roman"/>
        </w:rPr>
        <w:t>а</w:t>
      </w:r>
      <w:r w:rsidRPr="00B64D5B">
        <w:rPr>
          <w:rFonts w:ascii="Times New Roman" w:hAnsi="Times New Roman" w:cs="Times New Roman"/>
        </w:rPr>
        <w:t>ботать структуру внедрения интеграции в обр</w:t>
      </w:r>
      <w:r w:rsidRPr="00B64D5B">
        <w:rPr>
          <w:rFonts w:ascii="Times New Roman" w:hAnsi="Times New Roman" w:cs="Times New Roman"/>
        </w:rPr>
        <w:t>а</w:t>
      </w:r>
      <w:r w:rsidRPr="00B64D5B">
        <w:rPr>
          <w:rFonts w:ascii="Times New Roman" w:hAnsi="Times New Roman" w:cs="Times New Roman"/>
        </w:rPr>
        <w:t xml:space="preserve">зовательный процесс. </w:t>
      </w:r>
    </w:p>
    <w:p w:rsidR="00B64D5B" w:rsidRPr="00B64D5B" w:rsidRDefault="00B64D5B" w:rsidP="0006638C">
      <w:pPr>
        <w:spacing w:after="0" w:line="240" w:lineRule="auto"/>
        <w:ind w:firstLine="567"/>
        <w:jc w:val="both"/>
        <w:rPr>
          <w:rFonts w:ascii="Times New Roman" w:hAnsi="Times New Roman" w:cs="Times New Roman"/>
          <w:i/>
        </w:rPr>
      </w:pPr>
      <w:r w:rsidRPr="00B64D5B">
        <w:rPr>
          <w:rFonts w:ascii="Times New Roman" w:hAnsi="Times New Roman" w:cs="Times New Roman"/>
        </w:rPr>
        <w:t>(</w:t>
      </w:r>
      <w:r w:rsidRPr="00B64D5B">
        <w:rPr>
          <w:rFonts w:ascii="Times New Roman" w:hAnsi="Times New Roman" w:cs="Times New Roman"/>
          <w:i/>
        </w:rPr>
        <w:t>Что значит тщательно очистить его –  тщательно подготовиться к осуществлению образовательной деятельности</w:t>
      </w:r>
      <w:r w:rsidR="002E1F1F">
        <w:rPr>
          <w:rFonts w:ascii="Times New Roman" w:hAnsi="Times New Roman" w:cs="Times New Roman"/>
          <w:i/>
        </w:rPr>
        <w:t>,</w:t>
      </w:r>
      <w:r w:rsidRPr="00B64D5B">
        <w:rPr>
          <w:rFonts w:ascii="Times New Roman" w:hAnsi="Times New Roman" w:cs="Times New Roman"/>
          <w:i/>
        </w:rPr>
        <w:t xml:space="preserve"> отобрать м</w:t>
      </w:r>
      <w:r w:rsidRPr="00B64D5B">
        <w:rPr>
          <w:rFonts w:ascii="Times New Roman" w:hAnsi="Times New Roman" w:cs="Times New Roman"/>
          <w:i/>
        </w:rPr>
        <w:t>а</w:t>
      </w:r>
      <w:r w:rsidRPr="00B64D5B">
        <w:rPr>
          <w:rFonts w:ascii="Times New Roman" w:hAnsi="Times New Roman" w:cs="Times New Roman"/>
          <w:i/>
        </w:rPr>
        <w:t xml:space="preserve">териал по теме месяца,  подобрать приемы). </w:t>
      </w:r>
    </w:p>
    <w:p w:rsidR="00B64D5B" w:rsidRDefault="00B64D5B" w:rsidP="0006638C">
      <w:pPr>
        <w:spacing w:after="0" w:line="240" w:lineRule="auto"/>
        <w:ind w:firstLine="567"/>
        <w:jc w:val="both"/>
        <w:rPr>
          <w:rFonts w:ascii="Times New Roman" w:hAnsi="Times New Roman" w:cs="Times New Roman"/>
        </w:rPr>
      </w:pPr>
      <w:r w:rsidRPr="00B64D5B">
        <w:rPr>
          <w:rFonts w:ascii="Times New Roman" w:hAnsi="Times New Roman" w:cs="Times New Roman"/>
        </w:rPr>
        <w:t>Средства, необходимые для осуществл</w:t>
      </w:r>
      <w:r w:rsidRPr="00B64D5B">
        <w:rPr>
          <w:rFonts w:ascii="Times New Roman" w:hAnsi="Times New Roman" w:cs="Times New Roman"/>
        </w:rPr>
        <w:t>е</w:t>
      </w:r>
      <w:r w:rsidRPr="00B64D5B">
        <w:rPr>
          <w:rFonts w:ascii="Times New Roman" w:hAnsi="Times New Roman" w:cs="Times New Roman"/>
        </w:rPr>
        <w:t>ния интеграции образовательных областей</w:t>
      </w:r>
    </w:p>
    <w:p w:rsidR="0006638C" w:rsidRDefault="0006638C" w:rsidP="0006638C">
      <w:pPr>
        <w:spacing w:after="0" w:line="240" w:lineRule="auto"/>
        <w:ind w:firstLine="567"/>
        <w:jc w:val="both"/>
        <w:rPr>
          <w:rFonts w:ascii="Times New Roman" w:hAnsi="Times New Roman" w:cs="Times New Roman"/>
        </w:rPr>
      </w:pPr>
    </w:p>
    <w:tbl>
      <w:tblPr>
        <w:tblStyle w:val="ac"/>
        <w:tblW w:w="0" w:type="auto"/>
        <w:tblInd w:w="108" w:type="dxa"/>
        <w:tblLook w:val="04A0" w:firstRow="1" w:lastRow="0" w:firstColumn="1" w:lastColumn="0" w:noHBand="0" w:noVBand="1"/>
      </w:tblPr>
      <w:tblGrid>
        <w:gridCol w:w="2235"/>
        <w:gridCol w:w="2479"/>
      </w:tblGrid>
      <w:tr w:rsidR="0006638C" w:rsidTr="0006638C">
        <w:tc>
          <w:tcPr>
            <w:tcW w:w="2235" w:type="dxa"/>
          </w:tcPr>
          <w:p w:rsidR="0006638C" w:rsidRPr="0006638C" w:rsidRDefault="0006638C" w:rsidP="0006638C">
            <w:pPr>
              <w:jc w:val="both"/>
              <w:rPr>
                <w:rFonts w:ascii="Times New Roman" w:hAnsi="Times New Roman"/>
                <w:b/>
                <w:color w:val="000099"/>
                <w:sz w:val="18"/>
                <w:szCs w:val="18"/>
              </w:rPr>
            </w:pPr>
            <w:r w:rsidRPr="0006638C">
              <w:rPr>
                <w:rFonts w:ascii="Times New Roman" w:hAnsi="Times New Roman"/>
                <w:b/>
                <w:color w:val="000099"/>
                <w:sz w:val="18"/>
                <w:szCs w:val="18"/>
              </w:rPr>
              <w:t>Тщательно очисть его</w:t>
            </w:r>
          </w:p>
        </w:tc>
        <w:tc>
          <w:tcPr>
            <w:tcW w:w="2479" w:type="dxa"/>
          </w:tcPr>
          <w:p w:rsidR="0006638C" w:rsidRPr="0006638C" w:rsidRDefault="0006638C" w:rsidP="0006638C">
            <w:pPr>
              <w:jc w:val="both"/>
              <w:rPr>
                <w:rFonts w:ascii="Times New Roman" w:hAnsi="Times New Roman"/>
                <w:b/>
                <w:sz w:val="18"/>
                <w:szCs w:val="18"/>
              </w:rPr>
            </w:pPr>
            <w:r w:rsidRPr="0006638C">
              <w:rPr>
                <w:rFonts w:ascii="Times New Roman" w:hAnsi="Times New Roman"/>
                <w:b/>
                <w:sz w:val="18"/>
                <w:szCs w:val="18"/>
              </w:rPr>
              <w:t>Тщательно подготовиться к осуществлению образ</w:t>
            </w:r>
            <w:r w:rsidRPr="0006638C">
              <w:rPr>
                <w:rFonts w:ascii="Times New Roman" w:hAnsi="Times New Roman"/>
                <w:b/>
                <w:sz w:val="18"/>
                <w:szCs w:val="18"/>
              </w:rPr>
              <w:t>о</w:t>
            </w:r>
            <w:r w:rsidRPr="0006638C">
              <w:rPr>
                <w:rFonts w:ascii="Times New Roman" w:hAnsi="Times New Roman"/>
                <w:b/>
                <w:sz w:val="18"/>
                <w:szCs w:val="18"/>
              </w:rPr>
              <w:t>вательной деятельности в режимные моменты</w:t>
            </w:r>
          </w:p>
        </w:tc>
      </w:tr>
      <w:tr w:rsidR="0006638C" w:rsidTr="0006638C">
        <w:tc>
          <w:tcPr>
            <w:tcW w:w="2235" w:type="dxa"/>
          </w:tcPr>
          <w:p w:rsidR="0006638C" w:rsidRPr="0006638C" w:rsidRDefault="0006638C" w:rsidP="0006638C">
            <w:pPr>
              <w:jc w:val="both"/>
              <w:rPr>
                <w:rFonts w:ascii="Times New Roman" w:hAnsi="Times New Roman"/>
                <w:b/>
                <w:color w:val="000099"/>
                <w:sz w:val="18"/>
                <w:szCs w:val="18"/>
              </w:rPr>
            </w:pPr>
            <w:r w:rsidRPr="0006638C">
              <w:rPr>
                <w:rFonts w:ascii="Times New Roman" w:hAnsi="Times New Roman"/>
                <w:b/>
                <w:color w:val="000099"/>
                <w:sz w:val="18"/>
                <w:szCs w:val="18"/>
              </w:rPr>
              <w:t>Украсить его</w:t>
            </w:r>
          </w:p>
        </w:tc>
        <w:tc>
          <w:tcPr>
            <w:tcW w:w="2479" w:type="dxa"/>
          </w:tcPr>
          <w:p w:rsidR="0006638C" w:rsidRPr="0006638C" w:rsidRDefault="0006638C" w:rsidP="0006638C">
            <w:pPr>
              <w:jc w:val="both"/>
              <w:rPr>
                <w:rFonts w:ascii="Times New Roman" w:hAnsi="Times New Roman"/>
                <w:b/>
                <w:sz w:val="18"/>
                <w:szCs w:val="18"/>
              </w:rPr>
            </w:pPr>
            <w:r w:rsidRPr="0006638C">
              <w:rPr>
                <w:rFonts w:ascii="Times New Roman" w:hAnsi="Times New Roman"/>
                <w:b/>
                <w:sz w:val="18"/>
                <w:szCs w:val="18"/>
              </w:rPr>
              <w:t>Использовать наглядность, средства мультимедиа</w:t>
            </w:r>
          </w:p>
        </w:tc>
      </w:tr>
      <w:tr w:rsidR="0006638C" w:rsidTr="0006638C">
        <w:tc>
          <w:tcPr>
            <w:tcW w:w="2235" w:type="dxa"/>
          </w:tcPr>
          <w:p w:rsidR="0006638C" w:rsidRPr="0006638C" w:rsidRDefault="0006638C" w:rsidP="0006638C">
            <w:pPr>
              <w:jc w:val="both"/>
              <w:rPr>
                <w:rFonts w:ascii="Times New Roman" w:hAnsi="Times New Roman"/>
                <w:b/>
                <w:color w:val="000099"/>
                <w:sz w:val="18"/>
                <w:szCs w:val="18"/>
              </w:rPr>
            </w:pPr>
            <w:r w:rsidRPr="0006638C">
              <w:rPr>
                <w:rFonts w:ascii="Times New Roman" w:hAnsi="Times New Roman"/>
                <w:b/>
                <w:color w:val="000099"/>
                <w:sz w:val="18"/>
                <w:szCs w:val="18"/>
              </w:rPr>
              <w:t>Подать в необычной сервировке</w:t>
            </w:r>
          </w:p>
          <w:p w:rsidR="0006638C" w:rsidRPr="0006638C" w:rsidRDefault="0006638C" w:rsidP="0006638C">
            <w:pPr>
              <w:jc w:val="both"/>
              <w:rPr>
                <w:rFonts w:ascii="Times New Roman" w:hAnsi="Times New Roman"/>
                <w:b/>
                <w:color w:val="000099"/>
                <w:sz w:val="18"/>
                <w:szCs w:val="18"/>
              </w:rPr>
            </w:pPr>
          </w:p>
        </w:tc>
        <w:tc>
          <w:tcPr>
            <w:tcW w:w="2479" w:type="dxa"/>
          </w:tcPr>
          <w:p w:rsidR="0006638C" w:rsidRPr="0006638C" w:rsidRDefault="0006638C" w:rsidP="0006638C">
            <w:pPr>
              <w:jc w:val="both"/>
              <w:rPr>
                <w:rFonts w:ascii="Times New Roman" w:hAnsi="Times New Roman"/>
                <w:b/>
                <w:sz w:val="18"/>
                <w:szCs w:val="18"/>
              </w:rPr>
            </w:pPr>
            <w:r w:rsidRPr="0006638C">
              <w:rPr>
                <w:rFonts w:ascii="Times New Roman" w:hAnsi="Times New Roman"/>
                <w:b/>
                <w:sz w:val="18"/>
                <w:szCs w:val="18"/>
              </w:rPr>
              <w:t>Проводить в нестандар</w:t>
            </w:r>
            <w:r w:rsidRPr="0006638C">
              <w:rPr>
                <w:rFonts w:ascii="Times New Roman" w:hAnsi="Times New Roman"/>
                <w:b/>
                <w:sz w:val="18"/>
                <w:szCs w:val="18"/>
              </w:rPr>
              <w:t>т</w:t>
            </w:r>
            <w:r w:rsidRPr="0006638C">
              <w:rPr>
                <w:rFonts w:ascii="Times New Roman" w:hAnsi="Times New Roman"/>
                <w:b/>
                <w:sz w:val="18"/>
                <w:szCs w:val="18"/>
              </w:rPr>
              <w:t>ной форме</w:t>
            </w:r>
          </w:p>
        </w:tc>
      </w:tr>
      <w:tr w:rsidR="0006638C" w:rsidTr="0006638C">
        <w:tc>
          <w:tcPr>
            <w:tcW w:w="2235" w:type="dxa"/>
          </w:tcPr>
          <w:p w:rsidR="0006638C" w:rsidRPr="0006638C" w:rsidRDefault="0006638C" w:rsidP="0006638C">
            <w:pPr>
              <w:jc w:val="both"/>
              <w:rPr>
                <w:rFonts w:ascii="Times New Roman" w:hAnsi="Times New Roman"/>
                <w:b/>
                <w:color w:val="000099"/>
                <w:sz w:val="18"/>
                <w:szCs w:val="18"/>
              </w:rPr>
            </w:pPr>
            <w:r w:rsidRPr="0006638C">
              <w:rPr>
                <w:rFonts w:ascii="Times New Roman" w:hAnsi="Times New Roman"/>
                <w:b/>
                <w:color w:val="000099"/>
                <w:sz w:val="18"/>
                <w:szCs w:val="18"/>
              </w:rPr>
              <w:t>Придумать салат со вкусом банана</w:t>
            </w:r>
          </w:p>
        </w:tc>
        <w:tc>
          <w:tcPr>
            <w:tcW w:w="2479" w:type="dxa"/>
          </w:tcPr>
          <w:p w:rsidR="0006638C" w:rsidRPr="0006638C" w:rsidRDefault="0006638C" w:rsidP="0006638C">
            <w:pPr>
              <w:jc w:val="both"/>
              <w:rPr>
                <w:rFonts w:ascii="Times New Roman" w:hAnsi="Times New Roman"/>
                <w:b/>
                <w:sz w:val="18"/>
                <w:szCs w:val="18"/>
              </w:rPr>
            </w:pPr>
            <w:r w:rsidRPr="0006638C">
              <w:rPr>
                <w:rFonts w:ascii="Times New Roman" w:hAnsi="Times New Roman"/>
                <w:b/>
                <w:sz w:val="18"/>
                <w:szCs w:val="18"/>
              </w:rPr>
              <w:t>Интегрировать с другой деятельностью</w:t>
            </w:r>
          </w:p>
        </w:tc>
      </w:tr>
      <w:tr w:rsidR="0006638C" w:rsidTr="0006638C">
        <w:tc>
          <w:tcPr>
            <w:tcW w:w="2235" w:type="dxa"/>
          </w:tcPr>
          <w:p w:rsidR="0006638C" w:rsidRPr="0006638C" w:rsidRDefault="0006638C" w:rsidP="0006638C">
            <w:pPr>
              <w:jc w:val="both"/>
              <w:rPr>
                <w:rFonts w:ascii="Times New Roman" w:hAnsi="Times New Roman"/>
                <w:b/>
                <w:color w:val="000099"/>
                <w:sz w:val="18"/>
                <w:szCs w:val="18"/>
              </w:rPr>
            </w:pPr>
            <w:r w:rsidRPr="0006638C">
              <w:rPr>
                <w:rFonts w:ascii="Times New Roman" w:hAnsi="Times New Roman"/>
                <w:b/>
                <w:color w:val="000099"/>
                <w:sz w:val="18"/>
                <w:szCs w:val="18"/>
              </w:rPr>
              <w:t>Придумать интригу</w:t>
            </w:r>
            <w:r w:rsidRPr="0006638C">
              <w:rPr>
                <w:rFonts w:ascii="Times New Roman" w:hAnsi="Times New Roman"/>
                <w:b/>
                <w:color w:val="000099"/>
                <w:sz w:val="18"/>
                <w:szCs w:val="18"/>
              </w:rPr>
              <w:t>ю</w:t>
            </w:r>
            <w:r w:rsidRPr="0006638C">
              <w:rPr>
                <w:rFonts w:ascii="Times New Roman" w:hAnsi="Times New Roman"/>
                <w:b/>
                <w:color w:val="000099"/>
                <w:sz w:val="18"/>
                <w:szCs w:val="18"/>
              </w:rPr>
              <w:t>щее название</w:t>
            </w:r>
          </w:p>
        </w:tc>
        <w:tc>
          <w:tcPr>
            <w:tcW w:w="2479" w:type="dxa"/>
          </w:tcPr>
          <w:p w:rsidR="0006638C" w:rsidRPr="0006638C" w:rsidRDefault="0006638C" w:rsidP="0006638C">
            <w:pPr>
              <w:jc w:val="both"/>
              <w:rPr>
                <w:rFonts w:ascii="Times New Roman" w:hAnsi="Times New Roman"/>
                <w:b/>
                <w:sz w:val="18"/>
                <w:szCs w:val="18"/>
              </w:rPr>
            </w:pPr>
            <w:r w:rsidRPr="0006638C">
              <w:rPr>
                <w:rFonts w:ascii="Times New Roman" w:hAnsi="Times New Roman"/>
                <w:b/>
                <w:sz w:val="18"/>
                <w:szCs w:val="18"/>
              </w:rPr>
              <w:t>Превратить «скучные т</w:t>
            </w:r>
            <w:r w:rsidRPr="0006638C">
              <w:rPr>
                <w:rFonts w:ascii="Times New Roman" w:hAnsi="Times New Roman"/>
                <w:b/>
                <w:sz w:val="18"/>
                <w:szCs w:val="18"/>
              </w:rPr>
              <w:t>е</w:t>
            </w:r>
            <w:r w:rsidRPr="0006638C">
              <w:rPr>
                <w:rFonts w:ascii="Times New Roman" w:hAnsi="Times New Roman"/>
                <w:b/>
                <w:sz w:val="18"/>
                <w:szCs w:val="18"/>
              </w:rPr>
              <w:t>мы» организованной де</w:t>
            </w:r>
            <w:r w:rsidRPr="0006638C">
              <w:rPr>
                <w:rFonts w:ascii="Times New Roman" w:hAnsi="Times New Roman"/>
                <w:b/>
                <w:sz w:val="18"/>
                <w:szCs w:val="18"/>
              </w:rPr>
              <w:t>я</w:t>
            </w:r>
            <w:r w:rsidRPr="0006638C">
              <w:rPr>
                <w:rFonts w:ascii="Times New Roman" w:hAnsi="Times New Roman"/>
                <w:b/>
                <w:sz w:val="18"/>
                <w:szCs w:val="18"/>
              </w:rPr>
              <w:t>тельности во «вкусные»</w:t>
            </w:r>
          </w:p>
        </w:tc>
      </w:tr>
      <w:tr w:rsidR="0006638C" w:rsidTr="0006638C">
        <w:tc>
          <w:tcPr>
            <w:tcW w:w="2235" w:type="dxa"/>
          </w:tcPr>
          <w:p w:rsidR="0006638C" w:rsidRPr="0006638C" w:rsidRDefault="0006638C" w:rsidP="0006638C">
            <w:pPr>
              <w:jc w:val="both"/>
              <w:rPr>
                <w:rFonts w:ascii="Times New Roman" w:hAnsi="Times New Roman"/>
                <w:b/>
                <w:color w:val="000099"/>
                <w:sz w:val="18"/>
                <w:szCs w:val="18"/>
              </w:rPr>
            </w:pPr>
            <w:r w:rsidRPr="0006638C">
              <w:rPr>
                <w:rFonts w:ascii="Times New Roman" w:hAnsi="Times New Roman"/>
                <w:b/>
                <w:color w:val="000099"/>
                <w:sz w:val="18"/>
                <w:szCs w:val="18"/>
              </w:rPr>
              <w:t>Убедить в простоте приготовления в д</w:t>
            </w:r>
            <w:r w:rsidRPr="0006638C">
              <w:rPr>
                <w:rFonts w:ascii="Times New Roman" w:hAnsi="Times New Roman"/>
                <w:b/>
                <w:color w:val="000099"/>
                <w:sz w:val="18"/>
                <w:szCs w:val="18"/>
              </w:rPr>
              <w:t>о</w:t>
            </w:r>
            <w:r w:rsidRPr="0006638C">
              <w:rPr>
                <w:rFonts w:ascii="Times New Roman" w:hAnsi="Times New Roman"/>
                <w:b/>
                <w:color w:val="000099"/>
                <w:sz w:val="18"/>
                <w:szCs w:val="18"/>
              </w:rPr>
              <w:t>машних условиях</w:t>
            </w:r>
          </w:p>
        </w:tc>
        <w:tc>
          <w:tcPr>
            <w:tcW w:w="2479" w:type="dxa"/>
          </w:tcPr>
          <w:p w:rsidR="0006638C" w:rsidRPr="0006638C" w:rsidRDefault="0006638C" w:rsidP="0006638C">
            <w:pPr>
              <w:jc w:val="both"/>
              <w:rPr>
                <w:rFonts w:ascii="Times New Roman" w:hAnsi="Times New Roman"/>
                <w:b/>
                <w:sz w:val="18"/>
                <w:szCs w:val="18"/>
              </w:rPr>
            </w:pPr>
            <w:r w:rsidRPr="0006638C">
              <w:rPr>
                <w:rFonts w:ascii="Times New Roman" w:hAnsi="Times New Roman"/>
                <w:b/>
                <w:sz w:val="18"/>
                <w:szCs w:val="18"/>
              </w:rPr>
              <w:t>Давать интересные и увл</w:t>
            </w:r>
            <w:r w:rsidRPr="0006638C">
              <w:rPr>
                <w:rFonts w:ascii="Times New Roman" w:hAnsi="Times New Roman"/>
                <w:b/>
                <w:sz w:val="18"/>
                <w:szCs w:val="18"/>
              </w:rPr>
              <w:t>е</w:t>
            </w:r>
            <w:r w:rsidRPr="0006638C">
              <w:rPr>
                <w:rFonts w:ascii="Times New Roman" w:hAnsi="Times New Roman"/>
                <w:b/>
                <w:sz w:val="18"/>
                <w:szCs w:val="18"/>
              </w:rPr>
              <w:t>кательные самостоятел</w:t>
            </w:r>
            <w:r w:rsidRPr="0006638C">
              <w:rPr>
                <w:rFonts w:ascii="Times New Roman" w:hAnsi="Times New Roman"/>
                <w:b/>
                <w:sz w:val="18"/>
                <w:szCs w:val="18"/>
              </w:rPr>
              <w:t>ь</w:t>
            </w:r>
            <w:r w:rsidRPr="0006638C">
              <w:rPr>
                <w:rFonts w:ascii="Times New Roman" w:hAnsi="Times New Roman"/>
                <w:b/>
                <w:sz w:val="18"/>
                <w:szCs w:val="18"/>
              </w:rPr>
              <w:t>ные задания</w:t>
            </w:r>
          </w:p>
        </w:tc>
      </w:tr>
      <w:tr w:rsidR="0006638C" w:rsidTr="0006638C">
        <w:tc>
          <w:tcPr>
            <w:tcW w:w="2235" w:type="dxa"/>
          </w:tcPr>
          <w:p w:rsidR="0006638C" w:rsidRPr="0006638C" w:rsidRDefault="0006638C" w:rsidP="0006638C">
            <w:pPr>
              <w:jc w:val="both"/>
              <w:rPr>
                <w:rFonts w:ascii="Times New Roman" w:hAnsi="Times New Roman"/>
                <w:b/>
                <w:color w:val="000099"/>
                <w:sz w:val="18"/>
                <w:szCs w:val="18"/>
              </w:rPr>
            </w:pPr>
            <w:r w:rsidRPr="0006638C">
              <w:rPr>
                <w:rFonts w:ascii="Times New Roman" w:hAnsi="Times New Roman"/>
                <w:b/>
                <w:color w:val="000099"/>
                <w:sz w:val="18"/>
                <w:szCs w:val="18"/>
              </w:rPr>
              <w:t>Убедить в полезности состава ингредиентов</w:t>
            </w:r>
          </w:p>
        </w:tc>
        <w:tc>
          <w:tcPr>
            <w:tcW w:w="2479" w:type="dxa"/>
          </w:tcPr>
          <w:p w:rsidR="0006638C" w:rsidRPr="0006638C" w:rsidRDefault="0006638C" w:rsidP="0006638C">
            <w:pPr>
              <w:jc w:val="both"/>
              <w:rPr>
                <w:rFonts w:ascii="Times New Roman" w:hAnsi="Times New Roman"/>
                <w:b/>
                <w:sz w:val="18"/>
                <w:szCs w:val="18"/>
              </w:rPr>
            </w:pPr>
            <w:r w:rsidRPr="0006638C">
              <w:rPr>
                <w:rFonts w:ascii="Times New Roman" w:hAnsi="Times New Roman"/>
                <w:b/>
                <w:sz w:val="18"/>
                <w:szCs w:val="18"/>
              </w:rPr>
              <w:t>Сделать приобретаемые знания актуальными и полезными в жизни</w:t>
            </w:r>
          </w:p>
        </w:tc>
      </w:tr>
    </w:tbl>
    <w:p w:rsidR="0006638C" w:rsidRPr="0006638C" w:rsidRDefault="002E1F1F" w:rsidP="0006638C">
      <w:pPr>
        <w:spacing w:after="0" w:line="240" w:lineRule="auto"/>
        <w:ind w:firstLine="567"/>
        <w:jc w:val="both"/>
        <w:rPr>
          <w:rFonts w:ascii="Times New Roman" w:hAnsi="Times New Roman"/>
        </w:rPr>
      </w:pPr>
      <w:r>
        <w:rPr>
          <w:rFonts w:ascii="Times New Roman" w:hAnsi="Times New Roman"/>
        </w:rPr>
        <w:t>(Всем педагогам дарится цветок-</w:t>
      </w:r>
      <w:r w:rsidR="0006638C" w:rsidRPr="0006638C">
        <w:rPr>
          <w:rFonts w:ascii="Times New Roman" w:hAnsi="Times New Roman"/>
        </w:rPr>
        <w:t>памятка «Интеграция в образовательном процессе»)</w:t>
      </w:r>
    </w:p>
    <w:p w:rsidR="0006638C" w:rsidRPr="0006638C" w:rsidRDefault="0006638C" w:rsidP="0006638C">
      <w:pPr>
        <w:spacing w:after="0" w:line="240" w:lineRule="auto"/>
        <w:ind w:firstLine="567"/>
        <w:jc w:val="both"/>
        <w:rPr>
          <w:rFonts w:ascii="Times New Roman" w:hAnsi="Times New Roman"/>
          <w:b/>
        </w:rPr>
      </w:pPr>
      <w:r w:rsidRPr="0006638C">
        <w:rPr>
          <w:rFonts w:ascii="Times New Roman" w:hAnsi="Times New Roman"/>
          <w:b/>
        </w:rPr>
        <w:t>Практическое задание</w:t>
      </w:r>
      <w:r w:rsidR="002E1F1F">
        <w:rPr>
          <w:rFonts w:ascii="Times New Roman" w:hAnsi="Times New Roman"/>
          <w:b/>
        </w:rPr>
        <w:t>.</w:t>
      </w:r>
    </w:p>
    <w:p w:rsidR="0006638C" w:rsidRPr="0006638C" w:rsidRDefault="0006638C" w:rsidP="0006638C">
      <w:pPr>
        <w:spacing w:after="0" w:line="240" w:lineRule="auto"/>
        <w:ind w:firstLine="567"/>
        <w:jc w:val="both"/>
        <w:rPr>
          <w:rFonts w:ascii="Times New Roman" w:hAnsi="Times New Roman"/>
          <w:b/>
          <w:i/>
        </w:rPr>
      </w:pPr>
      <w:r w:rsidRPr="0006638C">
        <w:rPr>
          <w:rFonts w:ascii="Times New Roman" w:hAnsi="Times New Roman"/>
          <w:b/>
          <w:i/>
        </w:rPr>
        <w:t>Принцип интеграции образовательных областей, механизмы его реализации. Игра с педагогами «Витаминная корзина».</w:t>
      </w:r>
    </w:p>
    <w:p w:rsidR="0006638C" w:rsidRPr="0006638C" w:rsidRDefault="0006638C" w:rsidP="0006638C">
      <w:pPr>
        <w:spacing w:after="0" w:line="240" w:lineRule="auto"/>
        <w:ind w:firstLine="567"/>
        <w:jc w:val="both"/>
        <w:rPr>
          <w:rFonts w:ascii="Times New Roman" w:hAnsi="Times New Roman"/>
        </w:rPr>
      </w:pPr>
      <w:r w:rsidRPr="0006638C">
        <w:rPr>
          <w:rFonts w:ascii="Times New Roman" w:hAnsi="Times New Roman"/>
          <w:b/>
        </w:rPr>
        <w:t>Цель:</w:t>
      </w:r>
      <w:r w:rsidRPr="0006638C">
        <w:rPr>
          <w:rFonts w:ascii="Times New Roman" w:hAnsi="Times New Roman"/>
        </w:rPr>
        <w:t xml:space="preserve"> Практически показать понятие «Интеграция» образовательных областей.</w:t>
      </w:r>
    </w:p>
    <w:p w:rsidR="0006638C" w:rsidRPr="0006638C" w:rsidRDefault="0006638C" w:rsidP="0006638C">
      <w:pPr>
        <w:pStyle w:val="a8"/>
        <w:ind w:firstLine="567"/>
        <w:jc w:val="both"/>
        <w:rPr>
          <w:rFonts w:ascii="Times New Roman" w:eastAsia="Calibri" w:hAnsi="Times New Roman" w:cs="Times New Roman"/>
        </w:rPr>
      </w:pPr>
      <w:r w:rsidRPr="0006638C">
        <w:rPr>
          <w:rFonts w:ascii="Times New Roman" w:eastAsia="Calibri" w:hAnsi="Times New Roman" w:cs="Times New Roman"/>
          <w:b/>
        </w:rPr>
        <w:t xml:space="preserve">Оборудование: </w:t>
      </w:r>
      <w:r w:rsidRPr="0006638C">
        <w:rPr>
          <w:rFonts w:ascii="Times New Roman" w:eastAsia="Calibri" w:hAnsi="Times New Roman" w:cs="Times New Roman"/>
        </w:rPr>
        <w:t>шары с темами, корзинка, силуэты овощей и фруктов, фломастеры, клей карандаш.</w:t>
      </w:r>
    </w:p>
    <w:p w:rsidR="0006638C" w:rsidRPr="0006638C" w:rsidRDefault="0006638C" w:rsidP="0006638C">
      <w:pPr>
        <w:spacing w:after="0" w:line="240" w:lineRule="auto"/>
        <w:ind w:firstLine="567"/>
        <w:jc w:val="both"/>
        <w:rPr>
          <w:rFonts w:ascii="Times New Roman" w:hAnsi="Times New Roman"/>
          <w:i/>
        </w:rPr>
      </w:pPr>
      <w:r w:rsidRPr="0006638C">
        <w:rPr>
          <w:rFonts w:ascii="Times New Roman" w:hAnsi="Times New Roman"/>
          <w:i/>
        </w:rPr>
        <w:t>Теперь мы с вами тщательно подготов</w:t>
      </w:r>
      <w:r w:rsidRPr="0006638C">
        <w:rPr>
          <w:rFonts w:ascii="Times New Roman" w:hAnsi="Times New Roman"/>
          <w:i/>
        </w:rPr>
        <w:t>и</w:t>
      </w:r>
      <w:r w:rsidRPr="0006638C">
        <w:rPr>
          <w:rFonts w:ascii="Times New Roman" w:hAnsi="Times New Roman"/>
          <w:i/>
        </w:rPr>
        <w:t>лись к проведению  самой важной части дел</w:t>
      </w:r>
      <w:r w:rsidRPr="0006638C">
        <w:rPr>
          <w:rFonts w:ascii="Times New Roman" w:hAnsi="Times New Roman"/>
          <w:i/>
        </w:rPr>
        <w:t>о</w:t>
      </w:r>
      <w:r w:rsidRPr="0006638C">
        <w:rPr>
          <w:rFonts w:ascii="Times New Roman" w:hAnsi="Times New Roman"/>
          <w:i/>
        </w:rPr>
        <w:t xml:space="preserve">вой игры. </w:t>
      </w:r>
    </w:p>
    <w:p w:rsidR="0006638C" w:rsidRPr="0006638C" w:rsidRDefault="0006638C" w:rsidP="0006638C">
      <w:pPr>
        <w:pStyle w:val="a8"/>
        <w:ind w:firstLine="567"/>
        <w:jc w:val="both"/>
        <w:rPr>
          <w:rFonts w:ascii="Times New Roman" w:eastAsia="Calibri" w:hAnsi="Times New Roman" w:cs="Times New Roman"/>
          <w:b/>
        </w:rPr>
      </w:pPr>
      <w:r w:rsidRPr="0006638C">
        <w:rPr>
          <w:rFonts w:ascii="Times New Roman" w:eastAsia="Calibri" w:hAnsi="Times New Roman" w:cs="Times New Roman"/>
        </w:rPr>
        <w:t>Педагогам предлагается поделиться на команды по 2-3 человека. Посмотрите</w:t>
      </w:r>
      <w:r>
        <w:rPr>
          <w:rFonts w:ascii="Times New Roman" w:eastAsia="Calibri" w:hAnsi="Times New Roman" w:cs="Times New Roman"/>
        </w:rPr>
        <w:t>,</w:t>
      </w:r>
      <w:r w:rsidRPr="0006638C">
        <w:rPr>
          <w:rFonts w:ascii="Times New Roman" w:eastAsia="Calibri" w:hAnsi="Times New Roman" w:cs="Times New Roman"/>
        </w:rPr>
        <w:t xml:space="preserve"> какие красивые волшебные шары, выберите тот, кот</w:t>
      </w:r>
      <w:r w:rsidRPr="0006638C">
        <w:rPr>
          <w:rFonts w:ascii="Times New Roman" w:eastAsia="Calibri" w:hAnsi="Times New Roman" w:cs="Times New Roman"/>
        </w:rPr>
        <w:t>о</w:t>
      </w:r>
      <w:r w:rsidRPr="0006638C">
        <w:rPr>
          <w:rFonts w:ascii="Times New Roman" w:eastAsia="Calibri" w:hAnsi="Times New Roman" w:cs="Times New Roman"/>
        </w:rPr>
        <w:t>рый вам больше всего нравится. В шарах нах</w:t>
      </w:r>
      <w:r w:rsidRPr="0006638C">
        <w:rPr>
          <w:rFonts w:ascii="Times New Roman" w:eastAsia="Calibri" w:hAnsi="Times New Roman" w:cs="Times New Roman"/>
        </w:rPr>
        <w:t>о</w:t>
      </w:r>
      <w:r w:rsidRPr="0006638C">
        <w:rPr>
          <w:rFonts w:ascii="Times New Roman" w:eastAsia="Calibri" w:hAnsi="Times New Roman" w:cs="Times New Roman"/>
        </w:rPr>
        <w:t>дится конфета, ее нужно достать. Посмотрите, что внутри вашей конфеты (тема)</w:t>
      </w:r>
      <w:proofErr w:type="gramStart"/>
      <w:r w:rsidRPr="0006638C">
        <w:rPr>
          <w:rFonts w:ascii="Times New Roman" w:eastAsia="Calibri" w:hAnsi="Times New Roman" w:cs="Times New Roman"/>
        </w:rPr>
        <w:t>.Т</w:t>
      </w:r>
      <w:proofErr w:type="gramEnd"/>
      <w:r w:rsidRPr="0006638C">
        <w:rPr>
          <w:rFonts w:ascii="Times New Roman" w:eastAsia="Calibri" w:hAnsi="Times New Roman" w:cs="Times New Roman"/>
        </w:rPr>
        <w:t>емы в ко</w:t>
      </w:r>
      <w:r w:rsidRPr="0006638C">
        <w:rPr>
          <w:rFonts w:ascii="Times New Roman" w:eastAsia="Calibri" w:hAnsi="Times New Roman" w:cs="Times New Roman"/>
        </w:rPr>
        <w:t>н</w:t>
      </w:r>
      <w:r w:rsidRPr="0006638C">
        <w:rPr>
          <w:rFonts w:ascii="Times New Roman" w:eastAsia="Calibri" w:hAnsi="Times New Roman" w:cs="Times New Roman"/>
        </w:rPr>
        <w:lastRenderedPageBreak/>
        <w:t>фетах: «</w:t>
      </w:r>
      <w:r w:rsidRPr="0006638C">
        <w:rPr>
          <w:rFonts w:ascii="Times New Roman" w:eastAsia="Calibri" w:hAnsi="Times New Roman" w:cs="Times New Roman"/>
          <w:b/>
        </w:rPr>
        <w:t xml:space="preserve">Полезные продукты», «Весна </w:t>
      </w:r>
      <w:proofErr w:type="gramStart"/>
      <w:r w:rsidRPr="0006638C">
        <w:rPr>
          <w:rFonts w:ascii="Times New Roman" w:eastAsia="Calibri" w:hAnsi="Times New Roman" w:cs="Times New Roman"/>
          <w:b/>
        </w:rPr>
        <w:t>красна</w:t>
      </w:r>
      <w:proofErr w:type="gramEnd"/>
      <w:r w:rsidRPr="0006638C">
        <w:rPr>
          <w:rFonts w:ascii="Times New Roman" w:eastAsia="Calibri" w:hAnsi="Times New Roman" w:cs="Times New Roman"/>
          <w:b/>
        </w:rPr>
        <w:t xml:space="preserve"> идет», «Путешествие по родному краю», «Космическое  путешествие», «Кто главный в лесу», «Вечная слава воде», «Волшебный мир мальчиков и девочек».</w:t>
      </w:r>
    </w:p>
    <w:p w:rsidR="0006638C" w:rsidRDefault="0006638C" w:rsidP="0006638C">
      <w:pPr>
        <w:pStyle w:val="a8"/>
        <w:ind w:firstLine="567"/>
        <w:jc w:val="both"/>
        <w:rPr>
          <w:rFonts w:ascii="Times New Roman" w:eastAsia="Calibri" w:hAnsi="Times New Roman" w:cs="Times New Roman"/>
        </w:rPr>
      </w:pPr>
      <w:r w:rsidRPr="0006638C">
        <w:rPr>
          <w:rFonts w:ascii="Times New Roman" w:eastAsia="Calibri" w:hAnsi="Times New Roman" w:cs="Times New Roman"/>
        </w:rPr>
        <w:t xml:space="preserve">Перед вами находятся «Витаминные </w:t>
      </w:r>
      <w:proofErr w:type="gramStart"/>
      <w:r w:rsidRPr="0006638C">
        <w:rPr>
          <w:rFonts w:ascii="Times New Roman" w:eastAsia="Calibri" w:hAnsi="Times New Roman" w:cs="Times New Roman"/>
        </w:rPr>
        <w:t>ко</w:t>
      </w:r>
      <w:r w:rsidRPr="0006638C">
        <w:rPr>
          <w:rFonts w:ascii="Times New Roman" w:eastAsia="Calibri" w:hAnsi="Times New Roman" w:cs="Times New Roman"/>
        </w:rPr>
        <w:t>р</w:t>
      </w:r>
      <w:r w:rsidRPr="0006638C">
        <w:rPr>
          <w:rFonts w:ascii="Times New Roman" w:eastAsia="Calibri" w:hAnsi="Times New Roman" w:cs="Times New Roman"/>
        </w:rPr>
        <w:t>зины</w:t>
      </w:r>
      <w:proofErr w:type="gramEnd"/>
      <w:r w:rsidRPr="0006638C">
        <w:rPr>
          <w:rFonts w:ascii="Times New Roman" w:eastAsia="Calibri" w:hAnsi="Times New Roman" w:cs="Times New Roman"/>
        </w:rPr>
        <w:t>» на которых указана выбранная вами тема и возрастная груп</w:t>
      </w:r>
      <w:r>
        <w:rPr>
          <w:rFonts w:ascii="Times New Roman" w:eastAsia="Calibri" w:hAnsi="Times New Roman" w:cs="Times New Roman"/>
        </w:rPr>
        <w:t>па.</w:t>
      </w:r>
      <w:r w:rsidRPr="0006638C">
        <w:rPr>
          <w:rFonts w:ascii="Times New Roman" w:eastAsia="Calibri" w:hAnsi="Times New Roman" w:cs="Times New Roman"/>
        </w:rPr>
        <w:t xml:space="preserve"> На тарелочках лежат фру</w:t>
      </w:r>
      <w:r w:rsidRPr="0006638C">
        <w:rPr>
          <w:rFonts w:ascii="Times New Roman" w:eastAsia="Calibri" w:hAnsi="Times New Roman" w:cs="Times New Roman"/>
        </w:rPr>
        <w:t>к</w:t>
      </w:r>
      <w:r w:rsidRPr="0006638C">
        <w:rPr>
          <w:rFonts w:ascii="Times New Roman" w:eastAsia="Calibri" w:hAnsi="Times New Roman" w:cs="Times New Roman"/>
        </w:rPr>
        <w:t>ты с названием образовательных областей. Вам</w:t>
      </w:r>
    </w:p>
    <w:p w:rsidR="0006638C" w:rsidRDefault="0006638C" w:rsidP="0006638C">
      <w:pPr>
        <w:pStyle w:val="a8"/>
        <w:jc w:val="both"/>
        <w:rPr>
          <w:rFonts w:ascii="Times New Roman" w:eastAsia="Calibri" w:hAnsi="Times New Roman" w:cs="Times New Roman"/>
        </w:rPr>
      </w:pPr>
      <w:r w:rsidRPr="0006638C">
        <w:rPr>
          <w:rFonts w:ascii="Times New Roman" w:eastAsia="Calibri" w:hAnsi="Times New Roman" w:cs="Times New Roman"/>
        </w:rPr>
        <w:t>необходимо наполнить корзину 10 фруктами</w:t>
      </w:r>
      <w:r w:rsidR="002E1F1F">
        <w:rPr>
          <w:rFonts w:ascii="Times New Roman" w:eastAsia="Calibri" w:hAnsi="Times New Roman" w:cs="Times New Roman"/>
        </w:rPr>
        <w:t>,</w:t>
      </w:r>
      <w:r w:rsidRPr="0006638C">
        <w:rPr>
          <w:rFonts w:ascii="Times New Roman" w:eastAsia="Calibri" w:hAnsi="Times New Roman" w:cs="Times New Roman"/>
        </w:rPr>
        <w:t xml:space="preserve"> написав на них интересные приемы для реал</w:t>
      </w:r>
      <w:r w:rsidRPr="0006638C">
        <w:rPr>
          <w:rFonts w:ascii="Times New Roman" w:eastAsia="Calibri" w:hAnsi="Times New Roman" w:cs="Times New Roman"/>
        </w:rPr>
        <w:t>и</w:t>
      </w:r>
      <w:r w:rsidRPr="0006638C">
        <w:rPr>
          <w:rFonts w:ascii="Times New Roman" w:eastAsia="Calibri" w:hAnsi="Times New Roman" w:cs="Times New Roman"/>
        </w:rPr>
        <w:t xml:space="preserve">зации данной темы. </w:t>
      </w: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444256" w:rsidRDefault="00444256" w:rsidP="0006638C">
      <w:pPr>
        <w:pStyle w:val="a8"/>
        <w:ind w:firstLine="567"/>
        <w:jc w:val="both"/>
        <w:rPr>
          <w:rFonts w:ascii="Times New Roman" w:eastAsia="Calibri" w:hAnsi="Times New Roman" w:cs="Times New Roman"/>
        </w:rPr>
      </w:pPr>
    </w:p>
    <w:p w:rsidR="0006638C" w:rsidRPr="0006638C" w:rsidRDefault="0006638C" w:rsidP="0006638C">
      <w:pPr>
        <w:pStyle w:val="a8"/>
        <w:ind w:firstLine="567"/>
        <w:jc w:val="both"/>
        <w:rPr>
          <w:rFonts w:ascii="Times New Roman" w:eastAsia="Calibri" w:hAnsi="Times New Roman" w:cs="Times New Roman"/>
        </w:rPr>
      </w:pPr>
      <w:r w:rsidRPr="0006638C">
        <w:rPr>
          <w:rFonts w:ascii="Times New Roman" w:eastAsia="Calibri" w:hAnsi="Times New Roman" w:cs="Times New Roman"/>
        </w:rPr>
        <w:t>А через 10 минут представить нам.</w:t>
      </w:r>
    </w:p>
    <w:p w:rsidR="0006638C" w:rsidRDefault="0006638C" w:rsidP="0006638C">
      <w:pPr>
        <w:pStyle w:val="a8"/>
        <w:ind w:firstLine="567"/>
        <w:jc w:val="both"/>
        <w:rPr>
          <w:rFonts w:ascii="Times New Roman" w:eastAsia="Calibri" w:hAnsi="Times New Roman" w:cs="Times New Roman"/>
          <w:i/>
        </w:rPr>
      </w:pPr>
      <w:r w:rsidRPr="0006638C">
        <w:rPr>
          <w:rFonts w:ascii="Times New Roman" w:eastAsia="Calibri" w:hAnsi="Times New Roman" w:cs="Times New Roman"/>
          <w:i/>
        </w:rPr>
        <w:t>(А у кого в корзине есть необычные при</w:t>
      </w:r>
      <w:r w:rsidRPr="0006638C">
        <w:rPr>
          <w:rFonts w:ascii="Times New Roman" w:eastAsia="Calibri" w:hAnsi="Times New Roman" w:cs="Times New Roman"/>
          <w:i/>
        </w:rPr>
        <w:t>е</w:t>
      </w:r>
      <w:r w:rsidRPr="0006638C">
        <w:rPr>
          <w:rFonts w:ascii="Times New Roman" w:eastAsia="Calibri" w:hAnsi="Times New Roman" w:cs="Times New Roman"/>
          <w:i/>
        </w:rPr>
        <w:t>мы, которые не прозвучали сейчас)</w:t>
      </w:r>
      <w:r>
        <w:rPr>
          <w:rFonts w:ascii="Times New Roman" w:eastAsia="Calibri" w:hAnsi="Times New Roman" w:cs="Times New Roman"/>
          <w:i/>
        </w:rPr>
        <w:t>.</w:t>
      </w:r>
    </w:p>
    <w:p w:rsidR="002E1F1F" w:rsidRDefault="0006638C" w:rsidP="0006638C">
      <w:pPr>
        <w:pStyle w:val="a8"/>
        <w:ind w:firstLine="567"/>
        <w:jc w:val="both"/>
        <w:rPr>
          <w:rFonts w:ascii="Times New Roman" w:eastAsia="Calibri" w:hAnsi="Times New Roman" w:cs="Times New Roman"/>
        </w:rPr>
      </w:pPr>
      <w:r w:rsidRPr="0006638C">
        <w:rPr>
          <w:rFonts w:ascii="Times New Roman" w:eastAsia="Calibri" w:hAnsi="Times New Roman" w:cs="Times New Roman"/>
          <w:b/>
        </w:rPr>
        <w:t>Вывод</w:t>
      </w:r>
      <w:r w:rsidRPr="0006638C">
        <w:rPr>
          <w:rFonts w:ascii="Times New Roman" w:eastAsia="Calibri" w:hAnsi="Times New Roman" w:cs="Times New Roman"/>
        </w:rPr>
        <w:t>: В условиях введения ФГТ акт</w:t>
      </w:r>
      <w:r w:rsidRPr="0006638C">
        <w:rPr>
          <w:rFonts w:ascii="Times New Roman" w:eastAsia="Calibri" w:hAnsi="Times New Roman" w:cs="Times New Roman"/>
        </w:rPr>
        <w:t>у</w:t>
      </w:r>
      <w:r w:rsidRPr="0006638C">
        <w:rPr>
          <w:rFonts w:ascii="Times New Roman" w:eastAsia="Calibri" w:hAnsi="Times New Roman" w:cs="Times New Roman"/>
        </w:rPr>
        <w:t xml:space="preserve">альным стал системный подход </w:t>
      </w:r>
      <w:r w:rsidR="002E1F1F">
        <w:rPr>
          <w:rFonts w:ascii="Times New Roman" w:eastAsia="Calibri" w:hAnsi="Times New Roman" w:cs="Times New Roman"/>
        </w:rPr>
        <w:t>в</w:t>
      </w:r>
      <w:r w:rsidRPr="0006638C">
        <w:rPr>
          <w:rFonts w:ascii="Times New Roman" w:eastAsia="Calibri" w:hAnsi="Times New Roman" w:cs="Times New Roman"/>
        </w:rPr>
        <w:t xml:space="preserve"> организации </w:t>
      </w:r>
      <w:r w:rsidRPr="0006638C">
        <w:rPr>
          <w:rFonts w:ascii="Times New Roman" w:eastAsia="Calibri" w:hAnsi="Times New Roman" w:cs="Times New Roman"/>
        </w:rPr>
        <w:lastRenderedPageBreak/>
        <w:t>образовательной деятельности.   Сегодня пед</w:t>
      </w:r>
      <w:r w:rsidRPr="0006638C">
        <w:rPr>
          <w:rFonts w:ascii="Times New Roman" w:eastAsia="Calibri" w:hAnsi="Times New Roman" w:cs="Times New Roman"/>
        </w:rPr>
        <w:t>а</w:t>
      </w:r>
      <w:r w:rsidRPr="0006638C">
        <w:rPr>
          <w:rFonts w:ascii="Times New Roman" w:eastAsia="Calibri" w:hAnsi="Times New Roman" w:cs="Times New Roman"/>
        </w:rPr>
        <w:t>гогам необходимо уметь</w:t>
      </w:r>
      <w:r w:rsidR="002E1F1F">
        <w:rPr>
          <w:rFonts w:ascii="Times New Roman" w:eastAsia="Calibri" w:hAnsi="Times New Roman" w:cs="Times New Roman"/>
        </w:rPr>
        <w:t>:</w:t>
      </w:r>
    </w:p>
    <w:p w:rsidR="002E1F1F" w:rsidRDefault="0006638C" w:rsidP="00F946FD">
      <w:pPr>
        <w:pStyle w:val="a8"/>
        <w:numPr>
          <w:ilvl w:val="0"/>
          <w:numId w:val="96"/>
        </w:numPr>
        <w:ind w:left="426" w:hanging="426"/>
        <w:jc w:val="both"/>
        <w:rPr>
          <w:rFonts w:ascii="Times New Roman" w:eastAsia="Calibri" w:hAnsi="Times New Roman" w:cs="Times New Roman"/>
        </w:rPr>
      </w:pPr>
      <w:r w:rsidRPr="0006638C">
        <w:rPr>
          <w:rFonts w:ascii="Times New Roman" w:eastAsia="Calibri" w:hAnsi="Times New Roman" w:cs="Times New Roman"/>
        </w:rPr>
        <w:t>продумывать содержание каждого комп</w:t>
      </w:r>
      <w:r w:rsidRPr="0006638C">
        <w:rPr>
          <w:rFonts w:ascii="Times New Roman" w:eastAsia="Calibri" w:hAnsi="Times New Roman" w:cs="Times New Roman"/>
        </w:rPr>
        <w:t>о</w:t>
      </w:r>
      <w:r w:rsidRPr="0006638C">
        <w:rPr>
          <w:rFonts w:ascii="Times New Roman" w:eastAsia="Calibri" w:hAnsi="Times New Roman" w:cs="Times New Roman"/>
        </w:rPr>
        <w:t>нента в отдельности и во взаимосвязи, чт</w:t>
      </w:r>
      <w:r w:rsidRPr="0006638C">
        <w:rPr>
          <w:rFonts w:ascii="Times New Roman" w:eastAsia="Calibri" w:hAnsi="Times New Roman" w:cs="Times New Roman"/>
        </w:rPr>
        <w:t>о</w:t>
      </w:r>
      <w:r w:rsidRPr="0006638C">
        <w:rPr>
          <w:rFonts w:ascii="Times New Roman" w:eastAsia="Calibri" w:hAnsi="Times New Roman" w:cs="Times New Roman"/>
        </w:rPr>
        <w:t>бы обеспечить целостность пе</w:t>
      </w:r>
      <w:r w:rsidR="002E1F1F">
        <w:rPr>
          <w:rFonts w:ascii="Times New Roman" w:eastAsia="Calibri" w:hAnsi="Times New Roman" w:cs="Times New Roman"/>
        </w:rPr>
        <w:t>дагогической работы с детьми;</w:t>
      </w:r>
    </w:p>
    <w:p w:rsidR="002E1F1F" w:rsidRDefault="0006638C" w:rsidP="00F946FD">
      <w:pPr>
        <w:pStyle w:val="a8"/>
        <w:numPr>
          <w:ilvl w:val="0"/>
          <w:numId w:val="96"/>
        </w:numPr>
        <w:ind w:left="426" w:hanging="426"/>
        <w:jc w:val="both"/>
        <w:rPr>
          <w:rFonts w:ascii="Times New Roman" w:eastAsia="Calibri" w:hAnsi="Times New Roman" w:cs="Times New Roman"/>
        </w:rPr>
      </w:pPr>
      <w:r w:rsidRPr="0006638C">
        <w:rPr>
          <w:rFonts w:ascii="Times New Roman" w:eastAsia="Calibri" w:hAnsi="Times New Roman" w:cs="Times New Roman"/>
        </w:rPr>
        <w:t>гармонично развивать дошкольника по всем линиям развития, тогда каждый ребенок получит равные стартовые возможности для дальнейшего обучения в школе</w:t>
      </w:r>
      <w:r w:rsidR="002E1F1F">
        <w:rPr>
          <w:rFonts w:ascii="Times New Roman" w:eastAsia="Calibri" w:hAnsi="Times New Roman" w:cs="Times New Roman"/>
        </w:rPr>
        <w:t>;</w:t>
      </w:r>
      <w:r w:rsidRPr="0006638C">
        <w:rPr>
          <w:rFonts w:ascii="Times New Roman" w:eastAsia="Calibri" w:hAnsi="Times New Roman" w:cs="Times New Roman"/>
        </w:rPr>
        <w:t xml:space="preserve"> </w:t>
      </w:r>
    </w:p>
    <w:p w:rsidR="0006638C" w:rsidRPr="0006638C" w:rsidRDefault="0006638C" w:rsidP="00F946FD">
      <w:pPr>
        <w:pStyle w:val="a8"/>
        <w:numPr>
          <w:ilvl w:val="0"/>
          <w:numId w:val="96"/>
        </w:numPr>
        <w:ind w:left="426" w:hanging="426"/>
        <w:jc w:val="both"/>
        <w:rPr>
          <w:rFonts w:ascii="Times New Roman" w:eastAsia="Calibri" w:hAnsi="Times New Roman" w:cs="Times New Roman"/>
        </w:rPr>
      </w:pPr>
      <w:r w:rsidRPr="0006638C">
        <w:rPr>
          <w:rFonts w:ascii="Times New Roman" w:eastAsia="Calibri" w:hAnsi="Times New Roman" w:cs="Times New Roman"/>
        </w:rPr>
        <w:t>важно осуществлять принцип интеграции образовательных областей, обеспечива</w:t>
      </w:r>
      <w:r w:rsidRPr="0006638C">
        <w:rPr>
          <w:rFonts w:ascii="Times New Roman" w:eastAsia="Calibri" w:hAnsi="Times New Roman" w:cs="Times New Roman"/>
        </w:rPr>
        <w:t>ю</w:t>
      </w:r>
      <w:r w:rsidRPr="0006638C">
        <w:rPr>
          <w:rFonts w:ascii="Times New Roman" w:eastAsia="Calibri" w:hAnsi="Times New Roman" w:cs="Times New Roman"/>
        </w:rPr>
        <w:t xml:space="preserve">щий целостное развитие всего </w:t>
      </w:r>
      <w:proofErr w:type="gramStart"/>
      <w:r w:rsidRPr="0006638C">
        <w:rPr>
          <w:rFonts w:ascii="Times New Roman" w:eastAsia="Calibri" w:hAnsi="Times New Roman" w:cs="Times New Roman"/>
        </w:rPr>
        <w:t>комплекса  интегративных  качеств личности ребенка дошкольного возраста</w:t>
      </w:r>
      <w:proofErr w:type="gramEnd"/>
      <w:r w:rsidRPr="0006638C">
        <w:rPr>
          <w:rFonts w:ascii="Times New Roman" w:eastAsia="Calibri" w:hAnsi="Times New Roman" w:cs="Times New Roman"/>
        </w:rPr>
        <w:t>.</w:t>
      </w:r>
    </w:p>
    <w:p w:rsidR="0006638C" w:rsidRDefault="0006638C" w:rsidP="0006638C">
      <w:pPr>
        <w:pStyle w:val="a8"/>
        <w:jc w:val="both"/>
        <w:rPr>
          <w:rFonts w:ascii="Times New Roman" w:eastAsia="Calibri" w:hAnsi="Times New Roman" w:cs="Times New Roman"/>
          <w:b/>
          <w:sz w:val="28"/>
          <w:szCs w:val="28"/>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Default="0006638C" w:rsidP="00B64D5B">
      <w:pPr>
        <w:spacing w:after="0" w:line="240" w:lineRule="auto"/>
        <w:jc w:val="both"/>
        <w:rPr>
          <w:rFonts w:ascii="Times New Roman" w:hAnsi="Times New Roman" w:cs="Times New Roman"/>
        </w:rPr>
      </w:pPr>
    </w:p>
    <w:p w:rsidR="0006638C" w:rsidRPr="00B64D5B" w:rsidRDefault="0006638C" w:rsidP="00B64D5B">
      <w:pPr>
        <w:spacing w:after="0" w:line="240" w:lineRule="auto"/>
        <w:jc w:val="both"/>
        <w:rPr>
          <w:rFonts w:ascii="Times New Roman" w:hAnsi="Times New Roman" w:cs="Times New Roman"/>
        </w:rPr>
      </w:pPr>
    </w:p>
    <w:p w:rsidR="00AB5F8F" w:rsidRPr="00B64D5B" w:rsidRDefault="00AB5F8F" w:rsidP="00B64D5B">
      <w:pPr>
        <w:spacing w:after="0" w:line="240" w:lineRule="auto"/>
        <w:jc w:val="both"/>
        <w:rPr>
          <w:rFonts w:ascii="Times New Roman" w:hAnsi="Times New Roman" w:cs="Times New Roman"/>
        </w:rPr>
      </w:pPr>
    </w:p>
    <w:p w:rsidR="00B64D5B" w:rsidRDefault="00B64D5B"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sectPr w:rsidR="008A1FA9" w:rsidSect="00756599">
          <w:headerReference w:type="default" r:id="rId41"/>
          <w:type w:val="continuous"/>
          <w:pgSz w:w="11906" w:h="16838"/>
          <w:pgMar w:top="567" w:right="1134" w:bottom="567" w:left="851" w:header="709" w:footer="709" w:gutter="0"/>
          <w:cols w:num="2" w:space="708"/>
          <w:titlePg/>
          <w:docGrid w:linePitch="360"/>
        </w:sectPr>
      </w:pPr>
    </w:p>
    <w:p w:rsidR="00AB5F8F" w:rsidRDefault="00AB5F8F" w:rsidP="00C02E94">
      <w:pPr>
        <w:spacing w:after="0" w:line="240" w:lineRule="auto"/>
        <w:jc w:val="both"/>
        <w:rPr>
          <w:rFonts w:ascii="Times New Roman" w:hAnsi="Times New Roman" w:cs="Times New Roman"/>
        </w:rPr>
      </w:pPr>
    </w:p>
    <w:p w:rsidR="00AB5F8F" w:rsidRDefault="00AB5F8F"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pPr>
    </w:p>
    <w:p w:rsidR="008A1FA9" w:rsidRDefault="008A1FA9" w:rsidP="00C02E94">
      <w:pPr>
        <w:spacing w:after="0" w:line="240" w:lineRule="auto"/>
        <w:jc w:val="both"/>
        <w:rPr>
          <w:rFonts w:ascii="Times New Roman" w:hAnsi="Times New Roman" w:cs="Times New Roman"/>
        </w:rPr>
      </w:pPr>
    </w:p>
    <w:p w:rsidR="00BF01E9" w:rsidRPr="00BF01E9" w:rsidRDefault="00BF01E9" w:rsidP="00BF01E9">
      <w:pPr>
        <w:spacing w:after="0"/>
        <w:ind w:left="-567" w:firstLine="567"/>
        <w:jc w:val="right"/>
        <w:rPr>
          <w:rFonts w:ascii="Times New Roman" w:hAnsi="Times New Roman" w:cs="Times New Roman"/>
          <w:b/>
          <w:sz w:val="28"/>
          <w:szCs w:val="28"/>
        </w:rPr>
      </w:pPr>
      <w:r w:rsidRPr="00BF01E9">
        <w:rPr>
          <w:rFonts w:ascii="Times New Roman" w:hAnsi="Times New Roman" w:cs="Times New Roman"/>
          <w:b/>
          <w:sz w:val="28"/>
          <w:szCs w:val="28"/>
        </w:rPr>
        <w:t xml:space="preserve">Елена Владимировна Орехова </w:t>
      </w:r>
    </w:p>
    <w:p w:rsidR="00BF01E9" w:rsidRPr="00BF01E9" w:rsidRDefault="00BF01E9" w:rsidP="00BF01E9">
      <w:pPr>
        <w:spacing w:after="0"/>
        <w:ind w:firstLine="397"/>
        <w:jc w:val="right"/>
        <w:rPr>
          <w:rFonts w:ascii="Times New Roman" w:hAnsi="Times New Roman" w:cs="Times New Roman"/>
          <w:i/>
          <w:sz w:val="28"/>
          <w:szCs w:val="28"/>
        </w:rPr>
      </w:pPr>
      <w:r w:rsidRPr="00BF01E9">
        <w:rPr>
          <w:rFonts w:ascii="Times New Roman" w:hAnsi="Times New Roman" w:cs="Times New Roman"/>
          <w:i/>
          <w:sz w:val="28"/>
          <w:szCs w:val="28"/>
        </w:rPr>
        <w:t>учитель физической культуры</w:t>
      </w:r>
    </w:p>
    <w:p w:rsidR="00BF01E9" w:rsidRPr="00BF01E9" w:rsidRDefault="00BF01E9" w:rsidP="00BF01E9">
      <w:pPr>
        <w:spacing w:after="0"/>
        <w:ind w:firstLine="397"/>
        <w:jc w:val="right"/>
        <w:rPr>
          <w:rFonts w:ascii="Times New Roman" w:hAnsi="Times New Roman" w:cs="Times New Roman"/>
          <w:i/>
          <w:sz w:val="28"/>
          <w:szCs w:val="28"/>
        </w:rPr>
      </w:pPr>
      <w:r w:rsidRPr="00BF01E9">
        <w:rPr>
          <w:rFonts w:ascii="Times New Roman" w:hAnsi="Times New Roman" w:cs="Times New Roman"/>
          <w:i/>
          <w:sz w:val="28"/>
          <w:szCs w:val="28"/>
        </w:rPr>
        <w:t>МАОУ «Средняя школа № 8»</w:t>
      </w:r>
    </w:p>
    <w:p w:rsidR="00BF01E9" w:rsidRDefault="00BF01E9" w:rsidP="00BF01E9">
      <w:pPr>
        <w:spacing w:after="0" w:line="360" w:lineRule="auto"/>
        <w:ind w:left="-567" w:firstLine="567"/>
        <w:jc w:val="both"/>
        <w:rPr>
          <w:rFonts w:ascii="Times New Roman" w:hAnsi="Times New Roman" w:cs="Times New Roman"/>
          <w:b/>
          <w:sz w:val="24"/>
          <w:szCs w:val="24"/>
        </w:rPr>
      </w:pPr>
    </w:p>
    <w:p w:rsidR="00C716E1" w:rsidRDefault="00BF01E9" w:rsidP="00BF01E9">
      <w:pPr>
        <w:spacing w:after="0" w:line="240" w:lineRule="auto"/>
        <w:ind w:left="-567" w:firstLine="567"/>
        <w:jc w:val="center"/>
        <w:rPr>
          <w:rFonts w:ascii="Times New Roman" w:hAnsi="Times New Roman" w:cs="Times New Roman"/>
          <w:b/>
          <w:sz w:val="28"/>
          <w:szCs w:val="28"/>
        </w:rPr>
      </w:pPr>
      <w:r w:rsidRPr="00BF01E9">
        <w:rPr>
          <w:rFonts w:ascii="Times New Roman" w:hAnsi="Times New Roman" w:cs="Times New Roman"/>
          <w:b/>
          <w:sz w:val="28"/>
          <w:szCs w:val="28"/>
        </w:rPr>
        <w:lastRenderedPageBreak/>
        <w:t xml:space="preserve">Открытый урок для родителей как средство формирования правильного </w:t>
      </w:r>
    </w:p>
    <w:p w:rsidR="00BF01E9" w:rsidRPr="00BF01E9" w:rsidRDefault="00BF01E9" w:rsidP="00BF01E9">
      <w:pPr>
        <w:spacing w:after="0" w:line="240" w:lineRule="auto"/>
        <w:ind w:left="-567" w:firstLine="567"/>
        <w:jc w:val="center"/>
        <w:rPr>
          <w:rFonts w:ascii="Times New Roman" w:hAnsi="Times New Roman" w:cs="Times New Roman"/>
          <w:b/>
          <w:sz w:val="28"/>
          <w:szCs w:val="28"/>
        </w:rPr>
      </w:pPr>
      <w:r w:rsidRPr="00BF01E9">
        <w:rPr>
          <w:rFonts w:ascii="Times New Roman" w:hAnsi="Times New Roman" w:cs="Times New Roman"/>
          <w:b/>
          <w:sz w:val="28"/>
          <w:szCs w:val="28"/>
        </w:rPr>
        <w:t>отношения к физическому воспитанию.</w:t>
      </w:r>
    </w:p>
    <w:p w:rsidR="00F867FD" w:rsidRPr="00F867FD" w:rsidRDefault="00BF01E9" w:rsidP="00F867FD">
      <w:pPr>
        <w:spacing w:after="0" w:line="240" w:lineRule="auto"/>
        <w:ind w:firstLine="397"/>
        <w:jc w:val="right"/>
        <w:rPr>
          <w:rFonts w:ascii="Times New Roman" w:hAnsi="Times New Roman" w:cs="Times New Roman"/>
          <w:i/>
          <w:sz w:val="18"/>
          <w:szCs w:val="18"/>
        </w:rPr>
      </w:pPr>
      <w:r w:rsidRPr="00F867FD">
        <w:rPr>
          <w:rFonts w:ascii="Times New Roman" w:hAnsi="Times New Roman" w:cs="Times New Roman"/>
          <w:i/>
          <w:sz w:val="18"/>
          <w:szCs w:val="18"/>
        </w:rPr>
        <w:t>Чтобы сделать ребенка умным и рассудительным</w:t>
      </w:r>
    </w:p>
    <w:p w:rsidR="00BF01E9" w:rsidRPr="00F867FD" w:rsidRDefault="00BF01E9" w:rsidP="00F867FD">
      <w:pPr>
        <w:spacing w:after="0" w:line="240" w:lineRule="auto"/>
        <w:ind w:firstLine="397"/>
        <w:jc w:val="right"/>
        <w:rPr>
          <w:rFonts w:ascii="Times New Roman" w:hAnsi="Times New Roman" w:cs="Times New Roman"/>
          <w:i/>
          <w:sz w:val="18"/>
          <w:szCs w:val="18"/>
        </w:rPr>
      </w:pPr>
      <w:r w:rsidRPr="00F867FD">
        <w:rPr>
          <w:rFonts w:ascii="Times New Roman" w:hAnsi="Times New Roman" w:cs="Times New Roman"/>
          <w:i/>
          <w:sz w:val="18"/>
          <w:szCs w:val="18"/>
        </w:rPr>
        <w:t xml:space="preserve"> – сделайте его крепким и здоровым»</w:t>
      </w:r>
    </w:p>
    <w:p w:rsidR="00BF01E9" w:rsidRDefault="00BF01E9" w:rsidP="00F867FD">
      <w:pPr>
        <w:spacing w:after="0" w:line="240" w:lineRule="auto"/>
        <w:ind w:firstLine="397"/>
        <w:jc w:val="right"/>
        <w:rPr>
          <w:rFonts w:ascii="Times New Roman" w:hAnsi="Times New Roman" w:cs="Times New Roman"/>
          <w:b/>
          <w:i/>
          <w:sz w:val="18"/>
          <w:szCs w:val="18"/>
        </w:rPr>
      </w:pPr>
      <w:r w:rsidRPr="00F867FD">
        <w:rPr>
          <w:rFonts w:ascii="Times New Roman" w:hAnsi="Times New Roman" w:cs="Times New Roman"/>
          <w:b/>
          <w:i/>
          <w:sz w:val="18"/>
          <w:szCs w:val="18"/>
        </w:rPr>
        <w:t>Жан Жак Руссо</w:t>
      </w:r>
    </w:p>
    <w:p w:rsidR="00F867FD" w:rsidRPr="00F867FD" w:rsidRDefault="00F867FD" w:rsidP="00F867FD">
      <w:pPr>
        <w:spacing w:after="0" w:line="240" w:lineRule="auto"/>
        <w:ind w:firstLine="397"/>
        <w:jc w:val="right"/>
        <w:rPr>
          <w:rFonts w:ascii="Times New Roman" w:hAnsi="Times New Roman" w:cs="Times New Roman"/>
          <w:b/>
          <w:i/>
          <w:sz w:val="28"/>
          <w:szCs w:val="28"/>
        </w:rPr>
      </w:pPr>
    </w:p>
    <w:p w:rsidR="008A1FA9" w:rsidRDefault="008A1FA9" w:rsidP="00C02E94">
      <w:pPr>
        <w:spacing w:after="0" w:line="240" w:lineRule="auto"/>
        <w:jc w:val="both"/>
        <w:rPr>
          <w:rFonts w:ascii="Times New Roman" w:hAnsi="Times New Roman" w:cs="Times New Roman"/>
        </w:rPr>
      </w:pPr>
    </w:p>
    <w:p w:rsidR="00F867FD" w:rsidRDefault="00F867FD" w:rsidP="00C02E94">
      <w:pPr>
        <w:spacing w:after="0" w:line="240" w:lineRule="auto"/>
        <w:jc w:val="both"/>
        <w:rPr>
          <w:rFonts w:ascii="Times New Roman" w:hAnsi="Times New Roman" w:cs="Times New Roman"/>
        </w:rPr>
        <w:sectPr w:rsidR="00F867FD" w:rsidSect="00A37806">
          <w:headerReference w:type="even" r:id="rId42"/>
          <w:type w:val="continuous"/>
          <w:pgSz w:w="11906" w:h="16838"/>
          <w:pgMar w:top="567" w:right="1134" w:bottom="567" w:left="851" w:header="709" w:footer="709" w:gutter="0"/>
          <w:cols w:space="708"/>
          <w:titlePg/>
          <w:docGrid w:linePitch="360"/>
        </w:sectPr>
      </w:pPr>
    </w:p>
    <w:p w:rsidR="00F867FD" w:rsidRPr="00F867FD" w:rsidRDefault="00F867FD" w:rsidP="00F867FD">
      <w:pPr>
        <w:pStyle w:val="af0"/>
        <w:shd w:val="clear" w:color="auto" w:fill="FFFFFF"/>
        <w:spacing w:before="0" w:beforeAutospacing="0" w:after="0" w:afterAutospacing="0"/>
        <w:ind w:firstLine="567"/>
        <w:jc w:val="both"/>
        <w:rPr>
          <w:rFonts w:eastAsiaTheme="minorEastAsia"/>
          <w:sz w:val="22"/>
          <w:szCs w:val="22"/>
        </w:rPr>
      </w:pPr>
      <w:r w:rsidRPr="00F867FD">
        <w:rPr>
          <w:rFonts w:eastAsiaTheme="minorEastAsia"/>
          <w:sz w:val="22"/>
          <w:szCs w:val="22"/>
        </w:rPr>
        <w:lastRenderedPageBreak/>
        <w:t>В статье 18 Закона РФ «Об образовании» говорится: «Родители являются первыми пед</w:t>
      </w:r>
      <w:r w:rsidRPr="00F867FD">
        <w:rPr>
          <w:rFonts w:eastAsiaTheme="minorEastAsia"/>
          <w:sz w:val="22"/>
          <w:szCs w:val="22"/>
        </w:rPr>
        <w:t>а</w:t>
      </w:r>
      <w:r w:rsidRPr="00F867FD">
        <w:rPr>
          <w:rFonts w:eastAsiaTheme="minorEastAsia"/>
          <w:sz w:val="22"/>
          <w:szCs w:val="22"/>
        </w:rPr>
        <w:t>гогами. Они обязаны заложить основы физ</w:t>
      </w:r>
      <w:r w:rsidRPr="00F867FD">
        <w:rPr>
          <w:rFonts w:eastAsiaTheme="minorEastAsia"/>
          <w:sz w:val="22"/>
          <w:szCs w:val="22"/>
        </w:rPr>
        <w:t>и</w:t>
      </w:r>
      <w:r w:rsidRPr="00F867FD">
        <w:rPr>
          <w:rFonts w:eastAsiaTheme="minorEastAsia"/>
          <w:sz w:val="22"/>
          <w:szCs w:val="22"/>
        </w:rPr>
        <w:t>ческого, нравственного и интеллектуального развития личности ребенка в раннем во</w:t>
      </w:r>
      <w:r w:rsidRPr="00F867FD">
        <w:rPr>
          <w:rFonts w:eastAsiaTheme="minorEastAsia"/>
          <w:sz w:val="22"/>
          <w:szCs w:val="22"/>
        </w:rPr>
        <w:t>з</w:t>
      </w:r>
      <w:r w:rsidRPr="00F867FD">
        <w:rPr>
          <w:rFonts w:eastAsiaTheme="minorEastAsia"/>
          <w:sz w:val="22"/>
          <w:szCs w:val="22"/>
        </w:rPr>
        <w:t>расте», а педагоги обязаны помочь им в этом.</w:t>
      </w:r>
    </w:p>
    <w:p w:rsidR="00F867FD" w:rsidRPr="00F867FD" w:rsidRDefault="00F867FD" w:rsidP="00F867FD">
      <w:pPr>
        <w:pStyle w:val="af0"/>
        <w:shd w:val="clear" w:color="auto" w:fill="FFFFFF"/>
        <w:spacing w:before="0" w:beforeAutospacing="0" w:after="0" w:afterAutospacing="0"/>
        <w:ind w:firstLine="567"/>
        <w:jc w:val="both"/>
        <w:rPr>
          <w:rFonts w:eastAsiaTheme="minorEastAsia"/>
          <w:sz w:val="22"/>
          <w:szCs w:val="22"/>
        </w:rPr>
      </w:pPr>
      <w:r w:rsidRPr="00F867FD">
        <w:rPr>
          <w:rFonts w:eastAsiaTheme="minorEastAsia"/>
          <w:noProof/>
          <w:sz w:val="22"/>
          <w:szCs w:val="22"/>
        </w:rPr>
        <w:drawing>
          <wp:anchor distT="0" distB="0" distL="114300" distR="114300" simplePos="0" relativeHeight="252321792" behindDoc="0" locked="0" layoutInCell="1" allowOverlap="1">
            <wp:simplePos x="0" y="0"/>
            <wp:positionH relativeFrom="column">
              <wp:posOffset>16510</wp:posOffset>
            </wp:positionH>
            <wp:positionV relativeFrom="paragraph">
              <wp:posOffset>777875</wp:posOffset>
            </wp:positionV>
            <wp:extent cx="1003300" cy="787400"/>
            <wp:effectExtent l="19050" t="0" r="6350" b="0"/>
            <wp:wrapSquare wrapText="bothSides"/>
            <wp:docPr id="2" name="Рисунок 2" descr="C:\Users\MAMA\Desktop\Родителям\IMG_5975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MA\Desktop\Родителям\IMG_5975 копия.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03300" cy="787400"/>
                    </a:xfrm>
                    <a:prstGeom prst="rect">
                      <a:avLst/>
                    </a:prstGeom>
                    <a:noFill/>
                    <a:ln>
                      <a:noFill/>
                    </a:ln>
                  </pic:spPr>
                </pic:pic>
              </a:graphicData>
            </a:graphic>
          </wp:anchor>
        </w:drawing>
      </w:r>
      <w:r w:rsidRPr="00F867FD">
        <w:rPr>
          <w:rFonts w:eastAsiaTheme="minorEastAsia"/>
          <w:sz w:val="22"/>
          <w:szCs w:val="22"/>
        </w:rPr>
        <w:t>Признание приоритета семейного восп</w:t>
      </w:r>
      <w:r w:rsidRPr="00F867FD">
        <w:rPr>
          <w:rFonts w:eastAsiaTheme="minorEastAsia"/>
          <w:sz w:val="22"/>
          <w:szCs w:val="22"/>
        </w:rPr>
        <w:t>и</w:t>
      </w:r>
      <w:r w:rsidRPr="00F867FD">
        <w:rPr>
          <w:rFonts w:eastAsiaTheme="minorEastAsia"/>
          <w:sz w:val="22"/>
          <w:szCs w:val="22"/>
        </w:rPr>
        <w:t>тания требует тесных  взаимоотношений семьи и преподавателей физического воспитания, а именно – сотрудничества, взаимодействия и доверительности. К сож</w:t>
      </w:r>
      <w:r w:rsidRPr="00F867FD">
        <w:rPr>
          <w:rFonts w:eastAsiaTheme="minorEastAsia"/>
          <w:sz w:val="22"/>
          <w:szCs w:val="22"/>
        </w:rPr>
        <w:t>а</w:t>
      </w:r>
      <w:r w:rsidRPr="00F867FD">
        <w:rPr>
          <w:rFonts w:eastAsiaTheme="minorEastAsia"/>
          <w:sz w:val="22"/>
          <w:szCs w:val="22"/>
        </w:rPr>
        <w:t>лению,  многие род</w:t>
      </w:r>
      <w:r w:rsidRPr="00F867FD">
        <w:rPr>
          <w:rFonts w:eastAsiaTheme="minorEastAsia"/>
          <w:sz w:val="22"/>
          <w:szCs w:val="22"/>
        </w:rPr>
        <w:t>и</w:t>
      </w:r>
      <w:r w:rsidRPr="00F867FD">
        <w:rPr>
          <w:rFonts w:eastAsiaTheme="minorEastAsia"/>
          <w:sz w:val="22"/>
          <w:szCs w:val="22"/>
        </w:rPr>
        <w:t>тели не понимают оздоровительн</w:t>
      </w:r>
      <w:r w:rsidRPr="00F867FD">
        <w:rPr>
          <w:rFonts w:eastAsiaTheme="minorEastAsia"/>
          <w:sz w:val="22"/>
          <w:szCs w:val="22"/>
        </w:rPr>
        <w:t>о</w:t>
      </w:r>
      <w:r w:rsidRPr="00F867FD">
        <w:rPr>
          <w:rFonts w:eastAsiaTheme="minorEastAsia"/>
          <w:sz w:val="22"/>
          <w:szCs w:val="22"/>
        </w:rPr>
        <w:t>го значения физической культуры и спорта, не уд</w:t>
      </w:r>
      <w:r w:rsidRPr="00F867FD">
        <w:rPr>
          <w:rFonts w:eastAsiaTheme="minorEastAsia"/>
          <w:sz w:val="22"/>
          <w:szCs w:val="22"/>
        </w:rPr>
        <w:t>е</w:t>
      </w:r>
      <w:r w:rsidRPr="00F867FD">
        <w:rPr>
          <w:rFonts w:eastAsiaTheme="minorEastAsia"/>
          <w:sz w:val="22"/>
          <w:szCs w:val="22"/>
        </w:rPr>
        <w:t>ляют должного внимания физическому воспитанию детей. Поэтому з</w:t>
      </w:r>
      <w:r w:rsidRPr="00F867FD">
        <w:rPr>
          <w:rFonts w:eastAsiaTheme="minorEastAsia"/>
          <w:sz w:val="22"/>
          <w:szCs w:val="22"/>
        </w:rPr>
        <w:t>а</w:t>
      </w:r>
      <w:r w:rsidRPr="00F867FD">
        <w:rPr>
          <w:rFonts w:eastAsiaTheme="minorEastAsia"/>
          <w:sz w:val="22"/>
          <w:szCs w:val="22"/>
        </w:rPr>
        <w:t>дача учителя физической культуры сформир</w:t>
      </w:r>
      <w:r w:rsidRPr="00F867FD">
        <w:rPr>
          <w:rFonts w:eastAsiaTheme="minorEastAsia"/>
          <w:sz w:val="22"/>
          <w:szCs w:val="22"/>
        </w:rPr>
        <w:t>о</w:t>
      </w:r>
      <w:r w:rsidRPr="00F867FD">
        <w:rPr>
          <w:rFonts w:eastAsiaTheme="minorEastAsia"/>
          <w:sz w:val="22"/>
          <w:szCs w:val="22"/>
        </w:rPr>
        <w:t>вать правильное отнош</w:t>
      </w:r>
      <w:r w:rsidRPr="00F867FD">
        <w:rPr>
          <w:rFonts w:eastAsiaTheme="minorEastAsia"/>
          <w:sz w:val="22"/>
          <w:szCs w:val="22"/>
        </w:rPr>
        <w:t>е</w:t>
      </w:r>
      <w:r w:rsidRPr="00F867FD">
        <w:rPr>
          <w:rFonts w:eastAsiaTheme="minorEastAsia"/>
          <w:sz w:val="22"/>
          <w:szCs w:val="22"/>
        </w:rPr>
        <w:t>ние  к  двигательным занятиям,  разъяснить положительное возде</w:t>
      </w:r>
      <w:r w:rsidRPr="00F867FD">
        <w:rPr>
          <w:rFonts w:eastAsiaTheme="minorEastAsia"/>
          <w:sz w:val="22"/>
          <w:szCs w:val="22"/>
        </w:rPr>
        <w:t>й</w:t>
      </w:r>
      <w:r w:rsidRPr="00F867FD">
        <w:rPr>
          <w:rFonts w:eastAsiaTheme="minorEastAsia"/>
          <w:sz w:val="22"/>
          <w:szCs w:val="22"/>
        </w:rPr>
        <w:t>ствие физической культуры на состояние зд</w:t>
      </w:r>
      <w:r w:rsidRPr="00F867FD">
        <w:rPr>
          <w:rFonts w:eastAsiaTheme="minorEastAsia"/>
          <w:sz w:val="22"/>
          <w:szCs w:val="22"/>
        </w:rPr>
        <w:t>о</w:t>
      </w:r>
      <w:r w:rsidRPr="00F867FD">
        <w:rPr>
          <w:rFonts w:eastAsiaTheme="minorEastAsia"/>
          <w:sz w:val="22"/>
          <w:szCs w:val="22"/>
        </w:rPr>
        <w:t>ровья и физическое ра</w:t>
      </w:r>
      <w:r w:rsidRPr="00F867FD">
        <w:rPr>
          <w:rFonts w:eastAsiaTheme="minorEastAsia"/>
          <w:sz w:val="22"/>
          <w:szCs w:val="22"/>
        </w:rPr>
        <w:t>з</w:t>
      </w:r>
      <w:r w:rsidRPr="00F867FD">
        <w:rPr>
          <w:rFonts w:eastAsiaTheme="minorEastAsia"/>
          <w:sz w:val="22"/>
          <w:szCs w:val="22"/>
        </w:rPr>
        <w:t>витие ребенка.</w:t>
      </w:r>
    </w:p>
    <w:p w:rsidR="00F867FD" w:rsidRPr="00F867FD" w:rsidRDefault="00F867FD" w:rsidP="00F867FD">
      <w:pPr>
        <w:pStyle w:val="af0"/>
        <w:shd w:val="clear" w:color="auto" w:fill="FFFFFF"/>
        <w:spacing w:before="0" w:beforeAutospacing="0" w:after="0" w:afterAutospacing="0"/>
        <w:ind w:firstLine="567"/>
        <w:jc w:val="both"/>
        <w:rPr>
          <w:rFonts w:eastAsiaTheme="minorEastAsia"/>
          <w:sz w:val="22"/>
          <w:szCs w:val="22"/>
        </w:rPr>
      </w:pPr>
      <w:r w:rsidRPr="00F867FD">
        <w:rPr>
          <w:rFonts w:eastAsiaTheme="minorEastAsia"/>
          <w:sz w:val="22"/>
          <w:szCs w:val="22"/>
        </w:rPr>
        <w:t>В своей практической работе я испол</w:t>
      </w:r>
      <w:r w:rsidRPr="00F867FD">
        <w:rPr>
          <w:rFonts w:eastAsiaTheme="minorEastAsia"/>
          <w:sz w:val="22"/>
          <w:szCs w:val="22"/>
        </w:rPr>
        <w:t>ь</w:t>
      </w:r>
      <w:r w:rsidRPr="00F867FD">
        <w:rPr>
          <w:rFonts w:eastAsiaTheme="minorEastAsia"/>
          <w:sz w:val="22"/>
          <w:szCs w:val="22"/>
        </w:rPr>
        <w:t>зую различные формы работы с родителями. Среди них беседы, консультации, выступления на  родительских собраниях, проведение со</w:t>
      </w:r>
      <w:r w:rsidRPr="00F867FD">
        <w:rPr>
          <w:rFonts w:eastAsiaTheme="minorEastAsia"/>
          <w:sz w:val="22"/>
          <w:szCs w:val="22"/>
        </w:rPr>
        <w:t>в</w:t>
      </w:r>
      <w:r w:rsidRPr="00F867FD">
        <w:rPr>
          <w:rFonts w:eastAsiaTheme="minorEastAsia"/>
          <w:sz w:val="22"/>
          <w:szCs w:val="22"/>
        </w:rPr>
        <w:t xml:space="preserve">местных мероприятий: </w:t>
      </w:r>
      <w:proofErr w:type="gramStart"/>
      <w:r w:rsidRPr="00F867FD">
        <w:rPr>
          <w:rFonts w:eastAsiaTheme="minorEastAsia"/>
          <w:sz w:val="22"/>
          <w:szCs w:val="22"/>
        </w:rPr>
        <w:t xml:space="preserve">«Семейные старты»,  «Папа, мама, я – спортивная семья»), лыжные прогулки и т.д. </w:t>
      </w:r>
      <w:proofErr w:type="gramEnd"/>
    </w:p>
    <w:p w:rsidR="00F867FD" w:rsidRPr="00F867FD" w:rsidRDefault="00F867FD" w:rsidP="00F867FD">
      <w:pPr>
        <w:pStyle w:val="af0"/>
        <w:shd w:val="clear" w:color="auto" w:fill="FFFFFF"/>
        <w:spacing w:before="0" w:beforeAutospacing="0" w:after="0" w:afterAutospacing="0"/>
        <w:ind w:firstLine="567"/>
        <w:jc w:val="both"/>
        <w:rPr>
          <w:rFonts w:eastAsiaTheme="minorEastAsia"/>
          <w:sz w:val="22"/>
          <w:szCs w:val="22"/>
        </w:rPr>
      </w:pPr>
      <w:r w:rsidRPr="00F867FD">
        <w:rPr>
          <w:rFonts w:eastAsiaTheme="minorEastAsia"/>
          <w:sz w:val="22"/>
          <w:szCs w:val="22"/>
        </w:rPr>
        <w:t>Большинство родителей проявляют ж</w:t>
      </w:r>
      <w:r w:rsidRPr="00F867FD">
        <w:rPr>
          <w:rFonts w:eastAsiaTheme="minorEastAsia"/>
          <w:sz w:val="22"/>
          <w:szCs w:val="22"/>
        </w:rPr>
        <w:t>и</w:t>
      </w:r>
      <w:r w:rsidRPr="00F867FD">
        <w:rPr>
          <w:rFonts w:eastAsiaTheme="minorEastAsia"/>
          <w:sz w:val="22"/>
          <w:szCs w:val="22"/>
        </w:rPr>
        <w:t>вой интерес к</w:t>
      </w:r>
      <w:r w:rsidR="00961AAB">
        <w:rPr>
          <w:rFonts w:eastAsiaTheme="minorEastAsia"/>
          <w:sz w:val="22"/>
          <w:szCs w:val="22"/>
        </w:rPr>
        <w:t xml:space="preserve"> школьной жизни своих детей, но</w:t>
      </w:r>
      <w:r w:rsidRPr="00F867FD">
        <w:rPr>
          <w:rFonts w:eastAsiaTheme="minorEastAsia"/>
          <w:sz w:val="22"/>
          <w:szCs w:val="22"/>
        </w:rPr>
        <w:t xml:space="preserve"> в то же время многие не осознают важности правильного  двигательного режима, не знают, как связать домашнее воспитание с требован</w:t>
      </w:r>
      <w:r w:rsidRPr="00F867FD">
        <w:rPr>
          <w:rFonts w:eastAsiaTheme="minorEastAsia"/>
          <w:sz w:val="22"/>
          <w:szCs w:val="22"/>
        </w:rPr>
        <w:t>и</w:t>
      </w:r>
      <w:r w:rsidRPr="00F867FD">
        <w:rPr>
          <w:rFonts w:eastAsiaTheme="minorEastAsia"/>
          <w:sz w:val="22"/>
          <w:szCs w:val="22"/>
        </w:rPr>
        <w:t>ями физического воспитания в школе. Поэт</w:t>
      </w:r>
      <w:r w:rsidRPr="00F867FD">
        <w:rPr>
          <w:rFonts w:eastAsiaTheme="minorEastAsia"/>
          <w:sz w:val="22"/>
          <w:szCs w:val="22"/>
        </w:rPr>
        <w:t>о</w:t>
      </w:r>
      <w:r w:rsidRPr="00F867FD">
        <w:rPr>
          <w:rFonts w:eastAsiaTheme="minorEastAsia"/>
          <w:sz w:val="22"/>
          <w:szCs w:val="22"/>
        </w:rPr>
        <w:t>му родителям необходима и практическая п</w:t>
      </w:r>
      <w:r w:rsidRPr="00F867FD">
        <w:rPr>
          <w:rFonts w:eastAsiaTheme="minorEastAsia"/>
          <w:sz w:val="22"/>
          <w:szCs w:val="22"/>
        </w:rPr>
        <w:t>о</w:t>
      </w:r>
      <w:r w:rsidRPr="00F867FD">
        <w:rPr>
          <w:rFonts w:eastAsiaTheme="minorEastAsia"/>
          <w:sz w:val="22"/>
          <w:szCs w:val="22"/>
        </w:rPr>
        <w:t>мощь.</w:t>
      </w:r>
    </w:p>
    <w:p w:rsidR="00F867FD" w:rsidRPr="00F867FD" w:rsidRDefault="00F867FD" w:rsidP="00F867FD">
      <w:pPr>
        <w:pStyle w:val="af0"/>
        <w:shd w:val="clear" w:color="auto" w:fill="FFFFFF"/>
        <w:spacing w:before="0" w:beforeAutospacing="0" w:after="0" w:afterAutospacing="0"/>
        <w:ind w:firstLine="567"/>
        <w:jc w:val="both"/>
        <w:rPr>
          <w:rFonts w:eastAsiaTheme="minorEastAsia"/>
          <w:sz w:val="22"/>
          <w:szCs w:val="22"/>
        </w:rPr>
      </w:pPr>
      <w:r w:rsidRPr="00F867FD">
        <w:rPr>
          <w:rFonts w:eastAsiaTheme="minorEastAsia"/>
          <w:sz w:val="22"/>
          <w:szCs w:val="22"/>
        </w:rPr>
        <w:t>На протяжении многих лет я провожу открытые уроки физической культуры для р</w:t>
      </w:r>
      <w:r w:rsidRPr="00F867FD">
        <w:rPr>
          <w:rFonts w:eastAsiaTheme="minorEastAsia"/>
          <w:sz w:val="22"/>
          <w:szCs w:val="22"/>
        </w:rPr>
        <w:t>о</w:t>
      </w:r>
      <w:r w:rsidRPr="00F867FD">
        <w:rPr>
          <w:rFonts w:eastAsiaTheme="minorEastAsia"/>
          <w:sz w:val="22"/>
          <w:szCs w:val="22"/>
        </w:rPr>
        <w:t>дителей с последующим их обсуждением. Считаю, что это наиболее эффективная форма работы с родителями учащихся младшего зв</w:t>
      </w:r>
      <w:r w:rsidRPr="00F867FD">
        <w:rPr>
          <w:rFonts w:eastAsiaTheme="minorEastAsia"/>
          <w:sz w:val="22"/>
          <w:szCs w:val="22"/>
        </w:rPr>
        <w:t>е</w:t>
      </w:r>
      <w:r w:rsidRPr="00F867FD">
        <w:rPr>
          <w:rFonts w:eastAsiaTheme="minorEastAsia"/>
          <w:sz w:val="22"/>
          <w:szCs w:val="22"/>
        </w:rPr>
        <w:t>на, потому что это самый благодатный возраст для привития стойкого интереса к физической культуре.</w:t>
      </w:r>
    </w:p>
    <w:p w:rsidR="00F867FD" w:rsidRPr="00F867FD" w:rsidRDefault="00F867FD" w:rsidP="00F867FD">
      <w:pPr>
        <w:tabs>
          <w:tab w:val="left" w:pos="567"/>
        </w:tabs>
        <w:spacing w:after="0" w:line="240" w:lineRule="auto"/>
        <w:ind w:firstLine="567"/>
        <w:jc w:val="both"/>
        <w:rPr>
          <w:rFonts w:ascii="Times New Roman" w:hAnsi="Times New Roman" w:cs="Times New Roman"/>
        </w:rPr>
      </w:pPr>
      <w:r w:rsidRPr="00F867FD">
        <w:rPr>
          <w:rFonts w:ascii="Times New Roman" w:hAnsi="Times New Roman" w:cs="Times New Roman"/>
        </w:rPr>
        <w:t>Проводится урок по общепринятой структуре: вводная часть, основная и заключ</w:t>
      </w:r>
      <w:r w:rsidRPr="00F867FD">
        <w:rPr>
          <w:rFonts w:ascii="Times New Roman" w:hAnsi="Times New Roman" w:cs="Times New Roman"/>
        </w:rPr>
        <w:t>и</w:t>
      </w:r>
      <w:r w:rsidRPr="00F867FD">
        <w:rPr>
          <w:rFonts w:ascii="Times New Roman" w:hAnsi="Times New Roman" w:cs="Times New Roman"/>
        </w:rPr>
        <w:t>тельная. Урок решает следующие задачи:</w:t>
      </w:r>
    </w:p>
    <w:p w:rsidR="00F867FD" w:rsidRPr="00F867FD" w:rsidRDefault="00F867FD" w:rsidP="00F946FD">
      <w:pPr>
        <w:pStyle w:val="ab"/>
        <w:numPr>
          <w:ilvl w:val="0"/>
          <w:numId w:val="24"/>
        </w:numPr>
        <w:spacing w:after="0" w:line="240" w:lineRule="auto"/>
        <w:ind w:left="426" w:hanging="426"/>
        <w:jc w:val="both"/>
        <w:rPr>
          <w:rFonts w:ascii="Times New Roman" w:hAnsi="Times New Roman" w:cs="Times New Roman"/>
        </w:rPr>
      </w:pPr>
      <w:r w:rsidRPr="00F867FD">
        <w:rPr>
          <w:rFonts w:ascii="Times New Roman" w:hAnsi="Times New Roman" w:cs="Times New Roman"/>
        </w:rPr>
        <w:lastRenderedPageBreak/>
        <w:t>Сформировать правильное отношение р</w:t>
      </w:r>
      <w:r w:rsidRPr="00F867FD">
        <w:rPr>
          <w:rFonts w:ascii="Times New Roman" w:hAnsi="Times New Roman" w:cs="Times New Roman"/>
        </w:rPr>
        <w:t>о</w:t>
      </w:r>
      <w:r w:rsidRPr="00F867FD">
        <w:rPr>
          <w:rFonts w:ascii="Times New Roman" w:hAnsi="Times New Roman" w:cs="Times New Roman"/>
        </w:rPr>
        <w:t>дителей   к двигательным занятиям детей.</w:t>
      </w:r>
    </w:p>
    <w:p w:rsidR="00F867FD" w:rsidRPr="00F867FD" w:rsidRDefault="00F867FD" w:rsidP="00F946FD">
      <w:pPr>
        <w:pStyle w:val="ab"/>
        <w:numPr>
          <w:ilvl w:val="0"/>
          <w:numId w:val="24"/>
        </w:numPr>
        <w:spacing w:after="0" w:line="240" w:lineRule="auto"/>
        <w:ind w:left="426" w:hanging="426"/>
        <w:jc w:val="both"/>
        <w:rPr>
          <w:rFonts w:ascii="Times New Roman" w:hAnsi="Times New Roman" w:cs="Times New Roman"/>
        </w:rPr>
      </w:pPr>
      <w:r w:rsidRPr="00F867FD">
        <w:rPr>
          <w:rFonts w:ascii="Times New Roman" w:hAnsi="Times New Roman" w:cs="Times New Roman"/>
        </w:rPr>
        <w:t>Расширить знания родителей о физич</w:t>
      </w:r>
      <w:r w:rsidRPr="00F867FD">
        <w:rPr>
          <w:rFonts w:ascii="Times New Roman" w:hAnsi="Times New Roman" w:cs="Times New Roman"/>
        </w:rPr>
        <w:t>е</w:t>
      </w:r>
      <w:r w:rsidRPr="00F867FD">
        <w:rPr>
          <w:rFonts w:ascii="Times New Roman" w:hAnsi="Times New Roman" w:cs="Times New Roman"/>
        </w:rPr>
        <w:t>ских умениях и навыках детей.</w:t>
      </w:r>
    </w:p>
    <w:p w:rsidR="00F867FD" w:rsidRPr="00F867FD" w:rsidRDefault="00F867FD" w:rsidP="00F946FD">
      <w:pPr>
        <w:pStyle w:val="ab"/>
        <w:numPr>
          <w:ilvl w:val="0"/>
          <w:numId w:val="24"/>
        </w:numPr>
        <w:spacing w:after="0" w:line="240" w:lineRule="auto"/>
        <w:ind w:left="426" w:hanging="426"/>
        <w:jc w:val="both"/>
        <w:rPr>
          <w:rFonts w:ascii="Times New Roman" w:hAnsi="Times New Roman" w:cs="Times New Roman"/>
        </w:rPr>
      </w:pPr>
      <w:r w:rsidRPr="00F867FD">
        <w:rPr>
          <w:rFonts w:ascii="Times New Roman" w:hAnsi="Times New Roman" w:cs="Times New Roman"/>
        </w:rPr>
        <w:t>Способствовать созданию активной поз</w:t>
      </w:r>
      <w:r w:rsidRPr="00F867FD">
        <w:rPr>
          <w:rFonts w:ascii="Times New Roman" w:hAnsi="Times New Roman" w:cs="Times New Roman"/>
        </w:rPr>
        <w:t>и</w:t>
      </w:r>
      <w:r w:rsidRPr="00F867FD">
        <w:rPr>
          <w:rFonts w:ascii="Times New Roman" w:hAnsi="Times New Roman" w:cs="Times New Roman"/>
        </w:rPr>
        <w:t>ции родителей в совместной двигательной деятельности с детьми.</w:t>
      </w:r>
    </w:p>
    <w:p w:rsidR="00F867FD" w:rsidRPr="00F867FD" w:rsidRDefault="00F867FD" w:rsidP="00F946FD">
      <w:pPr>
        <w:pStyle w:val="ab"/>
        <w:numPr>
          <w:ilvl w:val="0"/>
          <w:numId w:val="24"/>
        </w:numPr>
        <w:shd w:val="clear" w:color="auto" w:fill="FFFFFF"/>
        <w:tabs>
          <w:tab w:val="left" w:pos="426"/>
        </w:tabs>
        <w:spacing w:after="0" w:line="240" w:lineRule="auto"/>
        <w:ind w:left="426" w:hanging="426"/>
        <w:jc w:val="both"/>
        <w:rPr>
          <w:rFonts w:ascii="Times New Roman" w:hAnsi="Times New Roman" w:cs="Times New Roman"/>
        </w:rPr>
      </w:pPr>
      <w:r w:rsidRPr="00F867FD">
        <w:rPr>
          <w:rFonts w:ascii="Times New Roman" w:hAnsi="Times New Roman" w:cs="Times New Roman"/>
        </w:rPr>
        <w:t>Ознакомить родителей с показателями физического развития учащихся</w:t>
      </w:r>
      <w:r w:rsidR="00961AAB">
        <w:rPr>
          <w:rFonts w:ascii="Times New Roman" w:hAnsi="Times New Roman" w:cs="Times New Roman"/>
        </w:rPr>
        <w:t>.</w:t>
      </w:r>
    </w:p>
    <w:p w:rsidR="00F867FD" w:rsidRPr="00F867FD" w:rsidRDefault="00F867FD" w:rsidP="00F867FD">
      <w:pPr>
        <w:shd w:val="clear" w:color="auto" w:fill="FFFFFF"/>
        <w:tabs>
          <w:tab w:val="left" w:pos="284"/>
          <w:tab w:val="left" w:pos="567"/>
        </w:tabs>
        <w:spacing w:after="0" w:line="240" w:lineRule="auto"/>
        <w:ind w:firstLine="567"/>
        <w:jc w:val="both"/>
        <w:rPr>
          <w:rFonts w:ascii="Times New Roman" w:hAnsi="Times New Roman" w:cs="Times New Roman"/>
        </w:rPr>
      </w:pPr>
      <w:r w:rsidRPr="00F867FD">
        <w:rPr>
          <w:rFonts w:ascii="Times New Roman" w:hAnsi="Times New Roman" w:cs="Times New Roman"/>
        </w:rPr>
        <w:t>Ожидаемые результаты от открытых  уроков:</w:t>
      </w:r>
    </w:p>
    <w:p w:rsidR="00F867FD" w:rsidRPr="00F867FD" w:rsidRDefault="00F867FD" w:rsidP="00F867FD">
      <w:pPr>
        <w:shd w:val="clear" w:color="auto" w:fill="FFFFFF"/>
        <w:tabs>
          <w:tab w:val="left" w:pos="426"/>
        </w:tabs>
        <w:spacing w:after="0" w:line="240" w:lineRule="auto"/>
        <w:ind w:left="426" w:hanging="426"/>
        <w:jc w:val="both"/>
        <w:rPr>
          <w:rFonts w:ascii="Times New Roman" w:hAnsi="Times New Roman" w:cs="Times New Roman"/>
        </w:rPr>
      </w:pPr>
      <w:r w:rsidRPr="00F867FD">
        <w:rPr>
          <w:rFonts w:ascii="Times New Roman" w:hAnsi="Times New Roman" w:cs="Times New Roman"/>
        </w:rPr>
        <w:t>1.</w:t>
      </w:r>
      <w:r w:rsidRPr="00F867FD">
        <w:rPr>
          <w:rFonts w:ascii="Times New Roman" w:hAnsi="Times New Roman" w:cs="Times New Roman"/>
        </w:rPr>
        <w:tab/>
        <w:t>Приобретение родителями знаний по о</w:t>
      </w:r>
      <w:r w:rsidRPr="00F867FD">
        <w:rPr>
          <w:rFonts w:ascii="Times New Roman" w:hAnsi="Times New Roman" w:cs="Times New Roman"/>
        </w:rPr>
        <w:t>р</w:t>
      </w:r>
      <w:r w:rsidRPr="00F867FD">
        <w:rPr>
          <w:rFonts w:ascii="Times New Roman" w:hAnsi="Times New Roman" w:cs="Times New Roman"/>
        </w:rPr>
        <w:t>ганизации двигательного режима школ</w:t>
      </w:r>
      <w:r w:rsidRPr="00F867FD">
        <w:rPr>
          <w:rFonts w:ascii="Times New Roman" w:hAnsi="Times New Roman" w:cs="Times New Roman"/>
        </w:rPr>
        <w:t>ь</w:t>
      </w:r>
      <w:r w:rsidRPr="00F867FD">
        <w:rPr>
          <w:rFonts w:ascii="Times New Roman" w:hAnsi="Times New Roman" w:cs="Times New Roman"/>
        </w:rPr>
        <w:t>ников, формированию осанки, развитию двигательных возможностей детей.</w:t>
      </w:r>
    </w:p>
    <w:p w:rsidR="00F867FD" w:rsidRPr="00F867FD" w:rsidRDefault="00F867FD" w:rsidP="00F867FD">
      <w:pPr>
        <w:shd w:val="clear" w:color="auto" w:fill="FFFFFF"/>
        <w:tabs>
          <w:tab w:val="left" w:pos="426"/>
        </w:tabs>
        <w:spacing w:after="0" w:line="240" w:lineRule="auto"/>
        <w:ind w:left="426" w:hanging="426"/>
        <w:jc w:val="both"/>
        <w:rPr>
          <w:rFonts w:ascii="Times New Roman" w:hAnsi="Times New Roman" w:cs="Times New Roman"/>
        </w:rPr>
      </w:pPr>
      <w:r w:rsidRPr="00F867FD">
        <w:rPr>
          <w:rFonts w:ascii="Times New Roman" w:hAnsi="Times New Roman" w:cs="Times New Roman"/>
        </w:rPr>
        <w:t>2.</w:t>
      </w:r>
      <w:r w:rsidRPr="00F867FD">
        <w:rPr>
          <w:rFonts w:ascii="Times New Roman" w:hAnsi="Times New Roman" w:cs="Times New Roman"/>
        </w:rPr>
        <w:tab/>
        <w:t>Получение конкретных рекомендаций для развития двигательных навыков детей.</w:t>
      </w:r>
    </w:p>
    <w:p w:rsidR="00F867FD" w:rsidRPr="00F867FD" w:rsidRDefault="00F867FD" w:rsidP="00F867FD">
      <w:pPr>
        <w:shd w:val="clear" w:color="auto" w:fill="FFFFFF"/>
        <w:tabs>
          <w:tab w:val="left" w:pos="426"/>
        </w:tabs>
        <w:spacing w:after="0" w:line="240" w:lineRule="auto"/>
        <w:ind w:left="426" w:hanging="426"/>
        <w:jc w:val="both"/>
        <w:rPr>
          <w:rFonts w:ascii="Times New Roman" w:hAnsi="Times New Roman" w:cs="Times New Roman"/>
        </w:rPr>
      </w:pPr>
      <w:r w:rsidRPr="00F867FD">
        <w:rPr>
          <w:rFonts w:ascii="Times New Roman" w:hAnsi="Times New Roman" w:cs="Times New Roman"/>
        </w:rPr>
        <w:t>3.</w:t>
      </w:r>
      <w:r w:rsidRPr="00F867FD">
        <w:rPr>
          <w:rFonts w:ascii="Times New Roman" w:hAnsi="Times New Roman" w:cs="Times New Roman"/>
        </w:rPr>
        <w:tab/>
        <w:t>Ознакомление родителей с нормативными требованиями школьной программы по физической культуре.</w:t>
      </w:r>
    </w:p>
    <w:p w:rsidR="00F867FD" w:rsidRPr="00F867FD" w:rsidRDefault="00F867FD" w:rsidP="00F867FD">
      <w:pPr>
        <w:shd w:val="clear" w:color="auto" w:fill="FFFFFF"/>
        <w:tabs>
          <w:tab w:val="left" w:pos="426"/>
        </w:tabs>
        <w:spacing w:after="0" w:line="240" w:lineRule="auto"/>
        <w:ind w:left="426" w:hanging="426"/>
        <w:rPr>
          <w:rFonts w:ascii="Times New Roman" w:hAnsi="Times New Roman" w:cs="Times New Roman"/>
        </w:rPr>
      </w:pPr>
      <w:r w:rsidRPr="00F867FD">
        <w:rPr>
          <w:rFonts w:ascii="Times New Roman" w:hAnsi="Times New Roman" w:cs="Times New Roman"/>
        </w:rPr>
        <w:t>4.</w:t>
      </w:r>
      <w:r w:rsidRPr="00F867FD">
        <w:rPr>
          <w:rFonts w:ascii="Times New Roman" w:hAnsi="Times New Roman" w:cs="Times New Roman"/>
        </w:rPr>
        <w:tab/>
        <w:t>Умение контролировать домашнее зад</w:t>
      </w:r>
      <w:r w:rsidRPr="00F867FD">
        <w:rPr>
          <w:rFonts w:ascii="Times New Roman" w:hAnsi="Times New Roman" w:cs="Times New Roman"/>
        </w:rPr>
        <w:t>а</w:t>
      </w:r>
      <w:r w:rsidRPr="00F867FD">
        <w:rPr>
          <w:rFonts w:ascii="Times New Roman" w:hAnsi="Times New Roman" w:cs="Times New Roman"/>
        </w:rPr>
        <w:t>ние.</w:t>
      </w:r>
    </w:p>
    <w:p w:rsidR="00F867FD" w:rsidRPr="00F867FD" w:rsidRDefault="00F867FD" w:rsidP="00F867FD">
      <w:pPr>
        <w:shd w:val="clear" w:color="auto" w:fill="FFFFFF"/>
        <w:tabs>
          <w:tab w:val="left" w:pos="426"/>
        </w:tabs>
        <w:spacing w:after="0" w:line="240" w:lineRule="auto"/>
        <w:ind w:left="426" w:hanging="426"/>
        <w:jc w:val="both"/>
        <w:rPr>
          <w:rFonts w:ascii="Times New Roman" w:hAnsi="Times New Roman" w:cs="Times New Roman"/>
        </w:rPr>
      </w:pPr>
      <w:r w:rsidRPr="00F867FD">
        <w:rPr>
          <w:rFonts w:ascii="Times New Roman" w:hAnsi="Times New Roman" w:cs="Times New Roman"/>
        </w:rPr>
        <w:t>5.</w:t>
      </w:r>
      <w:r w:rsidRPr="00F867FD">
        <w:rPr>
          <w:rFonts w:ascii="Times New Roman" w:hAnsi="Times New Roman" w:cs="Times New Roman"/>
        </w:rPr>
        <w:tab/>
        <w:t>Анализ физической подготовленности учеников.</w:t>
      </w:r>
    </w:p>
    <w:p w:rsidR="00F867FD" w:rsidRPr="00F867FD" w:rsidRDefault="00F867FD" w:rsidP="00F867FD">
      <w:pPr>
        <w:shd w:val="clear" w:color="auto" w:fill="FFFFFF"/>
        <w:tabs>
          <w:tab w:val="left" w:pos="426"/>
        </w:tabs>
        <w:spacing w:after="0" w:line="240" w:lineRule="auto"/>
        <w:ind w:left="426" w:hanging="426"/>
        <w:jc w:val="both"/>
        <w:rPr>
          <w:rFonts w:ascii="Times New Roman" w:hAnsi="Times New Roman" w:cs="Times New Roman"/>
        </w:rPr>
      </w:pPr>
      <w:r w:rsidRPr="00F867FD">
        <w:rPr>
          <w:rFonts w:ascii="Times New Roman" w:hAnsi="Times New Roman" w:cs="Times New Roman"/>
        </w:rPr>
        <w:t>6.</w:t>
      </w:r>
      <w:r w:rsidRPr="00F867FD">
        <w:rPr>
          <w:rFonts w:ascii="Times New Roman" w:hAnsi="Times New Roman" w:cs="Times New Roman"/>
        </w:rPr>
        <w:tab/>
        <w:t>Закрепление организации активного о</w:t>
      </w:r>
      <w:r w:rsidRPr="00F867FD">
        <w:rPr>
          <w:rFonts w:ascii="Times New Roman" w:hAnsi="Times New Roman" w:cs="Times New Roman"/>
        </w:rPr>
        <w:t>т</w:t>
      </w:r>
      <w:r w:rsidRPr="00F867FD">
        <w:rPr>
          <w:rFonts w:ascii="Times New Roman" w:hAnsi="Times New Roman" w:cs="Times New Roman"/>
        </w:rPr>
        <w:t>дыха детей в домашнем воспитании.</w:t>
      </w:r>
    </w:p>
    <w:p w:rsidR="00F867FD" w:rsidRPr="00F867FD" w:rsidRDefault="00F867FD" w:rsidP="00F867FD">
      <w:pPr>
        <w:shd w:val="clear" w:color="auto" w:fill="FFFFFF"/>
        <w:tabs>
          <w:tab w:val="left" w:pos="426"/>
        </w:tabs>
        <w:spacing w:after="0" w:line="240" w:lineRule="auto"/>
        <w:ind w:left="426" w:hanging="426"/>
        <w:jc w:val="both"/>
        <w:rPr>
          <w:rFonts w:ascii="Times New Roman" w:hAnsi="Times New Roman" w:cs="Times New Roman"/>
        </w:rPr>
      </w:pPr>
      <w:r w:rsidRPr="00F867FD">
        <w:rPr>
          <w:rFonts w:ascii="Times New Roman" w:hAnsi="Times New Roman" w:cs="Times New Roman"/>
        </w:rPr>
        <w:t>7.</w:t>
      </w:r>
      <w:r w:rsidRPr="00F867FD">
        <w:rPr>
          <w:rFonts w:ascii="Times New Roman" w:hAnsi="Times New Roman" w:cs="Times New Roman"/>
        </w:rPr>
        <w:tab/>
        <w:t>Формирование у детей и родителей пр</w:t>
      </w:r>
      <w:r w:rsidRPr="00F867FD">
        <w:rPr>
          <w:rFonts w:ascii="Times New Roman" w:hAnsi="Times New Roman" w:cs="Times New Roman"/>
        </w:rPr>
        <w:t>а</w:t>
      </w:r>
      <w:r w:rsidRPr="00F867FD">
        <w:rPr>
          <w:rFonts w:ascii="Times New Roman" w:hAnsi="Times New Roman" w:cs="Times New Roman"/>
        </w:rPr>
        <w:t>вильного отношения к физическому во</w:t>
      </w:r>
      <w:r w:rsidRPr="00F867FD">
        <w:rPr>
          <w:rFonts w:ascii="Times New Roman" w:hAnsi="Times New Roman" w:cs="Times New Roman"/>
        </w:rPr>
        <w:t>с</w:t>
      </w:r>
      <w:r w:rsidRPr="00F867FD">
        <w:rPr>
          <w:rFonts w:ascii="Times New Roman" w:hAnsi="Times New Roman" w:cs="Times New Roman"/>
        </w:rPr>
        <w:t>питанию.</w:t>
      </w:r>
    </w:p>
    <w:p w:rsidR="00F867FD" w:rsidRPr="00F867FD" w:rsidRDefault="00F867FD" w:rsidP="00F867FD">
      <w:pPr>
        <w:shd w:val="clear" w:color="auto" w:fill="FFFFFF"/>
        <w:tabs>
          <w:tab w:val="left" w:pos="426"/>
        </w:tabs>
        <w:spacing w:after="0" w:line="240" w:lineRule="auto"/>
        <w:ind w:left="426" w:hanging="426"/>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323840" behindDoc="1" locked="0" layoutInCell="1" allowOverlap="1">
            <wp:simplePos x="0" y="0"/>
            <wp:positionH relativeFrom="column">
              <wp:posOffset>1741805</wp:posOffset>
            </wp:positionH>
            <wp:positionV relativeFrom="paragraph">
              <wp:posOffset>316230</wp:posOffset>
            </wp:positionV>
            <wp:extent cx="1155700" cy="793750"/>
            <wp:effectExtent l="19050" t="0" r="6350" b="0"/>
            <wp:wrapTight wrapText="bothSides">
              <wp:wrapPolygon edited="0">
                <wp:start x="-356" y="0"/>
                <wp:lineTo x="-356" y="21254"/>
                <wp:lineTo x="21719" y="21254"/>
                <wp:lineTo x="21719" y="0"/>
                <wp:lineTo x="-356" y="0"/>
              </wp:wrapPolygon>
            </wp:wrapTight>
            <wp:docPr id="10" name="Рисунок 10" descr="C:\Users\MAMA\Desktop\Родителям\CIMG5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MA\Desktop\Родителям\CIMG53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55700" cy="793750"/>
                    </a:xfrm>
                    <a:prstGeom prst="rect">
                      <a:avLst/>
                    </a:prstGeom>
                    <a:noFill/>
                    <a:ln>
                      <a:noFill/>
                    </a:ln>
                  </pic:spPr>
                </pic:pic>
              </a:graphicData>
            </a:graphic>
          </wp:anchor>
        </w:drawing>
      </w:r>
      <w:r w:rsidRPr="00F867FD">
        <w:rPr>
          <w:rFonts w:ascii="Times New Roman" w:hAnsi="Times New Roman" w:cs="Times New Roman"/>
        </w:rPr>
        <w:t>8.</w:t>
      </w:r>
      <w:r w:rsidRPr="00F867FD">
        <w:rPr>
          <w:rFonts w:ascii="Times New Roman" w:hAnsi="Times New Roman" w:cs="Times New Roman"/>
        </w:rPr>
        <w:tab/>
        <w:t>Активное участие родителей в школьных спортивных меропр</w:t>
      </w:r>
      <w:r w:rsidRPr="00F867FD">
        <w:rPr>
          <w:rFonts w:ascii="Times New Roman" w:hAnsi="Times New Roman" w:cs="Times New Roman"/>
        </w:rPr>
        <w:t>и</w:t>
      </w:r>
      <w:r w:rsidRPr="00F867FD">
        <w:rPr>
          <w:rFonts w:ascii="Times New Roman" w:hAnsi="Times New Roman" w:cs="Times New Roman"/>
        </w:rPr>
        <w:t xml:space="preserve">ятиях. </w:t>
      </w:r>
    </w:p>
    <w:p w:rsidR="00F867FD" w:rsidRPr="00F867FD" w:rsidRDefault="00F867FD" w:rsidP="00F867FD">
      <w:pPr>
        <w:shd w:val="clear" w:color="auto" w:fill="FFFFFF"/>
        <w:spacing w:after="0" w:line="240" w:lineRule="auto"/>
        <w:ind w:firstLine="567"/>
        <w:jc w:val="both"/>
        <w:rPr>
          <w:rFonts w:ascii="Times New Roman" w:hAnsi="Times New Roman" w:cs="Times New Roman"/>
        </w:rPr>
      </w:pPr>
      <w:r w:rsidRPr="00F867FD">
        <w:rPr>
          <w:rFonts w:ascii="Times New Roman" w:hAnsi="Times New Roman" w:cs="Times New Roman"/>
        </w:rPr>
        <w:t>Основная задача о</w:t>
      </w:r>
      <w:r w:rsidRPr="00F867FD">
        <w:rPr>
          <w:rFonts w:ascii="Times New Roman" w:hAnsi="Times New Roman" w:cs="Times New Roman"/>
        </w:rPr>
        <w:t>т</w:t>
      </w:r>
      <w:r w:rsidRPr="00F867FD">
        <w:rPr>
          <w:rFonts w:ascii="Times New Roman" w:hAnsi="Times New Roman" w:cs="Times New Roman"/>
        </w:rPr>
        <w:t>крытого урока для род</w:t>
      </w:r>
      <w:r w:rsidRPr="00F867FD">
        <w:rPr>
          <w:rFonts w:ascii="Times New Roman" w:hAnsi="Times New Roman" w:cs="Times New Roman"/>
        </w:rPr>
        <w:t>и</w:t>
      </w:r>
      <w:r w:rsidRPr="00F867FD">
        <w:rPr>
          <w:rFonts w:ascii="Times New Roman" w:hAnsi="Times New Roman" w:cs="Times New Roman"/>
        </w:rPr>
        <w:t>телей первоклассников -  показать</w:t>
      </w:r>
      <w:r w:rsidR="00961AAB">
        <w:rPr>
          <w:rFonts w:ascii="Times New Roman" w:hAnsi="Times New Roman" w:cs="Times New Roman"/>
        </w:rPr>
        <w:t>,</w:t>
      </w:r>
      <w:r w:rsidRPr="00F867FD">
        <w:rPr>
          <w:rFonts w:ascii="Times New Roman" w:hAnsi="Times New Roman" w:cs="Times New Roman"/>
        </w:rPr>
        <w:t xml:space="preserve"> чему их дети научились за первое полугодие, познакомить с показателями физического развития, расск</w:t>
      </w:r>
      <w:r w:rsidRPr="00F867FD">
        <w:rPr>
          <w:rFonts w:ascii="Times New Roman" w:hAnsi="Times New Roman" w:cs="Times New Roman"/>
        </w:rPr>
        <w:t>а</w:t>
      </w:r>
      <w:r w:rsidRPr="00F867FD">
        <w:rPr>
          <w:rFonts w:ascii="Times New Roman" w:hAnsi="Times New Roman" w:cs="Times New Roman"/>
        </w:rPr>
        <w:t>зать, как организовать занятия физкультурой и спортом во внеурочное время дома и спорти</w:t>
      </w:r>
      <w:r w:rsidRPr="00F867FD">
        <w:rPr>
          <w:rFonts w:ascii="Times New Roman" w:hAnsi="Times New Roman" w:cs="Times New Roman"/>
        </w:rPr>
        <w:t>в</w:t>
      </w:r>
      <w:r w:rsidRPr="00F867FD">
        <w:rPr>
          <w:rFonts w:ascii="Times New Roman" w:hAnsi="Times New Roman" w:cs="Times New Roman"/>
        </w:rPr>
        <w:t xml:space="preserve">ных </w:t>
      </w:r>
      <w:proofErr w:type="gramStart"/>
      <w:r w:rsidRPr="00F867FD">
        <w:rPr>
          <w:rFonts w:ascii="Times New Roman" w:hAnsi="Times New Roman" w:cs="Times New Roman"/>
        </w:rPr>
        <w:t>секциях</w:t>
      </w:r>
      <w:proofErr w:type="gramEnd"/>
      <w:r w:rsidRPr="00F867FD">
        <w:rPr>
          <w:rFonts w:ascii="Times New Roman" w:hAnsi="Times New Roman" w:cs="Times New Roman"/>
        </w:rPr>
        <w:t xml:space="preserve">. </w:t>
      </w:r>
    </w:p>
    <w:p w:rsidR="00F867FD" w:rsidRPr="00F867FD" w:rsidRDefault="00F867FD" w:rsidP="00F867FD">
      <w:pPr>
        <w:pStyle w:val="af0"/>
        <w:shd w:val="clear" w:color="auto" w:fill="FFFFFF"/>
        <w:spacing w:before="0" w:beforeAutospacing="0" w:after="0" w:afterAutospacing="0"/>
        <w:ind w:firstLine="567"/>
        <w:jc w:val="both"/>
        <w:rPr>
          <w:rFonts w:eastAsiaTheme="minorEastAsia"/>
          <w:sz w:val="22"/>
          <w:szCs w:val="22"/>
        </w:rPr>
      </w:pPr>
      <w:r w:rsidRPr="00F867FD">
        <w:rPr>
          <w:rFonts w:eastAsiaTheme="minorEastAsia"/>
          <w:sz w:val="22"/>
          <w:szCs w:val="22"/>
        </w:rPr>
        <w:t>Во втором классе я знакомлю родителей с тем, какие сдвиги  в  умениях и навыках пр</w:t>
      </w:r>
      <w:r w:rsidRPr="00F867FD">
        <w:rPr>
          <w:rFonts w:eastAsiaTheme="minorEastAsia"/>
          <w:sz w:val="22"/>
          <w:szCs w:val="22"/>
        </w:rPr>
        <w:t>о</w:t>
      </w:r>
      <w:r w:rsidRPr="00F867FD">
        <w:rPr>
          <w:rFonts w:eastAsiaTheme="minorEastAsia"/>
          <w:sz w:val="22"/>
          <w:szCs w:val="22"/>
        </w:rPr>
        <w:t>изошли со времени проведения урока в первом классе, с  динамикой показателей физического развития,  даю рекомендации, на что следует обратить внимание, чтобы по окончанию вт</w:t>
      </w:r>
      <w:r w:rsidRPr="00F867FD">
        <w:rPr>
          <w:rFonts w:eastAsiaTheme="minorEastAsia"/>
          <w:sz w:val="22"/>
          <w:szCs w:val="22"/>
        </w:rPr>
        <w:t>о</w:t>
      </w:r>
      <w:r w:rsidRPr="00F867FD">
        <w:rPr>
          <w:rFonts w:eastAsiaTheme="minorEastAsia"/>
          <w:sz w:val="22"/>
          <w:szCs w:val="22"/>
        </w:rPr>
        <w:lastRenderedPageBreak/>
        <w:t>рого класса их дети  справились с нормати</w:t>
      </w:r>
      <w:r w:rsidRPr="00F867FD">
        <w:rPr>
          <w:rFonts w:eastAsiaTheme="minorEastAsia"/>
          <w:sz w:val="22"/>
          <w:szCs w:val="22"/>
        </w:rPr>
        <w:t>в</w:t>
      </w:r>
      <w:r w:rsidRPr="00F867FD">
        <w:rPr>
          <w:rFonts w:eastAsiaTheme="minorEastAsia"/>
          <w:sz w:val="22"/>
          <w:szCs w:val="22"/>
        </w:rPr>
        <w:t>ными требованиями программы.</w:t>
      </w:r>
    </w:p>
    <w:p w:rsidR="00F867FD" w:rsidRPr="00F867FD" w:rsidRDefault="00F867FD" w:rsidP="00F867FD">
      <w:pPr>
        <w:pStyle w:val="af0"/>
        <w:shd w:val="clear" w:color="auto" w:fill="FFFFFF"/>
        <w:spacing w:before="0" w:beforeAutospacing="0" w:after="0" w:afterAutospacing="0"/>
        <w:ind w:firstLine="567"/>
        <w:jc w:val="both"/>
        <w:rPr>
          <w:rFonts w:eastAsiaTheme="minorEastAsia"/>
          <w:sz w:val="22"/>
          <w:szCs w:val="22"/>
        </w:rPr>
      </w:pPr>
      <w:r w:rsidRPr="00F867FD">
        <w:rPr>
          <w:rFonts w:eastAsiaTheme="minorEastAsia"/>
          <w:sz w:val="22"/>
          <w:szCs w:val="22"/>
        </w:rPr>
        <w:t>С первого класса при хорошей системе занятий и проверок формируется привычка к систематическим занятиям, поэтому особое внимание родителей обращаю на выполнение домашнего задания. Домашние задания в младших классах – это комплексы простых упражнений.   Родители должны знать объем и интенсивность заданных упражнений и ко</w:t>
      </w:r>
      <w:r w:rsidRPr="00F867FD">
        <w:rPr>
          <w:rFonts w:eastAsiaTheme="minorEastAsia"/>
          <w:sz w:val="22"/>
          <w:szCs w:val="22"/>
        </w:rPr>
        <w:t>н</w:t>
      </w:r>
      <w:r w:rsidRPr="00F867FD">
        <w:rPr>
          <w:rFonts w:eastAsiaTheme="minorEastAsia"/>
          <w:sz w:val="22"/>
          <w:szCs w:val="22"/>
        </w:rPr>
        <w:t>тролировать их выполнение. Главное убедить родителей в необходимости выполнения и пользе этих упражнений. Разговор с родител</w:t>
      </w:r>
      <w:r w:rsidRPr="00F867FD">
        <w:rPr>
          <w:rFonts w:eastAsiaTheme="minorEastAsia"/>
          <w:sz w:val="22"/>
          <w:szCs w:val="22"/>
        </w:rPr>
        <w:t>я</w:t>
      </w:r>
      <w:r w:rsidRPr="00F867FD">
        <w:rPr>
          <w:rFonts w:eastAsiaTheme="minorEastAsia"/>
          <w:sz w:val="22"/>
          <w:szCs w:val="22"/>
        </w:rPr>
        <w:t>ми о домашних занятиях целесообразно пр</w:t>
      </w:r>
      <w:r w:rsidRPr="00F867FD">
        <w:rPr>
          <w:rFonts w:eastAsiaTheme="minorEastAsia"/>
          <w:sz w:val="22"/>
          <w:szCs w:val="22"/>
        </w:rPr>
        <w:t>о</w:t>
      </w:r>
      <w:r w:rsidRPr="00F867FD">
        <w:rPr>
          <w:rFonts w:eastAsiaTheme="minorEastAsia"/>
          <w:sz w:val="22"/>
          <w:szCs w:val="22"/>
        </w:rPr>
        <w:t>должить рассказом о подготовке места занятий физическими упражнениями. Хотя я и объя</w:t>
      </w:r>
      <w:r w:rsidRPr="00F867FD">
        <w:rPr>
          <w:rFonts w:eastAsiaTheme="minorEastAsia"/>
          <w:sz w:val="22"/>
          <w:szCs w:val="22"/>
        </w:rPr>
        <w:t>с</w:t>
      </w:r>
      <w:r w:rsidRPr="00F867FD">
        <w:rPr>
          <w:rFonts w:eastAsiaTheme="minorEastAsia"/>
          <w:sz w:val="22"/>
          <w:szCs w:val="22"/>
        </w:rPr>
        <w:t>няю учащимся, какие требования предъявл</w:t>
      </w:r>
      <w:r w:rsidRPr="00F867FD">
        <w:rPr>
          <w:rFonts w:eastAsiaTheme="minorEastAsia"/>
          <w:sz w:val="22"/>
          <w:szCs w:val="22"/>
        </w:rPr>
        <w:t>я</w:t>
      </w:r>
      <w:r w:rsidRPr="00F867FD">
        <w:rPr>
          <w:rFonts w:eastAsiaTheme="minorEastAsia"/>
          <w:sz w:val="22"/>
          <w:szCs w:val="22"/>
        </w:rPr>
        <w:t>ются к местам занятий, многое зависит от р</w:t>
      </w:r>
      <w:r w:rsidRPr="00F867FD">
        <w:rPr>
          <w:rFonts w:eastAsiaTheme="minorEastAsia"/>
          <w:sz w:val="22"/>
          <w:szCs w:val="22"/>
        </w:rPr>
        <w:t>о</w:t>
      </w:r>
      <w:r w:rsidRPr="00F867FD">
        <w:rPr>
          <w:rFonts w:eastAsiaTheme="minorEastAsia"/>
          <w:sz w:val="22"/>
          <w:szCs w:val="22"/>
        </w:rPr>
        <w:t>дителей.  Дети младшего школьного возраста еще недостаточно самостоятельны. Контроль и страховка – это не только физическая по</w:t>
      </w:r>
      <w:r w:rsidRPr="00F867FD">
        <w:rPr>
          <w:rFonts w:eastAsiaTheme="minorEastAsia"/>
          <w:sz w:val="22"/>
          <w:szCs w:val="22"/>
        </w:rPr>
        <w:t>д</w:t>
      </w:r>
      <w:r w:rsidRPr="00F867FD">
        <w:rPr>
          <w:rFonts w:eastAsiaTheme="minorEastAsia"/>
          <w:sz w:val="22"/>
          <w:szCs w:val="22"/>
        </w:rPr>
        <w:t>держка и показ правильного выполнения упражнени</w:t>
      </w:r>
      <w:proofErr w:type="gramStart"/>
      <w:r w:rsidRPr="00F867FD">
        <w:rPr>
          <w:rFonts w:eastAsiaTheme="minorEastAsia"/>
          <w:sz w:val="22"/>
          <w:szCs w:val="22"/>
        </w:rPr>
        <w:t>я</w:t>
      </w:r>
      <w:r w:rsidR="00961AAB">
        <w:rPr>
          <w:rFonts w:eastAsiaTheme="minorEastAsia"/>
          <w:sz w:val="22"/>
          <w:szCs w:val="22"/>
        </w:rPr>
        <w:t>-</w:t>
      </w:r>
      <w:proofErr w:type="gramEnd"/>
      <w:r w:rsidRPr="00F867FD">
        <w:rPr>
          <w:rFonts w:eastAsiaTheme="minorEastAsia"/>
          <w:sz w:val="22"/>
          <w:szCs w:val="22"/>
        </w:rPr>
        <w:t xml:space="preserve"> еще и полезные советы, иногда совместные с ребенком обсуждения техники выполнения упражнения или отдельных эл</w:t>
      </w:r>
      <w:r w:rsidRPr="00F867FD">
        <w:rPr>
          <w:rFonts w:eastAsiaTheme="minorEastAsia"/>
          <w:sz w:val="22"/>
          <w:szCs w:val="22"/>
        </w:rPr>
        <w:t>е</w:t>
      </w:r>
      <w:r w:rsidRPr="00F867FD">
        <w:rPr>
          <w:rFonts w:eastAsiaTheme="minorEastAsia"/>
          <w:sz w:val="22"/>
          <w:szCs w:val="22"/>
        </w:rPr>
        <w:t>ментов. На выполнение заданий должно отв</w:t>
      </w:r>
      <w:r w:rsidRPr="00F867FD">
        <w:rPr>
          <w:rFonts w:eastAsiaTheme="minorEastAsia"/>
          <w:sz w:val="22"/>
          <w:szCs w:val="22"/>
        </w:rPr>
        <w:t>о</w:t>
      </w:r>
      <w:r w:rsidRPr="00F867FD">
        <w:rPr>
          <w:rFonts w:eastAsiaTheme="minorEastAsia"/>
          <w:sz w:val="22"/>
          <w:szCs w:val="22"/>
        </w:rPr>
        <w:t>диться не менее 15-20 минут</w:t>
      </w:r>
      <w:r w:rsidR="00961AAB">
        <w:rPr>
          <w:rFonts w:eastAsiaTheme="minorEastAsia"/>
          <w:sz w:val="22"/>
          <w:szCs w:val="22"/>
        </w:rPr>
        <w:t>,</w:t>
      </w:r>
      <w:r w:rsidRPr="00F867FD">
        <w:rPr>
          <w:rFonts w:eastAsiaTheme="minorEastAsia"/>
          <w:sz w:val="22"/>
          <w:szCs w:val="22"/>
        </w:rPr>
        <w:t xml:space="preserve"> и польза от их выполнения огромна.</w:t>
      </w:r>
    </w:p>
    <w:p w:rsidR="00F867FD" w:rsidRPr="00F867FD" w:rsidRDefault="00F867FD" w:rsidP="00F867FD">
      <w:pPr>
        <w:pStyle w:val="af0"/>
        <w:shd w:val="clear" w:color="auto" w:fill="FFFFFF"/>
        <w:spacing w:before="0" w:beforeAutospacing="0" w:after="0" w:afterAutospacing="0"/>
        <w:ind w:firstLine="567"/>
        <w:jc w:val="both"/>
        <w:rPr>
          <w:rFonts w:eastAsiaTheme="minorEastAsia"/>
          <w:sz w:val="22"/>
          <w:szCs w:val="22"/>
        </w:rPr>
      </w:pPr>
      <w:r w:rsidRPr="00F867FD">
        <w:rPr>
          <w:rFonts w:eastAsiaTheme="minorEastAsia"/>
          <w:sz w:val="22"/>
          <w:szCs w:val="22"/>
        </w:rPr>
        <w:t>Во время  обсуждения я  замечаю, что немаловажное значение имеет и наблюдение  за детьми во время подвижной игры. Игра - это средство нравственного воспитания, где дети не только получают положительные эмоции, но и проявляют свои лучшие качества. Пов</w:t>
      </w:r>
      <w:r w:rsidRPr="00F867FD">
        <w:rPr>
          <w:rFonts w:eastAsiaTheme="minorEastAsia"/>
          <w:sz w:val="22"/>
          <w:szCs w:val="22"/>
        </w:rPr>
        <w:t>е</w:t>
      </w:r>
      <w:r w:rsidRPr="00F867FD">
        <w:rPr>
          <w:rFonts w:eastAsiaTheme="minorEastAsia"/>
          <w:sz w:val="22"/>
          <w:szCs w:val="22"/>
        </w:rPr>
        <w:t>дение детей в играх не случайно, а закономе</w:t>
      </w:r>
      <w:r w:rsidRPr="00F867FD">
        <w:rPr>
          <w:rFonts w:eastAsiaTheme="minorEastAsia"/>
          <w:sz w:val="22"/>
          <w:szCs w:val="22"/>
        </w:rPr>
        <w:t>р</w:t>
      </w:r>
      <w:r w:rsidRPr="00F867FD">
        <w:rPr>
          <w:rFonts w:eastAsiaTheme="minorEastAsia"/>
          <w:sz w:val="22"/>
          <w:szCs w:val="22"/>
        </w:rPr>
        <w:t>но. Родителям нужно обратить внимание на то, как дети общаются со сверстниками, на  их игровые умения, способность подчиняться общим правилам. Многие игры родители со</w:t>
      </w:r>
      <w:r w:rsidRPr="00F867FD">
        <w:rPr>
          <w:rFonts w:eastAsiaTheme="minorEastAsia"/>
          <w:sz w:val="22"/>
          <w:szCs w:val="22"/>
        </w:rPr>
        <w:t>в</w:t>
      </w:r>
      <w:r w:rsidRPr="00F867FD">
        <w:rPr>
          <w:rFonts w:eastAsiaTheme="minorEastAsia"/>
          <w:sz w:val="22"/>
          <w:szCs w:val="22"/>
        </w:rPr>
        <w:t>местно с детьми смогут организовать дома с</w:t>
      </w:r>
      <w:r w:rsidRPr="00F867FD">
        <w:rPr>
          <w:rFonts w:eastAsiaTheme="minorEastAsia"/>
          <w:sz w:val="22"/>
          <w:szCs w:val="22"/>
        </w:rPr>
        <w:t>а</w:t>
      </w:r>
      <w:r w:rsidRPr="00F867FD">
        <w:rPr>
          <w:rFonts w:eastAsiaTheme="minorEastAsia"/>
          <w:sz w:val="22"/>
          <w:szCs w:val="22"/>
        </w:rPr>
        <w:t xml:space="preserve">мостоятельно. </w:t>
      </w:r>
    </w:p>
    <w:p w:rsidR="00F867FD" w:rsidRPr="00F867FD" w:rsidRDefault="00F867FD" w:rsidP="00F867FD">
      <w:pPr>
        <w:pStyle w:val="af0"/>
        <w:shd w:val="clear" w:color="auto" w:fill="FFFFFF"/>
        <w:spacing w:before="0" w:beforeAutospacing="0" w:after="0" w:afterAutospacing="0"/>
        <w:ind w:firstLine="567"/>
        <w:jc w:val="both"/>
        <w:rPr>
          <w:rFonts w:eastAsiaTheme="minorEastAsia"/>
          <w:sz w:val="22"/>
          <w:szCs w:val="22"/>
        </w:rPr>
      </w:pPr>
      <w:r>
        <w:rPr>
          <w:rFonts w:eastAsiaTheme="minorEastAsia"/>
          <w:noProof/>
          <w:sz w:val="22"/>
          <w:szCs w:val="22"/>
        </w:rPr>
        <w:drawing>
          <wp:anchor distT="0" distB="0" distL="114300" distR="114300" simplePos="0" relativeHeight="252322816" behindDoc="1" locked="0" layoutInCell="1" allowOverlap="1">
            <wp:simplePos x="0" y="0"/>
            <wp:positionH relativeFrom="column">
              <wp:posOffset>4848860</wp:posOffset>
            </wp:positionH>
            <wp:positionV relativeFrom="paragraph">
              <wp:posOffset>-7830185</wp:posOffset>
            </wp:positionV>
            <wp:extent cx="1295400" cy="952500"/>
            <wp:effectExtent l="19050" t="0" r="0" b="0"/>
            <wp:wrapTight wrapText="bothSides">
              <wp:wrapPolygon edited="0">
                <wp:start x="-318" y="0"/>
                <wp:lineTo x="-318" y="21168"/>
                <wp:lineTo x="21600" y="21168"/>
                <wp:lineTo x="21600" y="0"/>
                <wp:lineTo x="-318" y="0"/>
              </wp:wrapPolygon>
            </wp:wrapTight>
            <wp:docPr id="3" name="Рисунок 3" descr="C:\Users\MAMA\Desktop\Родителям\CIMG5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MA\Desktop\Родителям\CIMG538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95400" cy="952500"/>
                    </a:xfrm>
                    <a:prstGeom prst="rect">
                      <a:avLst/>
                    </a:prstGeom>
                    <a:noFill/>
                    <a:ln>
                      <a:noFill/>
                    </a:ln>
                  </pic:spPr>
                </pic:pic>
              </a:graphicData>
            </a:graphic>
          </wp:anchor>
        </w:drawing>
      </w:r>
      <w:r w:rsidRPr="00F867FD">
        <w:rPr>
          <w:rFonts w:eastAsiaTheme="minorEastAsia"/>
          <w:sz w:val="22"/>
          <w:szCs w:val="22"/>
        </w:rPr>
        <w:t>Преимущества такой формы взаимоде</w:t>
      </w:r>
      <w:r w:rsidRPr="00F867FD">
        <w:rPr>
          <w:rFonts w:eastAsiaTheme="minorEastAsia"/>
          <w:sz w:val="22"/>
          <w:szCs w:val="22"/>
        </w:rPr>
        <w:t>й</w:t>
      </w:r>
      <w:r w:rsidRPr="00F867FD">
        <w:rPr>
          <w:rFonts w:eastAsiaTheme="minorEastAsia"/>
          <w:sz w:val="22"/>
          <w:szCs w:val="22"/>
        </w:rPr>
        <w:t>ствия с родителями очевидны.  Родители п</w:t>
      </w:r>
      <w:r w:rsidRPr="00F867FD">
        <w:rPr>
          <w:rFonts w:eastAsiaTheme="minorEastAsia"/>
          <w:sz w:val="22"/>
          <w:szCs w:val="22"/>
        </w:rPr>
        <w:t>о</w:t>
      </w:r>
      <w:r w:rsidRPr="00F867FD">
        <w:rPr>
          <w:rFonts w:eastAsiaTheme="minorEastAsia"/>
          <w:sz w:val="22"/>
          <w:szCs w:val="22"/>
        </w:rPr>
        <w:t>лучают возможность оценить и сравнить дв</w:t>
      </w:r>
      <w:r w:rsidRPr="00F867FD">
        <w:rPr>
          <w:rFonts w:eastAsiaTheme="minorEastAsia"/>
          <w:sz w:val="22"/>
          <w:szCs w:val="22"/>
        </w:rPr>
        <w:t>и</w:t>
      </w:r>
      <w:r w:rsidRPr="00F867FD">
        <w:rPr>
          <w:rFonts w:eastAsiaTheme="minorEastAsia"/>
          <w:sz w:val="22"/>
          <w:szCs w:val="22"/>
        </w:rPr>
        <w:t>гательные возможности своих детей, увидеть недостатки в их физической подготовленн</w:t>
      </w:r>
      <w:r w:rsidRPr="00F867FD">
        <w:rPr>
          <w:rFonts w:eastAsiaTheme="minorEastAsia"/>
          <w:sz w:val="22"/>
          <w:szCs w:val="22"/>
        </w:rPr>
        <w:t>о</w:t>
      </w:r>
      <w:r w:rsidRPr="00F867FD">
        <w:rPr>
          <w:rFonts w:eastAsiaTheme="minorEastAsia"/>
          <w:sz w:val="22"/>
          <w:szCs w:val="22"/>
        </w:rPr>
        <w:t>сти. Как правило, эта «наглядная» форма аг</w:t>
      </w:r>
      <w:r w:rsidRPr="00F867FD">
        <w:rPr>
          <w:rFonts w:eastAsiaTheme="minorEastAsia"/>
          <w:sz w:val="22"/>
          <w:szCs w:val="22"/>
        </w:rPr>
        <w:t>и</w:t>
      </w:r>
      <w:r w:rsidRPr="00F867FD">
        <w:rPr>
          <w:rFonts w:eastAsiaTheme="minorEastAsia"/>
          <w:sz w:val="22"/>
          <w:szCs w:val="22"/>
        </w:rPr>
        <w:t>тации является столь убедительной, что в большинстве случаев родители стараются в</w:t>
      </w:r>
      <w:r w:rsidRPr="00F867FD">
        <w:rPr>
          <w:rFonts w:eastAsiaTheme="minorEastAsia"/>
          <w:sz w:val="22"/>
          <w:szCs w:val="22"/>
        </w:rPr>
        <w:t>ы</w:t>
      </w:r>
      <w:r w:rsidRPr="00F867FD">
        <w:rPr>
          <w:rFonts w:eastAsiaTheme="minorEastAsia"/>
          <w:sz w:val="22"/>
          <w:szCs w:val="22"/>
        </w:rPr>
        <w:t xml:space="preserve">полнить все мои  указания, в том числе, и по </w:t>
      </w:r>
      <w:proofErr w:type="gramStart"/>
      <w:r w:rsidRPr="00F867FD">
        <w:rPr>
          <w:rFonts w:eastAsiaTheme="minorEastAsia"/>
          <w:sz w:val="22"/>
          <w:szCs w:val="22"/>
        </w:rPr>
        <w:t>контролю за</w:t>
      </w:r>
      <w:proofErr w:type="gramEnd"/>
      <w:r w:rsidRPr="00F867FD">
        <w:rPr>
          <w:rFonts w:eastAsiaTheme="minorEastAsia"/>
          <w:sz w:val="22"/>
          <w:szCs w:val="22"/>
        </w:rPr>
        <w:t xml:space="preserve"> домашними заданиями, активно участвуют в соревнованиях и мероприятиях.</w:t>
      </w:r>
    </w:p>
    <w:p w:rsidR="008A1FA9" w:rsidRDefault="00F867FD" w:rsidP="00F867FD">
      <w:pPr>
        <w:spacing w:after="0" w:line="240" w:lineRule="auto"/>
        <w:ind w:firstLine="567"/>
        <w:jc w:val="both"/>
        <w:rPr>
          <w:rFonts w:ascii="Times New Roman" w:eastAsiaTheme="minorEastAsia" w:hAnsi="Times New Roman" w:cs="Times New Roman"/>
        </w:rPr>
      </w:pPr>
      <w:r w:rsidRPr="00F867FD">
        <w:rPr>
          <w:rFonts w:ascii="Times New Roman" w:eastAsiaTheme="minorEastAsia" w:hAnsi="Times New Roman" w:cs="Times New Roman"/>
        </w:rPr>
        <w:t>Благодаря единству родительского и п</w:t>
      </w:r>
      <w:r w:rsidRPr="00F867FD">
        <w:rPr>
          <w:rFonts w:ascii="Times New Roman" w:eastAsiaTheme="minorEastAsia" w:hAnsi="Times New Roman" w:cs="Times New Roman"/>
        </w:rPr>
        <w:t>е</w:t>
      </w:r>
      <w:r w:rsidRPr="00F867FD">
        <w:rPr>
          <w:rFonts w:ascii="Times New Roman" w:eastAsiaTheme="minorEastAsia" w:hAnsi="Times New Roman" w:cs="Times New Roman"/>
        </w:rPr>
        <w:t>дагогического влияния,  к окончанию учебного года почти все учащи</w:t>
      </w:r>
      <w:r w:rsidRPr="00F867FD">
        <w:rPr>
          <w:rFonts w:ascii="Times New Roman" w:eastAsiaTheme="minorEastAsia" w:hAnsi="Times New Roman" w:cs="Times New Roman"/>
        </w:rPr>
        <w:t>е</w:t>
      </w:r>
      <w:r w:rsidRPr="00F867FD">
        <w:rPr>
          <w:rFonts w:ascii="Times New Roman" w:eastAsiaTheme="minorEastAsia" w:hAnsi="Times New Roman" w:cs="Times New Roman"/>
        </w:rPr>
        <w:t>ся справляются с норм</w:t>
      </w:r>
      <w:r w:rsidRPr="00F867FD">
        <w:rPr>
          <w:rFonts w:ascii="Times New Roman" w:eastAsiaTheme="minorEastAsia" w:hAnsi="Times New Roman" w:cs="Times New Roman"/>
        </w:rPr>
        <w:t>а</w:t>
      </w:r>
      <w:r w:rsidRPr="00F867FD">
        <w:rPr>
          <w:rFonts w:ascii="Times New Roman" w:eastAsiaTheme="minorEastAsia" w:hAnsi="Times New Roman" w:cs="Times New Roman"/>
        </w:rPr>
        <w:t>тивными требованиями своей ступени</w:t>
      </w:r>
      <w:r>
        <w:rPr>
          <w:rFonts w:ascii="Times New Roman" w:eastAsiaTheme="minorEastAsia" w:hAnsi="Times New Roman" w:cs="Times New Roman"/>
        </w:rPr>
        <w:t>.</w:t>
      </w:r>
    </w:p>
    <w:p w:rsidR="00F867FD" w:rsidRPr="00F867FD" w:rsidRDefault="00F867FD" w:rsidP="00F867FD">
      <w:pPr>
        <w:pStyle w:val="af0"/>
        <w:shd w:val="clear" w:color="auto" w:fill="FFFFFF"/>
        <w:spacing w:before="0" w:beforeAutospacing="0" w:after="0" w:afterAutospacing="0"/>
        <w:ind w:firstLine="709"/>
        <w:jc w:val="center"/>
        <w:rPr>
          <w:b/>
          <w:color w:val="000000"/>
          <w:sz w:val="22"/>
          <w:szCs w:val="22"/>
        </w:rPr>
      </w:pPr>
      <w:r w:rsidRPr="00F867FD">
        <w:rPr>
          <w:b/>
          <w:color w:val="000000"/>
          <w:sz w:val="22"/>
          <w:szCs w:val="22"/>
        </w:rPr>
        <w:t>План</w:t>
      </w:r>
    </w:p>
    <w:p w:rsidR="00F867FD" w:rsidRPr="00F867FD" w:rsidRDefault="00F867FD" w:rsidP="00F867FD">
      <w:pPr>
        <w:pStyle w:val="af0"/>
        <w:shd w:val="clear" w:color="auto" w:fill="FFFFFF"/>
        <w:spacing w:before="0" w:beforeAutospacing="0" w:after="0" w:afterAutospacing="0"/>
        <w:ind w:firstLine="709"/>
        <w:jc w:val="center"/>
        <w:rPr>
          <w:b/>
          <w:color w:val="000000"/>
          <w:sz w:val="22"/>
          <w:szCs w:val="22"/>
        </w:rPr>
      </w:pPr>
      <w:r w:rsidRPr="00F867FD">
        <w:rPr>
          <w:b/>
          <w:color w:val="000000"/>
          <w:sz w:val="22"/>
          <w:szCs w:val="22"/>
        </w:rPr>
        <w:t>открытого урока  для 1 класса</w:t>
      </w:r>
    </w:p>
    <w:p w:rsidR="00961AAB" w:rsidRDefault="00F867FD" w:rsidP="00F867FD">
      <w:pPr>
        <w:spacing w:after="0" w:line="240" w:lineRule="auto"/>
        <w:ind w:firstLine="567"/>
        <w:jc w:val="both"/>
        <w:rPr>
          <w:rFonts w:ascii="Times New Roman" w:hAnsi="Times New Roman" w:cs="Times New Roman"/>
          <w:i/>
        </w:rPr>
      </w:pPr>
      <w:r w:rsidRPr="00AB06E0">
        <w:rPr>
          <w:rFonts w:ascii="Times New Roman" w:hAnsi="Times New Roman" w:cs="Times New Roman"/>
          <w:i/>
        </w:rPr>
        <w:t>Урок-диалог с родителями.</w:t>
      </w:r>
    </w:p>
    <w:p w:rsidR="00F867FD" w:rsidRPr="00961AAB" w:rsidRDefault="00F867FD" w:rsidP="00961AAB">
      <w:pPr>
        <w:spacing w:after="0" w:line="240" w:lineRule="auto"/>
        <w:jc w:val="both"/>
        <w:rPr>
          <w:rFonts w:ascii="Times New Roman" w:hAnsi="Times New Roman" w:cs="Times New Roman"/>
          <w:b/>
          <w:i/>
        </w:rPr>
      </w:pPr>
      <w:r w:rsidRPr="00961AAB">
        <w:rPr>
          <w:rFonts w:ascii="Times New Roman" w:hAnsi="Times New Roman" w:cs="Times New Roman"/>
          <w:b/>
          <w:i/>
        </w:rPr>
        <w:t xml:space="preserve"> Задачи урока:</w:t>
      </w:r>
    </w:p>
    <w:p w:rsidR="00F867FD" w:rsidRPr="00F867FD" w:rsidRDefault="00961AAB" w:rsidP="00F946FD">
      <w:pPr>
        <w:pStyle w:val="ab"/>
        <w:numPr>
          <w:ilvl w:val="0"/>
          <w:numId w:val="25"/>
        </w:numPr>
        <w:spacing w:after="0" w:line="240" w:lineRule="auto"/>
        <w:ind w:left="426" w:hanging="426"/>
        <w:jc w:val="both"/>
        <w:rPr>
          <w:rFonts w:ascii="Times New Roman" w:hAnsi="Times New Roman" w:cs="Times New Roman"/>
          <w:i/>
        </w:rPr>
      </w:pPr>
      <w:r>
        <w:rPr>
          <w:rFonts w:ascii="Times New Roman" w:hAnsi="Times New Roman" w:cs="Times New Roman"/>
          <w:i/>
        </w:rPr>
        <w:t>По</w:t>
      </w:r>
      <w:r w:rsidR="00F867FD" w:rsidRPr="00F867FD">
        <w:rPr>
          <w:rFonts w:ascii="Times New Roman" w:hAnsi="Times New Roman" w:cs="Times New Roman"/>
          <w:i/>
        </w:rPr>
        <w:t>знакомить родителей с подготов</w:t>
      </w:r>
      <w:r w:rsidR="00F867FD" w:rsidRPr="00F867FD">
        <w:rPr>
          <w:rFonts w:ascii="Times New Roman" w:hAnsi="Times New Roman" w:cs="Times New Roman"/>
          <w:i/>
        </w:rPr>
        <w:t>и</w:t>
      </w:r>
      <w:r w:rsidR="00F867FD" w:rsidRPr="00F867FD">
        <w:rPr>
          <w:rFonts w:ascii="Times New Roman" w:hAnsi="Times New Roman" w:cs="Times New Roman"/>
          <w:i/>
        </w:rPr>
        <w:t>тельными упражнениями для обучения прыжкам через скакалку.</w:t>
      </w:r>
    </w:p>
    <w:p w:rsidR="00F867FD" w:rsidRPr="00F867FD" w:rsidRDefault="00961AAB" w:rsidP="00F946FD">
      <w:pPr>
        <w:pStyle w:val="ab"/>
        <w:numPr>
          <w:ilvl w:val="0"/>
          <w:numId w:val="25"/>
        </w:numPr>
        <w:spacing w:after="0" w:line="240" w:lineRule="auto"/>
        <w:ind w:left="426" w:hanging="426"/>
        <w:jc w:val="both"/>
        <w:rPr>
          <w:rFonts w:ascii="Times New Roman" w:hAnsi="Times New Roman" w:cs="Times New Roman"/>
          <w:i/>
        </w:rPr>
      </w:pPr>
      <w:r>
        <w:rPr>
          <w:rFonts w:ascii="Times New Roman" w:hAnsi="Times New Roman" w:cs="Times New Roman"/>
          <w:i/>
        </w:rPr>
        <w:t>По</w:t>
      </w:r>
      <w:r w:rsidR="00F867FD" w:rsidRPr="00F867FD">
        <w:rPr>
          <w:rFonts w:ascii="Times New Roman" w:hAnsi="Times New Roman" w:cs="Times New Roman"/>
          <w:i/>
        </w:rPr>
        <w:t>знакомить родителей с умениями в</w:t>
      </w:r>
      <w:r w:rsidR="00F867FD" w:rsidRPr="00F867FD">
        <w:rPr>
          <w:rFonts w:ascii="Times New Roman" w:hAnsi="Times New Roman" w:cs="Times New Roman"/>
          <w:i/>
        </w:rPr>
        <w:t>ы</w:t>
      </w:r>
      <w:r w:rsidR="00F867FD" w:rsidRPr="00F867FD">
        <w:rPr>
          <w:rFonts w:ascii="Times New Roman" w:hAnsi="Times New Roman" w:cs="Times New Roman"/>
          <w:i/>
        </w:rPr>
        <w:t>полнять ловлю и передачу  мяча</w:t>
      </w:r>
    </w:p>
    <w:p w:rsidR="00F867FD" w:rsidRPr="00F867FD" w:rsidRDefault="00961AAB" w:rsidP="00F946FD">
      <w:pPr>
        <w:pStyle w:val="ab"/>
        <w:numPr>
          <w:ilvl w:val="0"/>
          <w:numId w:val="25"/>
        </w:numPr>
        <w:spacing w:after="0" w:line="240" w:lineRule="auto"/>
        <w:ind w:left="426" w:hanging="426"/>
        <w:jc w:val="both"/>
        <w:rPr>
          <w:rFonts w:ascii="Times New Roman" w:eastAsiaTheme="minorEastAsia" w:hAnsi="Times New Roman" w:cs="Times New Roman"/>
        </w:rPr>
      </w:pPr>
      <w:r>
        <w:rPr>
          <w:rFonts w:ascii="Times New Roman" w:hAnsi="Times New Roman" w:cs="Times New Roman"/>
          <w:i/>
        </w:rPr>
        <w:t>По</w:t>
      </w:r>
      <w:r w:rsidR="00F867FD" w:rsidRPr="00F867FD">
        <w:rPr>
          <w:rFonts w:ascii="Times New Roman" w:hAnsi="Times New Roman" w:cs="Times New Roman"/>
          <w:i/>
        </w:rPr>
        <w:t>знакомить родителей с упражнениями, рекомендуемыми для домашнего задания</w:t>
      </w:r>
      <w:r w:rsidR="00F867FD">
        <w:rPr>
          <w:rFonts w:ascii="Times New Roman" w:hAnsi="Times New Roman" w:cs="Times New Roman"/>
          <w:i/>
        </w:rPr>
        <w:t>.</w:t>
      </w:r>
    </w:p>
    <w:p w:rsidR="00F867FD" w:rsidRPr="00AB06E0" w:rsidRDefault="00F867FD" w:rsidP="00F946FD">
      <w:pPr>
        <w:pStyle w:val="ab"/>
        <w:numPr>
          <w:ilvl w:val="2"/>
          <w:numId w:val="19"/>
        </w:numPr>
        <w:tabs>
          <w:tab w:val="left" w:pos="284"/>
        </w:tabs>
        <w:spacing w:after="0" w:line="240" w:lineRule="auto"/>
        <w:ind w:left="0" w:firstLine="0"/>
        <w:jc w:val="center"/>
        <w:rPr>
          <w:rFonts w:ascii="Times New Roman" w:eastAsiaTheme="minorEastAsia" w:hAnsi="Times New Roman"/>
          <w:b/>
        </w:rPr>
      </w:pPr>
      <w:r w:rsidRPr="00AB06E0">
        <w:rPr>
          <w:rFonts w:ascii="Times New Roman" w:eastAsiaTheme="minorEastAsia" w:hAnsi="Times New Roman"/>
          <w:b/>
        </w:rPr>
        <w:t>Подготовительная часть.</w:t>
      </w:r>
    </w:p>
    <w:p w:rsidR="00F867FD" w:rsidRPr="004B6F25" w:rsidRDefault="00F867FD" w:rsidP="00F946FD">
      <w:pPr>
        <w:pStyle w:val="ab"/>
        <w:numPr>
          <w:ilvl w:val="0"/>
          <w:numId w:val="26"/>
        </w:numPr>
        <w:tabs>
          <w:tab w:val="left" w:pos="0"/>
        </w:tabs>
        <w:spacing w:after="0" w:line="240" w:lineRule="auto"/>
        <w:ind w:left="426" w:hanging="426"/>
        <w:jc w:val="both"/>
        <w:rPr>
          <w:rFonts w:ascii="Times New Roman" w:hAnsi="Times New Roman" w:cs="Times New Roman"/>
        </w:rPr>
      </w:pPr>
      <w:r w:rsidRPr="004B6F25">
        <w:rPr>
          <w:rFonts w:ascii="Times New Roman" w:hAnsi="Times New Roman" w:cs="Times New Roman"/>
        </w:rPr>
        <w:t>Построения, строевые упражнения на м</w:t>
      </w:r>
      <w:r w:rsidRPr="004B6F25">
        <w:rPr>
          <w:rFonts w:ascii="Times New Roman" w:hAnsi="Times New Roman" w:cs="Times New Roman"/>
        </w:rPr>
        <w:t>е</w:t>
      </w:r>
      <w:r w:rsidRPr="004B6F25">
        <w:rPr>
          <w:rFonts w:ascii="Times New Roman" w:hAnsi="Times New Roman" w:cs="Times New Roman"/>
        </w:rPr>
        <w:t>сте, ходьба, её разновидности, бег с чер</w:t>
      </w:r>
      <w:r w:rsidRPr="004B6F25">
        <w:rPr>
          <w:rFonts w:ascii="Times New Roman" w:hAnsi="Times New Roman" w:cs="Times New Roman"/>
        </w:rPr>
        <w:t>е</w:t>
      </w:r>
      <w:r w:rsidRPr="004B6F25">
        <w:rPr>
          <w:rFonts w:ascii="Times New Roman" w:hAnsi="Times New Roman" w:cs="Times New Roman"/>
        </w:rPr>
        <w:t>дованием с ходьбой, перестроения для выполнения комплекса общеразвивающих упражнений.</w:t>
      </w:r>
    </w:p>
    <w:p w:rsidR="00961AAB" w:rsidRDefault="00F867FD" w:rsidP="00F946FD">
      <w:pPr>
        <w:pStyle w:val="af0"/>
        <w:numPr>
          <w:ilvl w:val="0"/>
          <w:numId w:val="26"/>
        </w:numPr>
        <w:shd w:val="clear" w:color="auto" w:fill="FFFFFF"/>
        <w:tabs>
          <w:tab w:val="left" w:pos="0"/>
        </w:tabs>
        <w:spacing w:before="0" w:beforeAutospacing="0" w:after="0" w:afterAutospacing="0"/>
        <w:ind w:left="426" w:hanging="426"/>
        <w:jc w:val="both"/>
        <w:rPr>
          <w:rFonts w:eastAsiaTheme="minorEastAsia"/>
          <w:sz w:val="22"/>
          <w:szCs w:val="22"/>
        </w:rPr>
      </w:pPr>
      <w:r w:rsidRPr="00AB06E0">
        <w:rPr>
          <w:rFonts w:eastAsiaTheme="minorEastAsia"/>
          <w:sz w:val="22"/>
          <w:szCs w:val="22"/>
        </w:rPr>
        <w:t xml:space="preserve">Выполнение комплекса ОРУ с мячом. </w:t>
      </w:r>
    </w:p>
    <w:p w:rsidR="00F867FD" w:rsidRPr="00AB06E0" w:rsidRDefault="00F867FD" w:rsidP="00F946FD">
      <w:pPr>
        <w:pStyle w:val="af0"/>
        <w:numPr>
          <w:ilvl w:val="0"/>
          <w:numId w:val="26"/>
        </w:numPr>
        <w:shd w:val="clear" w:color="auto" w:fill="FFFFFF"/>
        <w:tabs>
          <w:tab w:val="left" w:pos="0"/>
        </w:tabs>
        <w:spacing w:before="0" w:beforeAutospacing="0" w:after="0" w:afterAutospacing="0"/>
        <w:ind w:left="426" w:hanging="426"/>
        <w:jc w:val="both"/>
        <w:rPr>
          <w:rFonts w:eastAsiaTheme="minorEastAsia"/>
          <w:sz w:val="22"/>
          <w:szCs w:val="22"/>
        </w:rPr>
      </w:pPr>
      <w:r w:rsidRPr="00AB06E0">
        <w:rPr>
          <w:rFonts w:eastAsiaTheme="minorEastAsia"/>
          <w:sz w:val="22"/>
          <w:szCs w:val="22"/>
        </w:rPr>
        <w:t>Упражнения в жонглировании мячом.</w:t>
      </w:r>
    </w:p>
    <w:p w:rsidR="00F867FD" w:rsidRPr="00AB06E0" w:rsidRDefault="00F867FD" w:rsidP="004B6F25">
      <w:pPr>
        <w:pStyle w:val="af0"/>
        <w:shd w:val="clear" w:color="auto" w:fill="FFFFFF"/>
        <w:tabs>
          <w:tab w:val="left" w:pos="0"/>
        </w:tabs>
        <w:spacing w:before="0" w:beforeAutospacing="0" w:after="0" w:afterAutospacing="0"/>
        <w:ind w:firstLine="567"/>
        <w:jc w:val="both"/>
        <w:rPr>
          <w:rFonts w:eastAsiaTheme="minorEastAsia"/>
          <w:sz w:val="22"/>
          <w:szCs w:val="22"/>
        </w:rPr>
      </w:pPr>
      <w:r w:rsidRPr="00AB06E0">
        <w:rPr>
          <w:rFonts w:eastAsiaTheme="minorEastAsia"/>
          <w:sz w:val="22"/>
          <w:szCs w:val="22"/>
        </w:rPr>
        <w:t>Обращаю внимание детей, что нужно постараться подружиться с мячом, выполняя упражнения</w:t>
      </w:r>
      <w:r w:rsidR="00961AAB">
        <w:rPr>
          <w:rFonts w:eastAsiaTheme="minorEastAsia"/>
          <w:sz w:val="22"/>
          <w:szCs w:val="22"/>
        </w:rPr>
        <w:t>,</w:t>
      </w:r>
      <w:r w:rsidRPr="00AB06E0">
        <w:rPr>
          <w:rFonts w:eastAsiaTheme="minorEastAsia"/>
          <w:sz w:val="22"/>
          <w:szCs w:val="22"/>
        </w:rPr>
        <w:t xml:space="preserve"> мяч не терять. В конце разминки дети выполняют упражнения в жонглировании мячом. Жонглирование развивает  ловкость, «чувства мяча», способность контролировать и управлять мячом. Все эти упражнения можно выполнять дома самостоятельно и вместе с родителями.</w:t>
      </w:r>
    </w:p>
    <w:p w:rsidR="00F867FD" w:rsidRPr="00AB06E0" w:rsidRDefault="00F867FD" w:rsidP="004B6F25">
      <w:pPr>
        <w:spacing w:after="0" w:line="240" w:lineRule="auto"/>
        <w:ind w:firstLine="567"/>
        <w:jc w:val="both"/>
        <w:rPr>
          <w:rFonts w:ascii="Times New Roman" w:hAnsi="Times New Roman" w:cs="Times New Roman"/>
        </w:rPr>
      </w:pPr>
      <w:r w:rsidRPr="00AB06E0">
        <w:rPr>
          <w:rFonts w:ascii="Times New Roman" w:hAnsi="Times New Roman" w:cs="Times New Roman"/>
        </w:rPr>
        <w:t>Отмечаю самых ловких детей, тех, кто меньше всех терял мяч. За  хорошее выполн</w:t>
      </w:r>
      <w:r w:rsidRPr="00AB06E0">
        <w:rPr>
          <w:rFonts w:ascii="Times New Roman" w:hAnsi="Times New Roman" w:cs="Times New Roman"/>
        </w:rPr>
        <w:t>е</w:t>
      </w:r>
      <w:r w:rsidRPr="00AB06E0">
        <w:rPr>
          <w:rFonts w:ascii="Times New Roman" w:hAnsi="Times New Roman" w:cs="Times New Roman"/>
        </w:rPr>
        <w:t>ние разминки дети награждают себя аплоди</w:t>
      </w:r>
      <w:r w:rsidRPr="00AB06E0">
        <w:rPr>
          <w:rFonts w:ascii="Times New Roman" w:hAnsi="Times New Roman" w:cs="Times New Roman"/>
        </w:rPr>
        <w:t>с</w:t>
      </w:r>
      <w:r w:rsidRPr="00AB06E0">
        <w:rPr>
          <w:rFonts w:ascii="Times New Roman" w:hAnsi="Times New Roman" w:cs="Times New Roman"/>
        </w:rPr>
        <w:t>ментами.  Информация для размышления: п</w:t>
      </w:r>
      <w:r w:rsidRPr="00AB06E0">
        <w:rPr>
          <w:rFonts w:ascii="Times New Roman" w:hAnsi="Times New Roman" w:cs="Times New Roman"/>
        </w:rPr>
        <w:t>о</w:t>
      </w:r>
      <w:r w:rsidRPr="00AB06E0">
        <w:rPr>
          <w:rFonts w:ascii="Times New Roman" w:hAnsi="Times New Roman" w:cs="Times New Roman"/>
        </w:rPr>
        <w:t>тирать и хлопать в ладоши, полезно для здор</w:t>
      </w:r>
      <w:r w:rsidRPr="00AB06E0">
        <w:rPr>
          <w:rFonts w:ascii="Times New Roman" w:hAnsi="Times New Roman" w:cs="Times New Roman"/>
        </w:rPr>
        <w:t>о</w:t>
      </w:r>
      <w:r w:rsidRPr="00AB06E0">
        <w:rPr>
          <w:rFonts w:ascii="Times New Roman" w:hAnsi="Times New Roman" w:cs="Times New Roman"/>
        </w:rPr>
        <w:t>вья. Нервные окончания пальцев рук, да и всей ладони, широко связаны с корой больших п</w:t>
      </w:r>
      <w:r w:rsidRPr="00AB06E0">
        <w:rPr>
          <w:rFonts w:ascii="Times New Roman" w:hAnsi="Times New Roman" w:cs="Times New Roman"/>
        </w:rPr>
        <w:t>о</w:t>
      </w:r>
      <w:r w:rsidRPr="00AB06E0">
        <w:rPr>
          <w:rFonts w:ascii="Times New Roman" w:hAnsi="Times New Roman" w:cs="Times New Roman"/>
        </w:rPr>
        <w:t>лушарий, поэтому на руке находится много точек зон,   обладающих общим успокаива</w:t>
      </w:r>
      <w:r w:rsidRPr="00AB06E0">
        <w:rPr>
          <w:rFonts w:ascii="Times New Roman" w:hAnsi="Times New Roman" w:cs="Times New Roman"/>
        </w:rPr>
        <w:t>ю</w:t>
      </w:r>
      <w:r w:rsidRPr="00AB06E0">
        <w:rPr>
          <w:rFonts w:ascii="Times New Roman" w:hAnsi="Times New Roman" w:cs="Times New Roman"/>
        </w:rPr>
        <w:t>щим действием на организм. А древнегреч</w:t>
      </w:r>
      <w:r w:rsidRPr="00AB06E0">
        <w:rPr>
          <w:rFonts w:ascii="Times New Roman" w:hAnsi="Times New Roman" w:cs="Times New Roman"/>
        </w:rPr>
        <w:t>е</w:t>
      </w:r>
      <w:r w:rsidRPr="00AB06E0">
        <w:rPr>
          <w:rFonts w:ascii="Times New Roman" w:hAnsi="Times New Roman" w:cs="Times New Roman"/>
        </w:rPr>
        <w:t>ский философ Анаксагор говорил: «Рука у каждого человека…таит в себе чудодействе</w:t>
      </w:r>
      <w:r w:rsidRPr="00AB06E0">
        <w:rPr>
          <w:rFonts w:ascii="Times New Roman" w:hAnsi="Times New Roman" w:cs="Times New Roman"/>
        </w:rPr>
        <w:t>н</w:t>
      </w:r>
      <w:r w:rsidRPr="00AB06E0">
        <w:rPr>
          <w:rFonts w:ascii="Times New Roman" w:hAnsi="Times New Roman" w:cs="Times New Roman"/>
        </w:rPr>
        <w:t xml:space="preserve">ную силу излечения болезней». </w:t>
      </w:r>
    </w:p>
    <w:p w:rsidR="00F867FD" w:rsidRPr="00AB06E0" w:rsidRDefault="00F867FD" w:rsidP="004B6F25">
      <w:pPr>
        <w:pStyle w:val="c4"/>
        <w:spacing w:before="0" w:beforeAutospacing="0" w:after="0" w:afterAutospacing="0"/>
        <w:ind w:firstLine="567"/>
        <w:jc w:val="both"/>
        <w:rPr>
          <w:rFonts w:eastAsiaTheme="minorEastAsia"/>
          <w:i/>
          <w:sz w:val="22"/>
          <w:szCs w:val="22"/>
        </w:rPr>
      </w:pPr>
      <w:r w:rsidRPr="00AB06E0">
        <w:rPr>
          <w:rFonts w:eastAsiaTheme="minorEastAsia"/>
          <w:i/>
          <w:sz w:val="22"/>
          <w:szCs w:val="22"/>
        </w:rPr>
        <w:t>Игровое упражнение на знание основных положений «Море волнуется».</w:t>
      </w:r>
    </w:p>
    <w:p w:rsidR="00F867FD" w:rsidRPr="004B6F25" w:rsidRDefault="00F867FD" w:rsidP="00F946FD">
      <w:pPr>
        <w:pStyle w:val="ab"/>
        <w:numPr>
          <w:ilvl w:val="2"/>
          <w:numId w:val="19"/>
        </w:numPr>
        <w:tabs>
          <w:tab w:val="left" w:pos="426"/>
        </w:tabs>
        <w:spacing w:after="0" w:line="240" w:lineRule="auto"/>
        <w:ind w:left="0" w:firstLine="0"/>
        <w:jc w:val="center"/>
        <w:rPr>
          <w:rFonts w:ascii="Times New Roman" w:eastAsiaTheme="minorEastAsia" w:hAnsi="Times New Roman"/>
          <w:b/>
        </w:rPr>
      </w:pPr>
      <w:r w:rsidRPr="004B6F25">
        <w:rPr>
          <w:rFonts w:ascii="Times New Roman" w:eastAsiaTheme="minorEastAsia" w:hAnsi="Times New Roman"/>
          <w:b/>
        </w:rPr>
        <w:t>Основная часть.</w:t>
      </w:r>
    </w:p>
    <w:p w:rsidR="00F867FD" w:rsidRPr="00AB06E0" w:rsidRDefault="00F867FD" w:rsidP="00F946FD">
      <w:pPr>
        <w:pStyle w:val="af0"/>
        <w:numPr>
          <w:ilvl w:val="0"/>
          <w:numId w:val="27"/>
        </w:numPr>
        <w:shd w:val="clear" w:color="auto" w:fill="FFFFFF"/>
        <w:tabs>
          <w:tab w:val="left" w:pos="284"/>
        </w:tabs>
        <w:spacing w:before="0" w:beforeAutospacing="0" w:after="0" w:afterAutospacing="0"/>
        <w:ind w:left="284" w:hanging="284"/>
        <w:jc w:val="both"/>
        <w:rPr>
          <w:rFonts w:eastAsiaTheme="minorEastAsia"/>
          <w:sz w:val="22"/>
          <w:szCs w:val="22"/>
        </w:rPr>
      </w:pPr>
      <w:r w:rsidRPr="00AB06E0">
        <w:rPr>
          <w:rFonts w:eastAsiaTheme="minorEastAsia"/>
          <w:sz w:val="22"/>
          <w:szCs w:val="22"/>
        </w:rPr>
        <w:t>Совершенствование техники ловли и пер</w:t>
      </w:r>
      <w:r w:rsidRPr="00AB06E0">
        <w:rPr>
          <w:rFonts w:eastAsiaTheme="minorEastAsia"/>
          <w:sz w:val="22"/>
          <w:szCs w:val="22"/>
        </w:rPr>
        <w:t>е</w:t>
      </w:r>
      <w:r w:rsidRPr="00AB06E0">
        <w:rPr>
          <w:rFonts w:eastAsiaTheme="minorEastAsia"/>
          <w:sz w:val="22"/>
          <w:szCs w:val="22"/>
        </w:rPr>
        <w:t>дачи мяча.</w:t>
      </w:r>
    </w:p>
    <w:p w:rsidR="00F867FD" w:rsidRPr="00AB06E0" w:rsidRDefault="00F867FD"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r w:rsidRPr="00AB06E0">
        <w:rPr>
          <w:rFonts w:eastAsiaTheme="minorEastAsia"/>
          <w:sz w:val="22"/>
          <w:szCs w:val="22"/>
        </w:rPr>
        <w:t>После повторения стойки игрока, пр</w:t>
      </w:r>
      <w:r w:rsidRPr="00AB06E0">
        <w:rPr>
          <w:rFonts w:eastAsiaTheme="minorEastAsia"/>
          <w:sz w:val="22"/>
          <w:szCs w:val="22"/>
        </w:rPr>
        <w:t>а</w:t>
      </w:r>
      <w:r w:rsidRPr="00AB06E0">
        <w:rPr>
          <w:rFonts w:eastAsiaTheme="minorEastAsia"/>
          <w:sz w:val="22"/>
          <w:szCs w:val="22"/>
        </w:rPr>
        <w:t xml:space="preserve">вильного положения рук при передаче и ловли мяча, дети выполняют сначала передачу мяча от груди двумя руками по средней траектории,  затем передачу мяча в пол двумя руками. </w:t>
      </w:r>
    </w:p>
    <w:p w:rsidR="00F867FD" w:rsidRPr="00AB06E0" w:rsidRDefault="00F867FD" w:rsidP="00F946FD">
      <w:pPr>
        <w:pStyle w:val="af0"/>
        <w:numPr>
          <w:ilvl w:val="0"/>
          <w:numId w:val="27"/>
        </w:numPr>
        <w:shd w:val="clear" w:color="auto" w:fill="FFFFFF"/>
        <w:tabs>
          <w:tab w:val="left" w:pos="284"/>
        </w:tabs>
        <w:spacing w:before="0" w:beforeAutospacing="0" w:after="0" w:afterAutospacing="0"/>
        <w:ind w:left="426" w:hanging="426"/>
        <w:jc w:val="both"/>
        <w:rPr>
          <w:rFonts w:eastAsiaTheme="minorEastAsia"/>
          <w:sz w:val="22"/>
          <w:szCs w:val="22"/>
        </w:rPr>
      </w:pPr>
      <w:r w:rsidRPr="00AB06E0">
        <w:rPr>
          <w:rFonts w:eastAsiaTheme="minorEastAsia"/>
          <w:sz w:val="22"/>
          <w:szCs w:val="22"/>
        </w:rPr>
        <w:t>Прыжки через короткую скакалку.</w:t>
      </w:r>
    </w:p>
    <w:p w:rsidR="00701693" w:rsidRDefault="00F867FD"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r w:rsidRPr="00AB06E0">
        <w:rPr>
          <w:rFonts w:eastAsiaTheme="minorEastAsia"/>
          <w:sz w:val="22"/>
          <w:szCs w:val="22"/>
        </w:rPr>
        <w:lastRenderedPageBreak/>
        <w:t>Многие из нас считают, что прыжки ч</w:t>
      </w:r>
      <w:r w:rsidRPr="00AB06E0">
        <w:rPr>
          <w:rFonts w:eastAsiaTheme="minorEastAsia"/>
          <w:sz w:val="22"/>
          <w:szCs w:val="22"/>
        </w:rPr>
        <w:t>е</w:t>
      </w:r>
      <w:r w:rsidRPr="00AB06E0">
        <w:rPr>
          <w:rFonts w:eastAsiaTheme="minorEastAsia"/>
          <w:sz w:val="22"/>
          <w:szCs w:val="22"/>
        </w:rPr>
        <w:t>рез скакалку – это детская забава или есть мнения, что прыгают через скакалку только девчонки. Однако хочу заметить, что данный вид физической активности отнюдь не ребяч</w:t>
      </w:r>
      <w:r w:rsidRPr="00AB06E0">
        <w:rPr>
          <w:rFonts w:eastAsiaTheme="minorEastAsia"/>
          <w:sz w:val="22"/>
          <w:szCs w:val="22"/>
        </w:rPr>
        <w:t>е</w:t>
      </w:r>
      <w:r w:rsidRPr="00AB06E0">
        <w:rPr>
          <w:rFonts w:eastAsiaTheme="minorEastAsia"/>
          <w:sz w:val="22"/>
          <w:szCs w:val="22"/>
        </w:rPr>
        <w:t>ство. Прыжки через скакалку – это очень ва</w:t>
      </w:r>
      <w:r w:rsidRPr="00AB06E0">
        <w:rPr>
          <w:rFonts w:eastAsiaTheme="minorEastAsia"/>
          <w:sz w:val="22"/>
          <w:szCs w:val="22"/>
        </w:rPr>
        <w:t>ж</w:t>
      </w:r>
      <w:r w:rsidRPr="00AB06E0">
        <w:rPr>
          <w:rFonts w:eastAsiaTheme="minorEastAsia"/>
          <w:sz w:val="22"/>
          <w:szCs w:val="22"/>
        </w:rPr>
        <w:t xml:space="preserve">ное упражнение для многих спортсменов. Кроме этого в мире все более популярным становится так </w:t>
      </w:r>
      <w:proofErr w:type="gramStart"/>
      <w:r w:rsidRPr="00AB06E0">
        <w:rPr>
          <w:rFonts w:eastAsiaTheme="minorEastAsia"/>
          <w:sz w:val="22"/>
          <w:szCs w:val="22"/>
        </w:rPr>
        <w:t>называемый</w:t>
      </w:r>
      <w:proofErr w:type="gramEnd"/>
      <w:r w:rsidRPr="00AB06E0">
        <w:rPr>
          <w:rFonts w:eastAsiaTheme="minorEastAsia"/>
          <w:sz w:val="22"/>
          <w:szCs w:val="22"/>
        </w:rPr>
        <w:t xml:space="preserve"> </w:t>
      </w:r>
      <w:proofErr w:type="spellStart"/>
      <w:r w:rsidRPr="00AB06E0">
        <w:rPr>
          <w:rFonts w:eastAsiaTheme="minorEastAsia"/>
          <w:sz w:val="22"/>
          <w:szCs w:val="22"/>
        </w:rPr>
        <w:t>скипинг</w:t>
      </w:r>
      <w:proofErr w:type="spellEnd"/>
      <w:r w:rsidRPr="00AB06E0">
        <w:rPr>
          <w:rFonts w:eastAsiaTheme="minorEastAsia"/>
          <w:sz w:val="22"/>
          <w:szCs w:val="22"/>
        </w:rPr>
        <w:t>. Это более короткое название «прыжков через скака</w:t>
      </w:r>
      <w:r w:rsidRPr="00AB06E0">
        <w:rPr>
          <w:rFonts w:eastAsiaTheme="minorEastAsia"/>
          <w:sz w:val="22"/>
          <w:szCs w:val="22"/>
        </w:rPr>
        <w:t>л</w:t>
      </w:r>
      <w:r w:rsidRPr="00AB06E0">
        <w:rPr>
          <w:rFonts w:eastAsiaTheme="minorEastAsia"/>
          <w:sz w:val="22"/>
          <w:szCs w:val="22"/>
        </w:rPr>
        <w:t xml:space="preserve">ку». Польза для здоровья от </w:t>
      </w:r>
      <w:proofErr w:type="spellStart"/>
      <w:r w:rsidRPr="00AB06E0">
        <w:rPr>
          <w:rFonts w:eastAsiaTheme="minorEastAsia"/>
          <w:sz w:val="22"/>
          <w:szCs w:val="22"/>
        </w:rPr>
        <w:t>скипинга</w:t>
      </w:r>
      <w:proofErr w:type="spellEnd"/>
      <w:r w:rsidRPr="00AB06E0">
        <w:rPr>
          <w:rFonts w:eastAsiaTheme="minorEastAsia"/>
          <w:sz w:val="22"/>
          <w:szCs w:val="22"/>
        </w:rPr>
        <w:t xml:space="preserve"> огро</w:t>
      </w:r>
      <w:r w:rsidRPr="00AB06E0">
        <w:rPr>
          <w:rFonts w:eastAsiaTheme="minorEastAsia"/>
          <w:sz w:val="22"/>
          <w:szCs w:val="22"/>
        </w:rPr>
        <w:t>м</w:t>
      </w:r>
      <w:r w:rsidRPr="00AB06E0">
        <w:rPr>
          <w:rFonts w:eastAsiaTheme="minorEastAsia"/>
          <w:sz w:val="22"/>
          <w:szCs w:val="22"/>
        </w:rPr>
        <w:t>ная. Во-первых, во время прыжков через ск</w:t>
      </w:r>
      <w:r w:rsidRPr="00AB06E0">
        <w:rPr>
          <w:rFonts w:eastAsiaTheme="minorEastAsia"/>
          <w:sz w:val="22"/>
          <w:szCs w:val="22"/>
        </w:rPr>
        <w:t>а</w:t>
      </w:r>
      <w:r w:rsidRPr="00AB06E0">
        <w:rPr>
          <w:rFonts w:eastAsiaTheme="minorEastAsia"/>
          <w:sz w:val="22"/>
          <w:szCs w:val="22"/>
        </w:rPr>
        <w:t>калку вы задействуете огромное количество мышц (икроножные мышцы, четырехглавые мышцы,</w:t>
      </w:r>
      <w:r w:rsidR="00C716E1">
        <w:rPr>
          <w:rFonts w:eastAsiaTheme="minorEastAsia"/>
          <w:sz w:val="22"/>
          <w:szCs w:val="22"/>
        </w:rPr>
        <w:t xml:space="preserve"> </w:t>
      </w:r>
      <w:hyperlink r:id="rId46" w:tooltip="Как накачать крылья, широчайшие мышцы спины" w:history="1">
        <w:r w:rsidRPr="00AB06E0">
          <w:rPr>
            <w:rFonts w:eastAsiaTheme="minorEastAsia"/>
            <w:sz w:val="22"/>
            <w:szCs w:val="22"/>
          </w:rPr>
          <w:t>мышцы спины</w:t>
        </w:r>
      </w:hyperlink>
      <w:r w:rsidRPr="00AB06E0">
        <w:rPr>
          <w:rFonts w:eastAsiaTheme="minorEastAsia"/>
          <w:sz w:val="22"/>
          <w:szCs w:val="22"/>
        </w:rPr>
        <w:t>, а также мышцы пре</w:t>
      </w:r>
      <w:r w:rsidRPr="00AB06E0">
        <w:rPr>
          <w:rFonts w:eastAsiaTheme="minorEastAsia"/>
          <w:sz w:val="22"/>
          <w:szCs w:val="22"/>
        </w:rPr>
        <w:t>д</w:t>
      </w:r>
      <w:r w:rsidRPr="00AB06E0">
        <w:rPr>
          <w:rFonts w:eastAsiaTheme="minorEastAsia"/>
          <w:sz w:val="22"/>
          <w:szCs w:val="22"/>
        </w:rPr>
        <w:t>плечья). Во-вторых, при умеренных нагрузках</w:t>
      </w: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701693" w:rsidRDefault="00701693" w:rsidP="00C716E1">
      <w:pPr>
        <w:pStyle w:val="af0"/>
        <w:shd w:val="clear" w:color="auto" w:fill="FFFFFF"/>
        <w:tabs>
          <w:tab w:val="left" w:pos="284"/>
        </w:tabs>
        <w:spacing w:before="0" w:beforeAutospacing="0" w:after="0" w:afterAutospacing="0"/>
        <w:ind w:firstLine="567"/>
        <w:jc w:val="both"/>
        <w:rPr>
          <w:rFonts w:eastAsiaTheme="minorEastAsia"/>
          <w:sz w:val="22"/>
          <w:szCs w:val="22"/>
        </w:rPr>
      </w:pPr>
    </w:p>
    <w:p w:rsidR="00F867FD" w:rsidRPr="00AB06E0" w:rsidRDefault="00F867FD" w:rsidP="00701693">
      <w:pPr>
        <w:pStyle w:val="af0"/>
        <w:shd w:val="clear" w:color="auto" w:fill="FFFFFF"/>
        <w:tabs>
          <w:tab w:val="left" w:pos="284"/>
        </w:tabs>
        <w:spacing w:before="0" w:beforeAutospacing="0" w:after="0" w:afterAutospacing="0"/>
        <w:jc w:val="both"/>
        <w:rPr>
          <w:rFonts w:eastAsiaTheme="minorEastAsia"/>
          <w:sz w:val="22"/>
          <w:szCs w:val="22"/>
        </w:rPr>
      </w:pPr>
      <w:proofErr w:type="spellStart"/>
      <w:r w:rsidRPr="00AB06E0">
        <w:rPr>
          <w:rFonts w:eastAsiaTheme="minorEastAsia"/>
          <w:sz w:val="22"/>
          <w:szCs w:val="22"/>
        </w:rPr>
        <w:t>скипинг</w:t>
      </w:r>
      <w:proofErr w:type="spellEnd"/>
      <w:r w:rsidRPr="00AB06E0">
        <w:rPr>
          <w:rFonts w:eastAsiaTheme="minorEastAsia"/>
          <w:sz w:val="22"/>
          <w:szCs w:val="22"/>
        </w:rPr>
        <w:t xml:space="preserve"> благоприятно влияет на сердечнос</w:t>
      </w:r>
      <w:r w:rsidRPr="00AB06E0">
        <w:rPr>
          <w:rFonts w:eastAsiaTheme="minorEastAsia"/>
          <w:sz w:val="22"/>
          <w:szCs w:val="22"/>
        </w:rPr>
        <w:t>о</w:t>
      </w:r>
      <w:r w:rsidRPr="00AB06E0">
        <w:rPr>
          <w:rFonts w:eastAsiaTheme="minorEastAsia"/>
          <w:sz w:val="22"/>
          <w:szCs w:val="22"/>
        </w:rPr>
        <w:t>судистую систему. В-третьих, повышает в</w:t>
      </w:r>
      <w:r w:rsidRPr="00AB06E0">
        <w:rPr>
          <w:rFonts w:eastAsiaTheme="minorEastAsia"/>
          <w:sz w:val="22"/>
          <w:szCs w:val="22"/>
        </w:rPr>
        <w:t>ы</w:t>
      </w:r>
      <w:r w:rsidRPr="00AB06E0">
        <w:rPr>
          <w:rFonts w:eastAsiaTheme="minorEastAsia"/>
          <w:sz w:val="22"/>
          <w:szCs w:val="22"/>
        </w:rPr>
        <w:t>носливость организма. </w:t>
      </w:r>
    </w:p>
    <w:p w:rsidR="00F867FD" w:rsidRPr="00AB06E0" w:rsidRDefault="00F867FD" w:rsidP="00C716E1">
      <w:pPr>
        <w:pStyle w:val="af0"/>
        <w:shd w:val="clear" w:color="auto" w:fill="FFFFFF"/>
        <w:tabs>
          <w:tab w:val="left" w:pos="284"/>
        </w:tabs>
        <w:spacing w:before="0" w:beforeAutospacing="0" w:after="0" w:afterAutospacing="0"/>
        <w:ind w:firstLine="567"/>
        <w:jc w:val="both"/>
        <w:rPr>
          <w:rFonts w:eastAsiaTheme="minorEastAsia"/>
          <w:i/>
          <w:sz w:val="22"/>
          <w:szCs w:val="22"/>
        </w:rPr>
      </w:pPr>
      <w:r w:rsidRPr="00AB06E0">
        <w:rPr>
          <w:rFonts w:eastAsiaTheme="minorEastAsia"/>
          <w:i/>
          <w:sz w:val="22"/>
          <w:szCs w:val="22"/>
        </w:rPr>
        <w:t>Упражнения для обучения прыжкам.</w:t>
      </w:r>
    </w:p>
    <w:p w:rsidR="00F867FD" w:rsidRPr="00AB06E0" w:rsidRDefault="00F867FD" w:rsidP="00F946FD">
      <w:pPr>
        <w:pStyle w:val="af0"/>
        <w:numPr>
          <w:ilvl w:val="0"/>
          <w:numId w:val="28"/>
        </w:numPr>
        <w:shd w:val="clear" w:color="auto" w:fill="FFFFFF"/>
        <w:tabs>
          <w:tab w:val="left" w:pos="426"/>
        </w:tabs>
        <w:spacing w:before="0" w:beforeAutospacing="0" w:after="0" w:afterAutospacing="0"/>
        <w:ind w:left="426" w:hanging="426"/>
        <w:jc w:val="both"/>
        <w:rPr>
          <w:rFonts w:eastAsiaTheme="minorEastAsia"/>
          <w:sz w:val="22"/>
          <w:szCs w:val="22"/>
        </w:rPr>
      </w:pPr>
      <w:r w:rsidRPr="00AB06E0">
        <w:rPr>
          <w:rFonts w:eastAsiaTheme="minorEastAsia"/>
          <w:sz w:val="22"/>
          <w:szCs w:val="22"/>
        </w:rPr>
        <w:t xml:space="preserve">Скакалка сложена вдвое. </w:t>
      </w:r>
      <w:proofErr w:type="gramStart"/>
      <w:r w:rsidRPr="00AB06E0">
        <w:rPr>
          <w:rFonts w:eastAsiaTheme="minorEastAsia"/>
          <w:sz w:val="22"/>
          <w:szCs w:val="22"/>
        </w:rPr>
        <w:t>Вращение ее сбоку от туловища держа</w:t>
      </w:r>
      <w:proofErr w:type="gramEnd"/>
      <w:r w:rsidRPr="00AB06E0">
        <w:rPr>
          <w:rFonts w:eastAsiaTheme="minorEastAsia"/>
          <w:sz w:val="22"/>
          <w:szCs w:val="22"/>
        </w:rPr>
        <w:t xml:space="preserve"> скакалку в о</w:t>
      </w:r>
      <w:r w:rsidRPr="00AB06E0">
        <w:rPr>
          <w:rFonts w:eastAsiaTheme="minorEastAsia"/>
          <w:sz w:val="22"/>
          <w:szCs w:val="22"/>
        </w:rPr>
        <w:t>д</w:t>
      </w:r>
      <w:r w:rsidRPr="00AB06E0">
        <w:rPr>
          <w:rFonts w:eastAsiaTheme="minorEastAsia"/>
          <w:sz w:val="22"/>
          <w:szCs w:val="22"/>
        </w:rPr>
        <w:t xml:space="preserve">ной руке </w:t>
      </w:r>
      <w:r w:rsidR="00701693">
        <w:rPr>
          <w:rFonts w:eastAsiaTheme="minorEastAsia"/>
          <w:sz w:val="22"/>
          <w:szCs w:val="22"/>
        </w:rPr>
        <w:t>(другая  рука без</w:t>
      </w:r>
      <w:r w:rsidRPr="00AB06E0">
        <w:rPr>
          <w:rFonts w:eastAsiaTheme="minorEastAsia"/>
          <w:sz w:val="22"/>
          <w:szCs w:val="22"/>
        </w:rPr>
        <w:t xml:space="preserve"> скакалки   им</w:t>
      </w:r>
      <w:r w:rsidRPr="00AB06E0">
        <w:rPr>
          <w:rFonts w:eastAsiaTheme="minorEastAsia"/>
          <w:sz w:val="22"/>
          <w:szCs w:val="22"/>
        </w:rPr>
        <w:t>и</w:t>
      </w:r>
      <w:r w:rsidR="00701693">
        <w:rPr>
          <w:rFonts w:eastAsiaTheme="minorEastAsia"/>
          <w:sz w:val="22"/>
          <w:szCs w:val="22"/>
        </w:rPr>
        <w:t xml:space="preserve">тирует движение руки, держащей </w:t>
      </w:r>
      <w:r w:rsidRPr="00AB06E0">
        <w:rPr>
          <w:rFonts w:eastAsiaTheme="minorEastAsia"/>
          <w:sz w:val="22"/>
          <w:szCs w:val="22"/>
        </w:rPr>
        <w:t xml:space="preserve"> скака</w:t>
      </w:r>
      <w:r w:rsidRPr="00AB06E0">
        <w:rPr>
          <w:rFonts w:eastAsiaTheme="minorEastAsia"/>
          <w:sz w:val="22"/>
          <w:szCs w:val="22"/>
        </w:rPr>
        <w:t>л</w:t>
      </w:r>
      <w:r w:rsidRPr="00AB06E0">
        <w:rPr>
          <w:rFonts w:eastAsiaTheme="minorEastAsia"/>
          <w:sz w:val="22"/>
          <w:szCs w:val="22"/>
        </w:rPr>
        <w:t>ку). Выполнять поочередно, держа ск</w:t>
      </w:r>
      <w:r w:rsidRPr="00AB06E0">
        <w:rPr>
          <w:rFonts w:eastAsiaTheme="minorEastAsia"/>
          <w:sz w:val="22"/>
          <w:szCs w:val="22"/>
        </w:rPr>
        <w:t>а</w:t>
      </w:r>
      <w:r w:rsidRPr="00AB06E0">
        <w:rPr>
          <w:rFonts w:eastAsiaTheme="minorEastAsia"/>
          <w:sz w:val="22"/>
          <w:szCs w:val="22"/>
        </w:rPr>
        <w:t>калку правой и левой рукой.</w:t>
      </w:r>
    </w:p>
    <w:p w:rsidR="00F867FD" w:rsidRPr="00AB06E0" w:rsidRDefault="00F867FD" w:rsidP="00F946FD">
      <w:pPr>
        <w:pStyle w:val="af0"/>
        <w:numPr>
          <w:ilvl w:val="0"/>
          <w:numId w:val="28"/>
        </w:numPr>
        <w:shd w:val="clear" w:color="auto" w:fill="FFFFFF"/>
        <w:tabs>
          <w:tab w:val="left" w:pos="426"/>
        </w:tabs>
        <w:spacing w:before="0" w:beforeAutospacing="0" w:after="0" w:afterAutospacing="0"/>
        <w:ind w:left="426" w:hanging="426"/>
        <w:jc w:val="both"/>
        <w:rPr>
          <w:rFonts w:eastAsiaTheme="minorEastAsia"/>
          <w:sz w:val="22"/>
          <w:szCs w:val="22"/>
        </w:rPr>
      </w:pPr>
      <w:r w:rsidRPr="00AB06E0">
        <w:rPr>
          <w:rFonts w:eastAsiaTheme="minorEastAsia"/>
          <w:sz w:val="22"/>
          <w:szCs w:val="22"/>
        </w:rPr>
        <w:t>То же с подскоком в момент, когда ск</w:t>
      </w:r>
      <w:r w:rsidRPr="00AB06E0">
        <w:rPr>
          <w:rFonts w:eastAsiaTheme="minorEastAsia"/>
          <w:sz w:val="22"/>
          <w:szCs w:val="22"/>
        </w:rPr>
        <w:t>а</w:t>
      </w:r>
      <w:r w:rsidRPr="00AB06E0">
        <w:rPr>
          <w:rFonts w:eastAsiaTheme="minorEastAsia"/>
          <w:sz w:val="22"/>
          <w:szCs w:val="22"/>
        </w:rPr>
        <w:t>калка касается пола (правой и левой р</w:t>
      </w:r>
      <w:r w:rsidRPr="00AB06E0">
        <w:rPr>
          <w:rFonts w:eastAsiaTheme="minorEastAsia"/>
          <w:sz w:val="22"/>
          <w:szCs w:val="22"/>
        </w:rPr>
        <w:t>у</w:t>
      </w:r>
      <w:r w:rsidRPr="00AB06E0">
        <w:rPr>
          <w:rFonts w:eastAsiaTheme="minorEastAsia"/>
          <w:sz w:val="22"/>
          <w:szCs w:val="22"/>
        </w:rPr>
        <w:t>кой).</w:t>
      </w:r>
    </w:p>
    <w:p w:rsidR="00F867FD" w:rsidRPr="00AB06E0" w:rsidRDefault="00F867FD" w:rsidP="00F946FD">
      <w:pPr>
        <w:pStyle w:val="af0"/>
        <w:numPr>
          <w:ilvl w:val="0"/>
          <w:numId w:val="28"/>
        </w:numPr>
        <w:shd w:val="clear" w:color="auto" w:fill="FFFFFF"/>
        <w:tabs>
          <w:tab w:val="left" w:pos="426"/>
        </w:tabs>
        <w:spacing w:before="0" w:beforeAutospacing="0" w:after="0" w:afterAutospacing="0"/>
        <w:ind w:left="426" w:hanging="426"/>
        <w:jc w:val="both"/>
        <w:rPr>
          <w:rFonts w:eastAsiaTheme="minorEastAsia"/>
          <w:sz w:val="22"/>
          <w:szCs w:val="22"/>
        </w:rPr>
      </w:pPr>
      <w:r w:rsidRPr="00AB06E0">
        <w:rPr>
          <w:rFonts w:eastAsiaTheme="minorEastAsia"/>
          <w:sz w:val="22"/>
          <w:szCs w:val="22"/>
        </w:rPr>
        <w:t>Прыжки в полной координации.</w:t>
      </w:r>
    </w:p>
    <w:p w:rsidR="00F867FD" w:rsidRPr="00C716E1" w:rsidRDefault="00F867FD" w:rsidP="00F946FD">
      <w:pPr>
        <w:pStyle w:val="ab"/>
        <w:numPr>
          <w:ilvl w:val="0"/>
          <w:numId w:val="27"/>
        </w:numPr>
        <w:tabs>
          <w:tab w:val="left" w:pos="142"/>
          <w:tab w:val="left" w:pos="426"/>
        </w:tabs>
        <w:spacing w:after="0" w:line="240" w:lineRule="auto"/>
        <w:ind w:left="426" w:hanging="426"/>
        <w:jc w:val="both"/>
        <w:rPr>
          <w:rFonts w:ascii="Times New Roman" w:hAnsi="Times New Roman" w:cs="Times New Roman"/>
        </w:rPr>
      </w:pPr>
      <w:r w:rsidRPr="00C716E1">
        <w:rPr>
          <w:rFonts w:ascii="Times New Roman" w:hAnsi="Times New Roman" w:cs="Times New Roman"/>
        </w:rPr>
        <w:lastRenderedPageBreak/>
        <w:t>Демонстрация упражнений из домашнего задания: сгибание рук в упоре лёжа на п</w:t>
      </w:r>
      <w:r w:rsidRPr="00C716E1">
        <w:rPr>
          <w:rFonts w:ascii="Times New Roman" w:hAnsi="Times New Roman" w:cs="Times New Roman"/>
        </w:rPr>
        <w:t>о</w:t>
      </w:r>
      <w:r w:rsidRPr="00C716E1">
        <w:rPr>
          <w:rFonts w:ascii="Times New Roman" w:hAnsi="Times New Roman" w:cs="Times New Roman"/>
        </w:rPr>
        <w:t xml:space="preserve">лу, поднимание туловища из </w:t>
      </w:r>
      <w:proofErr w:type="gramStart"/>
      <w:r w:rsidRPr="00C716E1">
        <w:rPr>
          <w:rFonts w:ascii="Times New Roman" w:hAnsi="Times New Roman" w:cs="Times New Roman"/>
        </w:rPr>
        <w:t>положения</w:t>
      </w:r>
      <w:proofErr w:type="gramEnd"/>
      <w:r w:rsidRPr="00C716E1">
        <w:rPr>
          <w:rFonts w:ascii="Times New Roman" w:hAnsi="Times New Roman" w:cs="Times New Roman"/>
        </w:rPr>
        <w:t xml:space="preserve"> лежа на полу, ноги фиксированы. Обр</w:t>
      </w:r>
      <w:r w:rsidRPr="00C716E1">
        <w:rPr>
          <w:rFonts w:ascii="Times New Roman" w:hAnsi="Times New Roman" w:cs="Times New Roman"/>
        </w:rPr>
        <w:t>а</w:t>
      </w:r>
      <w:r w:rsidRPr="00C716E1">
        <w:rPr>
          <w:rFonts w:ascii="Times New Roman" w:hAnsi="Times New Roman" w:cs="Times New Roman"/>
        </w:rPr>
        <w:t>щаю внимание родителей на положение туловища, указываю на недостатки или ошибки, допущенные отдельными учен</w:t>
      </w:r>
      <w:r w:rsidRPr="00C716E1">
        <w:rPr>
          <w:rFonts w:ascii="Times New Roman" w:hAnsi="Times New Roman" w:cs="Times New Roman"/>
        </w:rPr>
        <w:t>и</w:t>
      </w:r>
      <w:r w:rsidRPr="00C716E1">
        <w:rPr>
          <w:rFonts w:ascii="Times New Roman" w:hAnsi="Times New Roman" w:cs="Times New Roman"/>
        </w:rPr>
        <w:t xml:space="preserve">ками. </w:t>
      </w:r>
    </w:p>
    <w:p w:rsidR="00F867FD" w:rsidRPr="00AB06E0" w:rsidRDefault="00F867FD" w:rsidP="00F867FD">
      <w:pPr>
        <w:pStyle w:val="af0"/>
        <w:shd w:val="clear" w:color="auto" w:fill="FFFFFF"/>
        <w:spacing w:before="0" w:beforeAutospacing="0" w:after="0" w:afterAutospacing="0"/>
        <w:ind w:firstLine="426"/>
        <w:jc w:val="both"/>
        <w:rPr>
          <w:rFonts w:eastAsiaTheme="minorEastAsia"/>
          <w:i/>
          <w:sz w:val="22"/>
          <w:szCs w:val="22"/>
        </w:rPr>
      </w:pPr>
      <w:r w:rsidRPr="00AB06E0">
        <w:rPr>
          <w:rFonts w:eastAsiaTheme="minorEastAsia"/>
          <w:i/>
          <w:sz w:val="22"/>
          <w:szCs w:val="22"/>
        </w:rPr>
        <w:t>Эстафеты с мячом.</w:t>
      </w:r>
    </w:p>
    <w:p w:rsidR="00F867FD" w:rsidRPr="00C716E1" w:rsidRDefault="00F867FD" w:rsidP="00F946FD">
      <w:pPr>
        <w:pStyle w:val="ab"/>
        <w:numPr>
          <w:ilvl w:val="2"/>
          <w:numId w:val="19"/>
        </w:numPr>
        <w:tabs>
          <w:tab w:val="left" w:pos="426"/>
        </w:tabs>
        <w:spacing w:after="0" w:line="240" w:lineRule="auto"/>
        <w:ind w:left="0" w:firstLine="0"/>
        <w:jc w:val="center"/>
        <w:rPr>
          <w:rFonts w:ascii="Times New Roman" w:eastAsiaTheme="minorEastAsia" w:hAnsi="Times New Roman"/>
          <w:b/>
        </w:rPr>
      </w:pPr>
      <w:r w:rsidRPr="00C716E1">
        <w:rPr>
          <w:rFonts w:ascii="Times New Roman" w:eastAsiaTheme="minorEastAsia" w:hAnsi="Times New Roman"/>
          <w:b/>
        </w:rPr>
        <w:t>Заключительная часть</w:t>
      </w:r>
    </w:p>
    <w:p w:rsidR="00F867FD" w:rsidRPr="00C716E1" w:rsidRDefault="00F867FD" w:rsidP="00C716E1">
      <w:pPr>
        <w:pStyle w:val="ab"/>
        <w:spacing w:after="0" w:line="240" w:lineRule="auto"/>
        <w:ind w:left="0" w:firstLine="567"/>
        <w:jc w:val="both"/>
        <w:rPr>
          <w:rFonts w:ascii="Times New Roman" w:eastAsiaTheme="minorEastAsia" w:hAnsi="Times New Roman" w:cs="Times New Roman"/>
        </w:rPr>
      </w:pPr>
      <w:r w:rsidRPr="00C716E1">
        <w:rPr>
          <w:rFonts w:ascii="Times New Roman" w:eastAsiaTheme="minorEastAsia" w:hAnsi="Times New Roman" w:cs="Times New Roman"/>
        </w:rPr>
        <w:t xml:space="preserve">Построение. </w:t>
      </w:r>
      <w:r w:rsidRPr="00C716E1">
        <w:rPr>
          <w:rFonts w:ascii="Times New Roman" w:eastAsiaTheme="minorEastAsia" w:hAnsi="Times New Roman" w:cs="Times New Roman"/>
          <w:i/>
        </w:rPr>
        <w:t xml:space="preserve">Восстановление дыхания, игровое упражнение  «Листопад». Игра на внимание «Разведчики». </w:t>
      </w:r>
      <w:r w:rsidRPr="00C716E1">
        <w:rPr>
          <w:rFonts w:ascii="Times New Roman" w:eastAsiaTheme="minorEastAsia" w:hAnsi="Times New Roman" w:cs="Times New Roman"/>
        </w:rPr>
        <w:t>Подведение итогов. Рефлекси</w:t>
      </w:r>
      <w:r w:rsidR="00C716E1">
        <w:rPr>
          <w:rFonts w:ascii="Times New Roman" w:eastAsiaTheme="minorEastAsia" w:hAnsi="Times New Roman" w:cs="Times New Roman"/>
        </w:rPr>
        <w:t>я.</w:t>
      </w:r>
    </w:p>
    <w:p w:rsidR="00F867FD" w:rsidRDefault="00F867FD" w:rsidP="00F867FD">
      <w:pPr>
        <w:spacing w:after="0" w:line="240" w:lineRule="auto"/>
        <w:ind w:firstLine="567"/>
        <w:jc w:val="both"/>
        <w:rPr>
          <w:rFonts w:ascii="Times New Roman" w:eastAsiaTheme="minorEastAsia" w:hAnsi="Times New Roman" w:cs="Times New Roman"/>
        </w:rPr>
      </w:pPr>
    </w:p>
    <w:p w:rsidR="00CF59E4" w:rsidRDefault="00CF59E4" w:rsidP="00F867FD">
      <w:pPr>
        <w:spacing w:after="0" w:line="240" w:lineRule="auto"/>
        <w:ind w:firstLine="567"/>
        <w:jc w:val="both"/>
        <w:rPr>
          <w:rFonts w:ascii="Times New Roman" w:eastAsiaTheme="minorEastAsia" w:hAnsi="Times New Roman" w:cs="Times New Roman"/>
        </w:rPr>
        <w:sectPr w:rsidR="00CF59E4" w:rsidSect="00F867FD">
          <w:type w:val="continuous"/>
          <w:pgSz w:w="11906" w:h="16838"/>
          <w:pgMar w:top="567" w:right="1134" w:bottom="567" w:left="1134" w:header="709" w:footer="709" w:gutter="0"/>
          <w:cols w:num="2" w:space="708"/>
          <w:titlePg/>
          <w:docGrid w:linePitch="360"/>
        </w:sectPr>
      </w:pPr>
    </w:p>
    <w:p w:rsidR="000C2588" w:rsidRPr="003F6C07" w:rsidRDefault="000C2588" w:rsidP="000C2588">
      <w:pPr>
        <w:widowControl w:val="0"/>
        <w:autoSpaceDE w:val="0"/>
        <w:autoSpaceDN w:val="0"/>
        <w:adjustRightInd w:val="0"/>
        <w:spacing w:after="0"/>
        <w:jc w:val="right"/>
        <w:rPr>
          <w:rFonts w:ascii="Times New Roman" w:hAnsi="Times New Roman" w:cs="Times New Roman"/>
          <w:b/>
          <w:i/>
          <w:sz w:val="28"/>
          <w:szCs w:val="28"/>
        </w:rPr>
      </w:pPr>
      <w:r w:rsidRPr="003F6C07">
        <w:rPr>
          <w:rFonts w:ascii="Times New Roman" w:hAnsi="Times New Roman" w:cs="Times New Roman"/>
          <w:b/>
          <w:sz w:val="28"/>
          <w:szCs w:val="28"/>
        </w:rPr>
        <w:lastRenderedPageBreak/>
        <w:t xml:space="preserve">Оксана Николаевна </w:t>
      </w:r>
      <w:proofErr w:type="spellStart"/>
      <w:r w:rsidRPr="003F6C07">
        <w:rPr>
          <w:rFonts w:ascii="Times New Roman" w:hAnsi="Times New Roman" w:cs="Times New Roman"/>
          <w:b/>
          <w:sz w:val="28"/>
          <w:szCs w:val="28"/>
        </w:rPr>
        <w:t>Дедович</w:t>
      </w:r>
      <w:proofErr w:type="spellEnd"/>
      <w:r w:rsidR="00E17AFA" w:rsidRPr="003F6C07">
        <w:rPr>
          <w:rFonts w:ascii="Times New Roman" w:hAnsi="Times New Roman" w:cs="Times New Roman"/>
          <w:b/>
          <w:i/>
          <w:sz w:val="28"/>
          <w:szCs w:val="28"/>
        </w:rPr>
        <w:t>,</w:t>
      </w:r>
    </w:p>
    <w:p w:rsidR="000C2588" w:rsidRPr="003F6C07" w:rsidRDefault="000C2588" w:rsidP="000C2588">
      <w:pPr>
        <w:widowControl w:val="0"/>
        <w:autoSpaceDE w:val="0"/>
        <w:autoSpaceDN w:val="0"/>
        <w:adjustRightInd w:val="0"/>
        <w:spacing w:after="0"/>
        <w:jc w:val="right"/>
        <w:rPr>
          <w:rFonts w:ascii="Times New Roman" w:hAnsi="Times New Roman" w:cs="Times New Roman"/>
          <w:i/>
          <w:sz w:val="28"/>
          <w:szCs w:val="28"/>
        </w:rPr>
      </w:pPr>
      <w:r w:rsidRPr="003F6C07">
        <w:rPr>
          <w:rFonts w:ascii="Times New Roman" w:hAnsi="Times New Roman" w:cs="Times New Roman"/>
          <w:i/>
          <w:sz w:val="28"/>
          <w:szCs w:val="28"/>
        </w:rPr>
        <w:t>педагога-психолога</w:t>
      </w:r>
    </w:p>
    <w:p w:rsidR="000C2588" w:rsidRPr="003F6C07" w:rsidRDefault="000C2588" w:rsidP="000C2588">
      <w:pPr>
        <w:widowControl w:val="0"/>
        <w:autoSpaceDE w:val="0"/>
        <w:autoSpaceDN w:val="0"/>
        <w:adjustRightInd w:val="0"/>
        <w:spacing w:after="0"/>
        <w:jc w:val="right"/>
        <w:rPr>
          <w:rFonts w:ascii="Times New Roman" w:hAnsi="Times New Roman" w:cs="Times New Roman"/>
          <w:i/>
          <w:sz w:val="28"/>
          <w:szCs w:val="28"/>
        </w:rPr>
      </w:pPr>
      <w:r w:rsidRPr="003F6C07">
        <w:rPr>
          <w:rFonts w:ascii="Times New Roman" w:hAnsi="Times New Roman" w:cs="Times New Roman"/>
          <w:i/>
          <w:sz w:val="28"/>
          <w:szCs w:val="28"/>
        </w:rPr>
        <w:t>МБОУ ДОД «ДДТ»</w:t>
      </w:r>
    </w:p>
    <w:p w:rsidR="000C2588" w:rsidRPr="000C2588" w:rsidRDefault="000C2588" w:rsidP="000C2588">
      <w:pPr>
        <w:widowControl w:val="0"/>
        <w:tabs>
          <w:tab w:val="left" w:pos="2355"/>
        </w:tabs>
        <w:autoSpaceDE w:val="0"/>
        <w:autoSpaceDN w:val="0"/>
        <w:adjustRightInd w:val="0"/>
        <w:spacing w:after="0" w:line="240" w:lineRule="auto"/>
        <w:jc w:val="center"/>
        <w:rPr>
          <w:rFonts w:ascii="Times New Roman" w:hAnsi="Times New Roman" w:cs="Times New Roman"/>
          <w:b/>
          <w:sz w:val="28"/>
          <w:szCs w:val="28"/>
        </w:rPr>
      </w:pPr>
      <w:r w:rsidRPr="000C2588">
        <w:rPr>
          <w:rFonts w:ascii="Times New Roman" w:hAnsi="Times New Roman" w:cs="Times New Roman"/>
          <w:b/>
          <w:sz w:val="28"/>
          <w:szCs w:val="28"/>
        </w:rPr>
        <w:t>«Воображение и игра»</w:t>
      </w:r>
    </w:p>
    <w:p w:rsidR="000C2588" w:rsidRPr="000870AC" w:rsidRDefault="000C2588" w:rsidP="000C2588">
      <w:pPr>
        <w:widowControl w:val="0"/>
        <w:autoSpaceDE w:val="0"/>
        <w:autoSpaceDN w:val="0"/>
        <w:adjustRightInd w:val="0"/>
        <w:spacing w:after="0" w:line="240" w:lineRule="auto"/>
        <w:rPr>
          <w:rFonts w:ascii="Times New Roman" w:hAnsi="Times New Roman" w:cs="Times New Roman"/>
        </w:rPr>
      </w:pPr>
    </w:p>
    <w:p w:rsidR="000C2588" w:rsidRPr="000C2588" w:rsidRDefault="000C2588" w:rsidP="000C2588">
      <w:pPr>
        <w:widowControl w:val="0"/>
        <w:autoSpaceDE w:val="0"/>
        <w:autoSpaceDN w:val="0"/>
        <w:adjustRightInd w:val="0"/>
        <w:spacing w:after="0" w:line="240" w:lineRule="auto"/>
        <w:ind w:firstLine="567"/>
        <w:jc w:val="both"/>
        <w:rPr>
          <w:rFonts w:ascii="Times New Roman" w:hAnsi="Times New Roman" w:cs="Times New Roman"/>
          <w:i/>
          <w:sz w:val="18"/>
          <w:szCs w:val="18"/>
        </w:rPr>
      </w:pPr>
      <w:r w:rsidRPr="000C2588">
        <w:rPr>
          <w:rFonts w:ascii="Times New Roman" w:hAnsi="Times New Roman" w:cs="Times New Roman"/>
          <w:i/>
          <w:sz w:val="18"/>
          <w:szCs w:val="18"/>
        </w:rPr>
        <w:t>Для наиболее успешного эстетического воспитания детей, выработки у них творческого видения</w:t>
      </w:r>
      <w:r w:rsidR="00961AAB">
        <w:rPr>
          <w:rFonts w:ascii="Times New Roman" w:hAnsi="Times New Roman" w:cs="Times New Roman"/>
          <w:i/>
          <w:sz w:val="18"/>
          <w:szCs w:val="18"/>
        </w:rPr>
        <w:t>,</w:t>
      </w:r>
      <w:r w:rsidRPr="000C2588">
        <w:rPr>
          <w:rFonts w:ascii="Times New Roman" w:hAnsi="Times New Roman" w:cs="Times New Roman"/>
          <w:i/>
          <w:sz w:val="18"/>
          <w:szCs w:val="18"/>
        </w:rPr>
        <w:t xml:space="preserve">  педагогу  нео</w:t>
      </w:r>
      <w:r w:rsidRPr="000C2588">
        <w:rPr>
          <w:rFonts w:ascii="Times New Roman" w:hAnsi="Times New Roman" w:cs="Times New Roman"/>
          <w:i/>
          <w:sz w:val="18"/>
          <w:szCs w:val="18"/>
        </w:rPr>
        <w:t>б</w:t>
      </w:r>
      <w:r w:rsidRPr="000C2588">
        <w:rPr>
          <w:rFonts w:ascii="Times New Roman" w:hAnsi="Times New Roman" w:cs="Times New Roman"/>
          <w:i/>
          <w:sz w:val="18"/>
          <w:szCs w:val="18"/>
        </w:rPr>
        <w:t>ходимо постоянно воздействовать на чувства учащихся эмоциональными стимулами, проявлять заботу о том, чтобы  задания  наполняли души детей радостью познания нового, удивлением своими творческими способностями. Воображение детей на таких занятиях  всегда будет носить творческий характер и постоянно доставлять радость и эстетическое наслаждение.</w:t>
      </w:r>
    </w:p>
    <w:p w:rsidR="000C2588" w:rsidRDefault="000C2588" w:rsidP="000C2588">
      <w:pPr>
        <w:widowControl w:val="0"/>
        <w:autoSpaceDE w:val="0"/>
        <w:autoSpaceDN w:val="0"/>
        <w:adjustRightInd w:val="0"/>
        <w:spacing w:after="0" w:line="240" w:lineRule="auto"/>
        <w:ind w:firstLine="567"/>
        <w:jc w:val="both"/>
        <w:rPr>
          <w:rFonts w:ascii="Times New Roman" w:hAnsi="Times New Roman" w:cs="Times New Roman"/>
          <w:i/>
          <w:sz w:val="18"/>
          <w:szCs w:val="18"/>
        </w:rPr>
      </w:pPr>
      <w:r w:rsidRPr="000C2588">
        <w:rPr>
          <w:rFonts w:ascii="Times New Roman" w:hAnsi="Times New Roman" w:cs="Times New Roman"/>
          <w:i/>
          <w:sz w:val="18"/>
          <w:szCs w:val="18"/>
        </w:rPr>
        <w:t xml:space="preserve">В данной статье также представлены </w:t>
      </w:r>
      <w:r w:rsidR="0012483C">
        <w:rPr>
          <w:rFonts w:ascii="Times New Roman" w:hAnsi="Times New Roman" w:cs="Times New Roman"/>
          <w:i/>
          <w:sz w:val="18"/>
          <w:szCs w:val="18"/>
        </w:rPr>
        <w:t xml:space="preserve">задания </w:t>
      </w:r>
      <w:r w:rsidRPr="000C2588">
        <w:rPr>
          <w:rFonts w:ascii="Times New Roman" w:hAnsi="Times New Roman" w:cs="Times New Roman"/>
          <w:i/>
          <w:sz w:val="18"/>
          <w:szCs w:val="18"/>
        </w:rPr>
        <w:t xml:space="preserve"> проведения  занятий с младшими учащимися, в которых реализов</w:t>
      </w:r>
      <w:r w:rsidRPr="000C2588">
        <w:rPr>
          <w:rFonts w:ascii="Times New Roman" w:hAnsi="Times New Roman" w:cs="Times New Roman"/>
          <w:i/>
          <w:sz w:val="18"/>
          <w:szCs w:val="18"/>
        </w:rPr>
        <w:t>а</w:t>
      </w:r>
      <w:r w:rsidRPr="000C2588">
        <w:rPr>
          <w:rFonts w:ascii="Times New Roman" w:hAnsi="Times New Roman" w:cs="Times New Roman"/>
          <w:i/>
          <w:sz w:val="18"/>
          <w:szCs w:val="18"/>
        </w:rPr>
        <w:t>но содержание данных направлений деятельности педагога.</w:t>
      </w:r>
    </w:p>
    <w:p w:rsidR="000C2588" w:rsidRPr="000C2588" w:rsidRDefault="000C2588" w:rsidP="000C2588">
      <w:pPr>
        <w:widowControl w:val="0"/>
        <w:autoSpaceDE w:val="0"/>
        <w:autoSpaceDN w:val="0"/>
        <w:adjustRightInd w:val="0"/>
        <w:spacing w:after="0" w:line="240" w:lineRule="auto"/>
        <w:ind w:firstLine="567"/>
        <w:jc w:val="both"/>
        <w:rPr>
          <w:rFonts w:ascii="Times New Roman" w:hAnsi="Times New Roman" w:cs="Times New Roman"/>
          <w:i/>
          <w:sz w:val="18"/>
          <w:szCs w:val="18"/>
        </w:rPr>
      </w:pPr>
    </w:p>
    <w:p w:rsidR="000C2588" w:rsidRDefault="000C2588" w:rsidP="000C2588">
      <w:pPr>
        <w:widowControl w:val="0"/>
        <w:autoSpaceDE w:val="0"/>
        <w:autoSpaceDN w:val="0"/>
        <w:adjustRightInd w:val="0"/>
        <w:spacing w:after="0" w:line="240" w:lineRule="auto"/>
        <w:rPr>
          <w:rFonts w:ascii="Times New Roman" w:hAnsi="Times New Roman" w:cs="Times New Roman"/>
        </w:rPr>
        <w:sectPr w:rsidR="000C2588" w:rsidSect="00CF59E4">
          <w:pgSz w:w="11906" w:h="16838"/>
          <w:pgMar w:top="567" w:right="1134" w:bottom="567" w:left="1134" w:header="709" w:footer="709" w:gutter="0"/>
          <w:cols w:space="708"/>
          <w:titlePg/>
          <w:docGrid w:linePitch="360"/>
        </w:sectPr>
      </w:pPr>
    </w:p>
    <w:p w:rsidR="000C2588" w:rsidRPr="000870AC" w:rsidRDefault="000C2588" w:rsidP="007F3BA2">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lastRenderedPageBreak/>
        <w:t>Для развития воображения можно пр</w:t>
      </w:r>
      <w:r w:rsidRPr="000870AC">
        <w:rPr>
          <w:rFonts w:ascii="Times New Roman" w:hAnsi="Times New Roman" w:cs="Times New Roman"/>
        </w:rPr>
        <w:t>и</w:t>
      </w:r>
      <w:r w:rsidRPr="000870AC">
        <w:rPr>
          <w:rFonts w:ascii="Times New Roman" w:hAnsi="Times New Roman" w:cs="Times New Roman"/>
        </w:rPr>
        <w:t>менять специально разработанную систему предварительных тренировочных упражнений.</w:t>
      </w:r>
    </w:p>
    <w:p w:rsidR="000C2588" w:rsidRPr="000870AC" w:rsidRDefault="000C2588" w:rsidP="007F3BA2">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t>Задача этих упражнений – создать почву для последующих свободных творческих ко</w:t>
      </w:r>
      <w:r w:rsidRPr="000870AC">
        <w:rPr>
          <w:rFonts w:ascii="Times New Roman" w:hAnsi="Times New Roman" w:cs="Times New Roman"/>
        </w:rPr>
        <w:t>м</w:t>
      </w:r>
      <w:r w:rsidRPr="000870AC">
        <w:rPr>
          <w:rFonts w:ascii="Times New Roman" w:hAnsi="Times New Roman" w:cs="Times New Roman"/>
        </w:rPr>
        <w:t xml:space="preserve">бинаций, устранить эмоциональные преграды, </w:t>
      </w:r>
      <w:r>
        <w:rPr>
          <w:rFonts w:ascii="Times New Roman" w:hAnsi="Times New Roman" w:cs="Times New Roman"/>
        </w:rPr>
        <w:t>«раскрепостить»</w:t>
      </w:r>
      <w:r w:rsidRPr="000870AC">
        <w:rPr>
          <w:rFonts w:ascii="Times New Roman" w:hAnsi="Times New Roman" w:cs="Times New Roman"/>
        </w:rPr>
        <w:t xml:space="preserve"> воображение. При этом ка</w:t>
      </w:r>
      <w:r w:rsidRPr="000870AC">
        <w:rPr>
          <w:rFonts w:ascii="Times New Roman" w:hAnsi="Times New Roman" w:cs="Times New Roman"/>
        </w:rPr>
        <w:t>ж</w:t>
      </w:r>
      <w:r w:rsidRPr="000870AC">
        <w:rPr>
          <w:rFonts w:ascii="Times New Roman" w:hAnsi="Times New Roman" w:cs="Times New Roman"/>
        </w:rPr>
        <w:t>дое занятие начинается с организации уст</w:t>
      </w:r>
      <w:r w:rsidRPr="000870AC">
        <w:rPr>
          <w:rFonts w:ascii="Times New Roman" w:hAnsi="Times New Roman" w:cs="Times New Roman"/>
        </w:rPr>
        <w:t>а</w:t>
      </w:r>
      <w:r w:rsidRPr="000870AC">
        <w:rPr>
          <w:rFonts w:ascii="Times New Roman" w:hAnsi="Times New Roman" w:cs="Times New Roman"/>
        </w:rPr>
        <w:t>новки на восприятие. Детям предлагается пр</w:t>
      </w:r>
      <w:r w:rsidRPr="000870AC">
        <w:rPr>
          <w:rFonts w:ascii="Times New Roman" w:hAnsi="Times New Roman" w:cs="Times New Roman"/>
        </w:rPr>
        <w:t>о</w:t>
      </w:r>
      <w:r w:rsidRPr="000870AC">
        <w:rPr>
          <w:rFonts w:ascii="Times New Roman" w:hAnsi="Times New Roman" w:cs="Times New Roman"/>
        </w:rPr>
        <w:t>слушать тихую музыку, включить приглуше</w:t>
      </w:r>
      <w:r w:rsidRPr="000870AC">
        <w:rPr>
          <w:rFonts w:ascii="Times New Roman" w:hAnsi="Times New Roman" w:cs="Times New Roman"/>
        </w:rPr>
        <w:t>н</w:t>
      </w:r>
      <w:r w:rsidRPr="000870AC">
        <w:rPr>
          <w:rFonts w:ascii="Times New Roman" w:hAnsi="Times New Roman" w:cs="Times New Roman"/>
        </w:rPr>
        <w:t>ный свет и попросить представить, что они находятся в таком месте, где им приятнее и спо</w:t>
      </w:r>
      <w:r>
        <w:rPr>
          <w:rFonts w:ascii="Times New Roman" w:hAnsi="Times New Roman" w:cs="Times New Roman"/>
        </w:rPr>
        <w:t>койнее всего находиться</w:t>
      </w:r>
      <w:r w:rsidRPr="000870AC">
        <w:rPr>
          <w:rFonts w:ascii="Times New Roman" w:hAnsi="Times New Roman" w:cs="Times New Roman"/>
        </w:rPr>
        <w:t>.</w:t>
      </w:r>
    </w:p>
    <w:p w:rsidR="000C2588" w:rsidRPr="000870AC" w:rsidRDefault="000C2588" w:rsidP="007F3BA2">
      <w:pPr>
        <w:widowControl w:val="0"/>
        <w:autoSpaceDE w:val="0"/>
        <w:autoSpaceDN w:val="0"/>
        <w:adjustRightInd w:val="0"/>
        <w:spacing w:after="0" w:line="240" w:lineRule="auto"/>
        <w:ind w:firstLine="567"/>
        <w:jc w:val="both"/>
        <w:rPr>
          <w:rFonts w:ascii="Times New Roman" w:hAnsi="Times New Roman" w:cs="Times New Roman"/>
        </w:rPr>
      </w:pPr>
      <w:r w:rsidRPr="007F3BA2">
        <w:rPr>
          <w:rFonts w:ascii="Times New Roman" w:hAnsi="Times New Roman" w:cs="Times New Roman"/>
          <w:b/>
        </w:rPr>
        <w:t>Задание №1:</w:t>
      </w:r>
      <w:r w:rsidR="007F3BA2">
        <w:rPr>
          <w:rFonts w:ascii="Times New Roman" w:hAnsi="Times New Roman" w:cs="Times New Roman"/>
        </w:rPr>
        <w:t xml:space="preserve"> </w:t>
      </w:r>
      <w:r>
        <w:rPr>
          <w:rFonts w:ascii="Times New Roman" w:hAnsi="Times New Roman" w:cs="Times New Roman"/>
        </w:rPr>
        <w:t>«</w:t>
      </w:r>
      <w:r w:rsidRPr="000870AC">
        <w:rPr>
          <w:rFonts w:ascii="Times New Roman" w:hAnsi="Times New Roman" w:cs="Times New Roman"/>
        </w:rPr>
        <w:t>Представь и услышишь</w:t>
      </w:r>
      <w:r>
        <w:rPr>
          <w:rFonts w:ascii="Times New Roman" w:hAnsi="Times New Roman" w:cs="Times New Roman"/>
        </w:rPr>
        <w:t>»</w:t>
      </w:r>
      <w:r w:rsidRPr="000870AC">
        <w:rPr>
          <w:rFonts w:ascii="Times New Roman" w:hAnsi="Times New Roman" w:cs="Times New Roman"/>
        </w:rPr>
        <w:t xml:space="preserve"> включает такие задания:</w:t>
      </w:r>
    </w:p>
    <w:p w:rsidR="000C2588" w:rsidRPr="000870AC" w:rsidRDefault="000C2588" w:rsidP="007F3BA2">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t>Вы уже знаете, что корова мычит, собака лает, дверь хлопает, гром гремит, колокольчик звенит, свисток свистит и т. д. Все эти звуки вы не раз слышали, а попробуйте, используя свое звуковое воображение, представить:</w:t>
      </w:r>
    </w:p>
    <w:p w:rsidR="000C2588" w:rsidRPr="007F3BA2" w:rsidRDefault="000C2588" w:rsidP="00F946FD">
      <w:pPr>
        <w:pStyle w:val="ab"/>
        <w:widowControl w:val="0"/>
        <w:numPr>
          <w:ilvl w:val="0"/>
          <w:numId w:val="29"/>
        </w:numPr>
        <w:autoSpaceDE w:val="0"/>
        <w:autoSpaceDN w:val="0"/>
        <w:adjustRightInd w:val="0"/>
        <w:spacing w:after="0" w:line="240" w:lineRule="auto"/>
        <w:ind w:left="284" w:hanging="284"/>
        <w:jc w:val="both"/>
        <w:rPr>
          <w:rFonts w:ascii="Times New Roman" w:hAnsi="Times New Roman" w:cs="Times New Roman"/>
        </w:rPr>
      </w:pPr>
      <w:r w:rsidRPr="007F3BA2">
        <w:rPr>
          <w:rFonts w:ascii="Times New Roman" w:hAnsi="Times New Roman" w:cs="Times New Roman"/>
        </w:rPr>
        <w:t>Как звучит мягкое пушистое облако, если дотронуться до него.</w:t>
      </w:r>
    </w:p>
    <w:p w:rsidR="000C2588" w:rsidRPr="007F3BA2" w:rsidRDefault="000C2588" w:rsidP="00F946FD">
      <w:pPr>
        <w:pStyle w:val="ab"/>
        <w:widowControl w:val="0"/>
        <w:numPr>
          <w:ilvl w:val="0"/>
          <w:numId w:val="29"/>
        </w:numPr>
        <w:autoSpaceDE w:val="0"/>
        <w:autoSpaceDN w:val="0"/>
        <w:adjustRightInd w:val="0"/>
        <w:spacing w:after="0" w:line="240" w:lineRule="auto"/>
        <w:ind w:left="284" w:hanging="284"/>
        <w:jc w:val="both"/>
        <w:rPr>
          <w:rFonts w:ascii="Times New Roman" w:hAnsi="Times New Roman" w:cs="Times New Roman"/>
        </w:rPr>
      </w:pPr>
      <w:r w:rsidRPr="007F3BA2">
        <w:rPr>
          <w:rFonts w:ascii="Times New Roman" w:hAnsi="Times New Roman" w:cs="Times New Roman"/>
        </w:rPr>
        <w:t>Представьте и изобразите звук, который издает соленый огурчик.</w:t>
      </w:r>
    </w:p>
    <w:p w:rsidR="000C2588" w:rsidRPr="007F3BA2" w:rsidRDefault="000C2588" w:rsidP="00F946FD">
      <w:pPr>
        <w:pStyle w:val="ab"/>
        <w:widowControl w:val="0"/>
        <w:numPr>
          <w:ilvl w:val="0"/>
          <w:numId w:val="29"/>
        </w:numPr>
        <w:autoSpaceDE w:val="0"/>
        <w:autoSpaceDN w:val="0"/>
        <w:adjustRightInd w:val="0"/>
        <w:spacing w:after="0" w:line="240" w:lineRule="auto"/>
        <w:ind w:left="284" w:hanging="284"/>
        <w:jc w:val="both"/>
        <w:rPr>
          <w:rFonts w:ascii="Times New Roman" w:hAnsi="Times New Roman" w:cs="Times New Roman"/>
        </w:rPr>
      </w:pPr>
      <w:r w:rsidRPr="007F3BA2">
        <w:rPr>
          <w:rFonts w:ascii="Times New Roman" w:hAnsi="Times New Roman" w:cs="Times New Roman"/>
        </w:rPr>
        <w:t>Придумайте свой собственный звук, оп</w:t>
      </w:r>
      <w:r w:rsidRPr="007F3BA2">
        <w:rPr>
          <w:rFonts w:ascii="Times New Roman" w:hAnsi="Times New Roman" w:cs="Times New Roman"/>
        </w:rPr>
        <w:t>и</w:t>
      </w:r>
      <w:r w:rsidRPr="007F3BA2">
        <w:rPr>
          <w:rFonts w:ascii="Times New Roman" w:hAnsi="Times New Roman" w:cs="Times New Roman"/>
        </w:rPr>
        <w:t>шите его.</w:t>
      </w:r>
    </w:p>
    <w:p w:rsidR="000C2588" w:rsidRPr="000870AC" w:rsidRDefault="000C2588" w:rsidP="007F3BA2">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t>Многие  дети  не сразу выполнят данную серию, и это естественно, так как малоразвитое воображение вытесняется ранее полученными сведениями и представлениями об имеющихся звуках в пространстве, тесно окружающем р</w:t>
      </w:r>
      <w:r w:rsidRPr="000870AC">
        <w:rPr>
          <w:rFonts w:ascii="Times New Roman" w:hAnsi="Times New Roman" w:cs="Times New Roman"/>
        </w:rPr>
        <w:t>е</w:t>
      </w:r>
      <w:r w:rsidRPr="000870AC">
        <w:rPr>
          <w:rFonts w:ascii="Times New Roman" w:hAnsi="Times New Roman" w:cs="Times New Roman"/>
        </w:rPr>
        <w:t>бенка. Выполнению такого упражнения отв</w:t>
      </w:r>
      <w:r w:rsidRPr="000870AC">
        <w:rPr>
          <w:rFonts w:ascii="Times New Roman" w:hAnsi="Times New Roman" w:cs="Times New Roman"/>
        </w:rPr>
        <w:t>о</w:t>
      </w:r>
      <w:r w:rsidRPr="000870AC">
        <w:rPr>
          <w:rFonts w:ascii="Times New Roman" w:hAnsi="Times New Roman" w:cs="Times New Roman"/>
        </w:rPr>
        <w:t>дится на занятии  5-10 минут, затем учащиеся обращаются к основному заданию.</w:t>
      </w:r>
    </w:p>
    <w:p w:rsidR="000C2588" w:rsidRPr="000870AC" w:rsidRDefault="000C2588" w:rsidP="000C2588">
      <w:pPr>
        <w:widowControl w:val="0"/>
        <w:autoSpaceDE w:val="0"/>
        <w:autoSpaceDN w:val="0"/>
        <w:adjustRightInd w:val="0"/>
        <w:spacing w:after="0" w:line="240" w:lineRule="auto"/>
        <w:jc w:val="both"/>
        <w:rPr>
          <w:rFonts w:ascii="Times New Roman" w:hAnsi="Times New Roman" w:cs="Times New Roman"/>
        </w:rPr>
      </w:pPr>
      <w:r w:rsidRPr="007F3BA2">
        <w:rPr>
          <w:rFonts w:ascii="Times New Roman" w:hAnsi="Times New Roman" w:cs="Times New Roman"/>
          <w:b/>
        </w:rPr>
        <w:t>Задание №2:</w:t>
      </w:r>
      <w:r w:rsidRPr="000870AC">
        <w:rPr>
          <w:rFonts w:ascii="Times New Roman" w:hAnsi="Times New Roman" w:cs="Times New Roman"/>
        </w:rPr>
        <w:t xml:space="preserve"> -</w:t>
      </w:r>
      <w:r w:rsidR="007F3BA2">
        <w:rPr>
          <w:rFonts w:ascii="Times New Roman" w:hAnsi="Times New Roman" w:cs="Times New Roman"/>
        </w:rPr>
        <w:t>«</w:t>
      </w:r>
      <w:r w:rsidRPr="000870AC">
        <w:rPr>
          <w:rFonts w:ascii="Times New Roman" w:hAnsi="Times New Roman" w:cs="Times New Roman"/>
        </w:rPr>
        <w:t>Представь и у</w:t>
      </w:r>
      <w:r w:rsidR="007F3BA2">
        <w:rPr>
          <w:rFonts w:ascii="Times New Roman" w:hAnsi="Times New Roman" w:cs="Times New Roman"/>
        </w:rPr>
        <w:t>видишь»</w:t>
      </w:r>
      <w:r w:rsidRPr="000870AC">
        <w:rPr>
          <w:rFonts w:ascii="Times New Roman" w:hAnsi="Times New Roman" w:cs="Times New Roman"/>
        </w:rPr>
        <w:t xml:space="preserve">; </w:t>
      </w:r>
    </w:p>
    <w:p w:rsidR="000C2588" w:rsidRPr="000870AC" w:rsidRDefault="000C2588" w:rsidP="007F3BA2">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t>Вы уже знаете, что трава зеленая, небо синее, коровы не бывают фиолетовыми, зато луна часто бывает серебристо-белой. Все эти и многие другие цвета вам хорошо знакомы. А какого цвета доброта? Используя свое зр</w:t>
      </w:r>
      <w:r w:rsidRPr="000870AC">
        <w:rPr>
          <w:rFonts w:ascii="Times New Roman" w:hAnsi="Times New Roman" w:cs="Times New Roman"/>
        </w:rPr>
        <w:t>и</w:t>
      </w:r>
      <w:r w:rsidRPr="000870AC">
        <w:rPr>
          <w:rFonts w:ascii="Times New Roman" w:hAnsi="Times New Roman" w:cs="Times New Roman"/>
        </w:rPr>
        <w:t>тельное воображение, представьте, опишите или нарисуйте:</w:t>
      </w:r>
    </w:p>
    <w:p w:rsidR="000C2588" w:rsidRPr="007F3BA2" w:rsidRDefault="000C2588" w:rsidP="00F946FD">
      <w:pPr>
        <w:pStyle w:val="ab"/>
        <w:widowControl w:val="0"/>
        <w:numPr>
          <w:ilvl w:val="0"/>
          <w:numId w:val="30"/>
        </w:numPr>
        <w:autoSpaceDE w:val="0"/>
        <w:autoSpaceDN w:val="0"/>
        <w:adjustRightInd w:val="0"/>
        <w:spacing w:after="0" w:line="240" w:lineRule="auto"/>
        <w:ind w:left="426" w:hanging="426"/>
        <w:jc w:val="both"/>
        <w:rPr>
          <w:rFonts w:ascii="Times New Roman" w:hAnsi="Times New Roman" w:cs="Times New Roman"/>
        </w:rPr>
      </w:pPr>
      <w:r w:rsidRPr="007F3BA2">
        <w:rPr>
          <w:rFonts w:ascii="Times New Roman" w:hAnsi="Times New Roman" w:cs="Times New Roman"/>
        </w:rPr>
        <w:t>Какого цвета смех?</w:t>
      </w:r>
    </w:p>
    <w:p w:rsidR="000C2588" w:rsidRPr="007F3BA2" w:rsidRDefault="000C2588" w:rsidP="00F946FD">
      <w:pPr>
        <w:pStyle w:val="ab"/>
        <w:widowControl w:val="0"/>
        <w:numPr>
          <w:ilvl w:val="0"/>
          <w:numId w:val="30"/>
        </w:numPr>
        <w:autoSpaceDE w:val="0"/>
        <w:autoSpaceDN w:val="0"/>
        <w:adjustRightInd w:val="0"/>
        <w:spacing w:after="0" w:line="240" w:lineRule="auto"/>
        <w:ind w:left="426" w:hanging="426"/>
        <w:jc w:val="both"/>
        <w:rPr>
          <w:rFonts w:ascii="Times New Roman" w:hAnsi="Times New Roman" w:cs="Times New Roman"/>
        </w:rPr>
      </w:pPr>
      <w:r w:rsidRPr="007F3BA2">
        <w:rPr>
          <w:rFonts w:ascii="Times New Roman" w:hAnsi="Times New Roman" w:cs="Times New Roman"/>
        </w:rPr>
        <w:t>Какого цвета  боль?</w:t>
      </w:r>
    </w:p>
    <w:p w:rsidR="000C2588" w:rsidRPr="007F3BA2" w:rsidRDefault="000C2588" w:rsidP="00F946FD">
      <w:pPr>
        <w:pStyle w:val="ab"/>
        <w:widowControl w:val="0"/>
        <w:numPr>
          <w:ilvl w:val="0"/>
          <w:numId w:val="30"/>
        </w:numPr>
        <w:autoSpaceDE w:val="0"/>
        <w:autoSpaceDN w:val="0"/>
        <w:adjustRightInd w:val="0"/>
        <w:spacing w:after="0" w:line="240" w:lineRule="auto"/>
        <w:ind w:left="426" w:hanging="426"/>
        <w:jc w:val="both"/>
        <w:rPr>
          <w:rFonts w:ascii="Times New Roman" w:hAnsi="Times New Roman" w:cs="Times New Roman"/>
        </w:rPr>
      </w:pPr>
      <w:r w:rsidRPr="007F3BA2">
        <w:rPr>
          <w:rFonts w:ascii="Times New Roman" w:hAnsi="Times New Roman" w:cs="Times New Roman"/>
        </w:rPr>
        <w:t>Представь свой собственный цвет, напр</w:t>
      </w:r>
      <w:r w:rsidRPr="007F3BA2">
        <w:rPr>
          <w:rFonts w:ascii="Times New Roman" w:hAnsi="Times New Roman" w:cs="Times New Roman"/>
        </w:rPr>
        <w:t>и</w:t>
      </w:r>
      <w:r w:rsidRPr="007F3BA2">
        <w:rPr>
          <w:rFonts w:ascii="Times New Roman" w:hAnsi="Times New Roman" w:cs="Times New Roman"/>
        </w:rPr>
        <w:lastRenderedPageBreak/>
        <w:t xml:space="preserve">мер? </w:t>
      </w:r>
    </w:p>
    <w:p w:rsidR="000C2588" w:rsidRPr="000870AC" w:rsidRDefault="000C2588" w:rsidP="00BE5C09">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t>Время работы 5-7 минут. Это характер</w:t>
      </w:r>
      <w:r w:rsidRPr="000870AC">
        <w:rPr>
          <w:rFonts w:ascii="Times New Roman" w:hAnsi="Times New Roman" w:cs="Times New Roman"/>
        </w:rPr>
        <w:t>и</w:t>
      </w:r>
      <w:r w:rsidRPr="000870AC">
        <w:rPr>
          <w:rFonts w:ascii="Times New Roman" w:hAnsi="Times New Roman" w:cs="Times New Roman"/>
        </w:rPr>
        <w:t>зует наличие большого объема зрительной п</w:t>
      </w:r>
      <w:r w:rsidRPr="000870AC">
        <w:rPr>
          <w:rFonts w:ascii="Times New Roman" w:hAnsi="Times New Roman" w:cs="Times New Roman"/>
        </w:rPr>
        <w:t>а</w:t>
      </w:r>
      <w:r w:rsidRPr="000870AC">
        <w:rPr>
          <w:rFonts w:ascii="Times New Roman" w:hAnsi="Times New Roman" w:cs="Times New Roman"/>
        </w:rPr>
        <w:t>мяти у ребят.</w:t>
      </w:r>
    </w:p>
    <w:p w:rsidR="000C2588" w:rsidRPr="000870AC" w:rsidRDefault="000C2588" w:rsidP="00BE5C09">
      <w:pPr>
        <w:widowControl w:val="0"/>
        <w:autoSpaceDE w:val="0"/>
        <w:autoSpaceDN w:val="0"/>
        <w:adjustRightInd w:val="0"/>
        <w:spacing w:after="0" w:line="240" w:lineRule="auto"/>
        <w:ind w:firstLine="567"/>
        <w:jc w:val="both"/>
        <w:rPr>
          <w:rFonts w:ascii="Times New Roman" w:hAnsi="Times New Roman" w:cs="Times New Roman"/>
        </w:rPr>
      </w:pPr>
      <w:r w:rsidRPr="00BE5C09">
        <w:rPr>
          <w:rFonts w:ascii="Times New Roman" w:hAnsi="Times New Roman" w:cs="Times New Roman"/>
          <w:b/>
        </w:rPr>
        <w:t>Задание №3:</w:t>
      </w:r>
      <w:r w:rsidR="00BE5C09">
        <w:rPr>
          <w:rFonts w:ascii="Times New Roman" w:hAnsi="Times New Roman" w:cs="Times New Roman"/>
        </w:rPr>
        <w:t xml:space="preserve"> «</w:t>
      </w:r>
      <w:r w:rsidRPr="000870AC">
        <w:rPr>
          <w:rFonts w:ascii="Times New Roman" w:hAnsi="Times New Roman" w:cs="Times New Roman"/>
        </w:rPr>
        <w:t>Представь и попробуешь</w:t>
      </w:r>
      <w:r w:rsidR="00BE5C09">
        <w:rPr>
          <w:rFonts w:ascii="Times New Roman" w:hAnsi="Times New Roman" w:cs="Times New Roman"/>
        </w:rPr>
        <w:t>»</w:t>
      </w:r>
      <w:r w:rsidRPr="000870AC">
        <w:rPr>
          <w:rFonts w:ascii="Times New Roman" w:hAnsi="Times New Roman" w:cs="Times New Roman"/>
        </w:rPr>
        <w:t xml:space="preserve"> включает в себя следующие задания:</w:t>
      </w:r>
    </w:p>
    <w:p w:rsidR="000C2588" w:rsidRPr="00BE5C09" w:rsidRDefault="00BE5C09" w:rsidP="00F946FD">
      <w:pPr>
        <w:pStyle w:val="ab"/>
        <w:widowControl w:val="0"/>
        <w:numPr>
          <w:ilvl w:val="0"/>
          <w:numId w:val="31"/>
        </w:numPr>
        <w:autoSpaceDE w:val="0"/>
        <w:autoSpaceDN w:val="0"/>
        <w:adjustRightInd w:val="0"/>
        <w:spacing w:after="0" w:line="240" w:lineRule="auto"/>
        <w:ind w:left="426" w:hanging="426"/>
        <w:jc w:val="both"/>
        <w:rPr>
          <w:rFonts w:ascii="Times New Roman" w:hAnsi="Times New Roman" w:cs="Times New Roman"/>
        </w:rPr>
      </w:pPr>
      <w:r w:rsidRPr="00BE5C09">
        <w:rPr>
          <w:rFonts w:ascii="Times New Roman" w:hAnsi="Times New Roman" w:cs="Times New Roman"/>
        </w:rPr>
        <w:t>Каков на вкус</w:t>
      </w:r>
      <w:r w:rsidR="000C2588" w:rsidRPr="00BE5C09">
        <w:rPr>
          <w:rFonts w:ascii="Times New Roman" w:hAnsi="Times New Roman" w:cs="Times New Roman"/>
        </w:rPr>
        <w:t xml:space="preserve"> зимний день? Попробуй описать его.</w:t>
      </w:r>
    </w:p>
    <w:p w:rsidR="000C2588" w:rsidRPr="00BE5C09" w:rsidRDefault="000C2588" w:rsidP="00F946FD">
      <w:pPr>
        <w:pStyle w:val="ab"/>
        <w:widowControl w:val="0"/>
        <w:numPr>
          <w:ilvl w:val="0"/>
          <w:numId w:val="31"/>
        </w:numPr>
        <w:autoSpaceDE w:val="0"/>
        <w:autoSpaceDN w:val="0"/>
        <w:adjustRightInd w:val="0"/>
        <w:spacing w:after="0" w:line="240" w:lineRule="auto"/>
        <w:ind w:left="426" w:hanging="426"/>
        <w:jc w:val="both"/>
        <w:rPr>
          <w:rFonts w:ascii="Times New Roman" w:hAnsi="Times New Roman" w:cs="Times New Roman"/>
        </w:rPr>
      </w:pPr>
      <w:r w:rsidRPr="00BE5C09">
        <w:rPr>
          <w:rFonts w:ascii="Times New Roman" w:hAnsi="Times New Roman" w:cs="Times New Roman"/>
        </w:rPr>
        <w:t>Каков на вкус  осенний день?</w:t>
      </w:r>
    </w:p>
    <w:p w:rsidR="000C2588" w:rsidRPr="00BE5C09" w:rsidRDefault="000C2588" w:rsidP="00F946FD">
      <w:pPr>
        <w:pStyle w:val="ab"/>
        <w:widowControl w:val="0"/>
        <w:numPr>
          <w:ilvl w:val="0"/>
          <w:numId w:val="31"/>
        </w:numPr>
        <w:autoSpaceDE w:val="0"/>
        <w:autoSpaceDN w:val="0"/>
        <w:adjustRightInd w:val="0"/>
        <w:spacing w:after="0" w:line="240" w:lineRule="auto"/>
        <w:ind w:left="426" w:hanging="426"/>
        <w:jc w:val="both"/>
        <w:rPr>
          <w:rFonts w:ascii="Times New Roman" w:hAnsi="Times New Roman" w:cs="Times New Roman"/>
        </w:rPr>
      </w:pPr>
      <w:r w:rsidRPr="00BE5C09">
        <w:rPr>
          <w:rFonts w:ascii="Times New Roman" w:hAnsi="Times New Roman" w:cs="Times New Roman"/>
        </w:rPr>
        <w:t>Каков вкус совсем не знакомой вам пищи?</w:t>
      </w:r>
    </w:p>
    <w:p w:rsidR="000C2588" w:rsidRPr="00BE5C09" w:rsidRDefault="000C2588" w:rsidP="00F946FD">
      <w:pPr>
        <w:pStyle w:val="ab"/>
        <w:widowControl w:val="0"/>
        <w:numPr>
          <w:ilvl w:val="0"/>
          <w:numId w:val="31"/>
        </w:numPr>
        <w:autoSpaceDE w:val="0"/>
        <w:autoSpaceDN w:val="0"/>
        <w:adjustRightInd w:val="0"/>
        <w:spacing w:after="0" w:line="240" w:lineRule="auto"/>
        <w:ind w:left="426" w:hanging="426"/>
        <w:jc w:val="both"/>
        <w:rPr>
          <w:rFonts w:ascii="Times New Roman" w:hAnsi="Times New Roman" w:cs="Times New Roman"/>
        </w:rPr>
      </w:pPr>
      <w:r w:rsidRPr="00BE5C09">
        <w:rPr>
          <w:rFonts w:ascii="Times New Roman" w:hAnsi="Times New Roman" w:cs="Times New Roman"/>
        </w:rPr>
        <w:t>Придумайте собственный вкус.</w:t>
      </w:r>
    </w:p>
    <w:p w:rsidR="000C2588" w:rsidRPr="000870AC" w:rsidRDefault="000C2588" w:rsidP="00BE5C09">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t xml:space="preserve">Серия заданий </w:t>
      </w:r>
      <w:r w:rsidR="00BE5C09">
        <w:rPr>
          <w:rFonts w:ascii="Times New Roman" w:hAnsi="Times New Roman" w:cs="Times New Roman"/>
        </w:rPr>
        <w:t>«</w:t>
      </w:r>
      <w:r w:rsidRPr="000870AC">
        <w:rPr>
          <w:rFonts w:ascii="Times New Roman" w:hAnsi="Times New Roman" w:cs="Times New Roman"/>
        </w:rPr>
        <w:t>Представь и ощутишь за</w:t>
      </w:r>
      <w:r w:rsidR="00BE5C09">
        <w:rPr>
          <w:rFonts w:ascii="Times New Roman" w:hAnsi="Times New Roman" w:cs="Times New Roman"/>
        </w:rPr>
        <w:t>пах»</w:t>
      </w:r>
      <w:r w:rsidRPr="000870AC">
        <w:rPr>
          <w:rFonts w:ascii="Times New Roman" w:hAnsi="Times New Roman" w:cs="Times New Roman"/>
        </w:rPr>
        <w:t>. Задания следующие:</w:t>
      </w:r>
    </w:p>
    <w:p w:rsidR="000C2588" w:rsidRPr="000870AC" w:rsidRDefault="000C2588" w:rsidP="00BE5C09">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t>Вам знаком тонкий аромат цветов, запах шоколадного торта или запах перца, от кот</w:t>
      </w:r>
      <w:r w:rsidRPr="000870AC">
        <w:rPr>
          <w:rFonts w:ascii="Times New Roman" w:hAnsi="Times New Roman" w:cs="Times New Roman"/>
        </w:rPr>
        <w:t>о</w:t>
      </w:r>
      <w:r w:rsidRPr="000870AC">
        <w:rPr>
          <w:rFonts w:ascii="Times New Roman" w:hAnsi="Times New Roman" w:cs="Times New Roman"/>
        </w:rPr>
        <w:t>рого хочется чихать. Свойства многих веществ вам знакомы благодаря способности обоняния. Используя воображаемое обоняние, вы смож</w:t>
      </w:r>
      <w:r w:rsidRPr="000870AC">
        <w:rPr>
          <w:rFonts w:ascii="Times New Roman" w:hAnsi="Times New Roman" w:cs="Times New Roman"/>
        </w:rPr>
        <w:t>е</w:t>
      </w:r>
      <w:r w:rsidRPr="000870AC">
        <w:rPr>
          <w:rFonts w:ascii="Times New Roman" w:hAnsi="Times New Roman" w:cs="Times New Roman"/>
        </w:rPr>
        <w:t>те представить запахи предметов или явлений, которые, казалось бы, и не имеют запаха. Представьте и ощутите этот запах:</w:t>
      </w:r>
    </w:p>
    <w:p w:rsidR="000C2588" w:rsidRPr="00BE5C09" w:rsidRDefault="000C2588" w:rsidP="00F946FD">
      <w:pPr>
        <w:pStyle w:val="ab"/>
        <w:widowControl w:val="0"/>
        <w:numPr>
          <w:ilvl w:val="0"/>
          <w:numId w:val="32"/>
        </w:numPr>
        <w:autoSpaceDE w:val="0"/>
        <w:autoSpaceDN w:val="0"/>
        <w:adjustRightInd w:val="0"/>
        <w:spacing w:after="0" w:line="240" w:lineRule="auto"/>
        <w:ind w:left="426" w:hanging="426"/>
        <w:jc w:val="both"/>
        <w:rPr>
          <w:rFonts w:ascii="Times New Roman" w:hAnsi="Times New Roman" w:cs="Times New Roman"/>
        </w:rPr>
      </w:pPr>
      <w:r w:rsidRPr="00BE5C09">
        <w:rPr>
          <w:rFonts w:ascii="Times New Roman" w:hAnsi="Times New Roman" w:cs="Times New Roman"/>
        </w:rPr>
        <w:t>Как пахнет летнее утро? Попробуйте оп</w:t>
      </w:r>
      <w:r w:rsidRPr="00BE5C09">
        <w:rPr>
          <w:rFonts w:ascii="Times New Roman" w:hAnsi="Times New Roman" w:cs="Times New Roman"/>
        </w:rPr>
        <w:t>и</w:t>
      </w:r>
      <w:r w:rsidRPr="00BE5C09">
        <w:rPr>
          <w:rFonts w:ascii="Times New Roman" w:hAnsi="Times New Roman" w:cs="Times New Roman"/>
        </w:rPr>
        <w:t>сать этот запах.</w:t>
      </w:r>
    </w:p>
    <w:p w:rsidR="000C2588" w:rsidRPr="00BE5C09" w:rsidRDefault="000C2588" w:rsidP="00F946FD">
      <w:pPr>
        <w:pStyle w:val="ab"/>
        <w:widowControl w:val="0"/>
        <w:numPr>
          <w:ilvl w:val="0"/>
          <w:numId w:val="32"/>
        </w:numPr>
        <w:autoSpaceDE w:val="0"/>
        <w:autoSpaceDN w:val="0"/>
        <w:adjustRightInd w:val="0"/>
        <w:spacing w:after="0" w:line="240" w:lineRule="auto"/>
        <w:ind w:left="426" w:hanging="426"/>
        <w:jc w:val="both"/>
        <w:rPr>
          <w:rFonts w:ascii="Times New Roman" w:hAnsi="Times New Roman" w:cs="Times New Roman"/>
        </w:rPr>
      </w:pPr>
      <w:r w:rsidRPr="00BE5C09">
        <w:rPr>
          <w:rFonts w:ascii="Times New Roman" w:hAnsi="Times New Roman" w:cs="Times New Roman"/>
        </w:rPr>
        <w:t>Как пахнет ваша любимая игрушка?</w:t>
      </w:r>
    </w:p>
    <w:p w:rsidR="000C2588" w:rsidRPr="00BE5C09" w:rsidRDefault="000C2588" w:rsidP="00F946FD">
      <w:pPr>
        <w:pStyle w:val="ab"/>
        <w:widowControl w:val="0"/>
        <w:numPr>
          <w:ilvl w:val="0"/>
          <w:numId w:val="32"/>
        </w:numPr>
        <w:autoSpaceDE w:val="0"/>
        <w:autoSpaceDN w:val="0"/>
        <w:adjustRightInd w:val="0"/>
        <w:spacing w:after="0" w:line="240" w:lineRule="auto"/>
        <w:ind w:left="426" w:hanging="426"/>
        <w:jc w:val="both"/>
        <w:rPr>
          <w:rFonts w:ascii="Times New Roman" w:hAnsi="Times New Roman" w:cs="Times New Roman"/>
        </w:rPr>
      </w:pPr>
      <w:r w:rsidRPr="00BE5C09">
        <w:rPr>
          <w:rFonts w:ascii="Times New Roman" w:hAnsi="Times New Roman" w:cs="Times New Roman"/>
        </w:rPr>
        <w:t>Представьте, что ваши любимые запахи находятся в бутылочках разных размеров, форм и цветов на волшебной полке в в</w:t>
      </w:r>
      <w:r w:rsidRPr="00BE5C09">
        <w:rPr>
          <w:rFonts w:ascii="Times New Roman" w:hAnsi="Times New Roman" w:cs="Times New Roman"/>
        </w:rPr>
        <w:t>а</w:t>
      </w:r>
      <w:r w:rsidRPr="00BE5C09">
        <w:rPr>
          <w:rFonts w:ascii="Times New Roman" w:hAnsi="Times New Roman" w:cs="Times New Roman"/>
        </w:rPr>
        <w:t xml:space="preserve">шей комнате. Теперь представьте, что вы откроете бутылочки и глубоко </w:t>
      </w:r>
      <w:proofErr w:type="gramStart"/>
      <w:r w:rsidRPr="00BE5C09">
        <w:rPr>
          <w:rFonts w:ascii="Times New Roman" w:hAnsi="Times New Roman" w:cs="Times New Roman"/>
        </w:rPr>
        <w:t>вдохнете</w:t>
      </w:r>
      <w:proofErr w:type="gramEnd"/>
      <w:r w:rsidRPr="00BE5C09">
        <w:rPr>
          <w:rFonts w:ascii="Times New Roman" w:hAnsi="Times New Roman" w:cs="Times New Roman"/>
        </w:rPr>
        <w:t>… Опишите ваши любимые запахи .</w:t>
      </w:r>
    </w:p>
    <w:p w:rsidR="000C2588" w:rsidRPr="000870AC" w:rsidRDefault="000C2588" w:rsidP="00BE5C09">
      <w:pPr>
        <w:widowControl w:val="0"/>
        <w:autoSpaceDE w:val="0"/>
        <w:autoSpaceDN w:val="0"/>
        <w:adjustRightInd w:val="0"/>
        <w:spacing w:after="0" w:line="240" w:lineRule="auto"/>
        <w:ind w:firstLine="567"/>
        <w:jc w:val="both"/>
        <w:rPr>
          <w:rFonts w:ascii="Times New Roman" w:hAnsi="Times New Roman" w:cs="Times New Roman"/>
        </w:rPr>
      </w:pPr>
      <w:r w:rsidRPr="00BE5C09">
        <w:rPr>
          <w:rFonts w:ascii="Times New Roman" w:hAnsi="Times New Roman" w:cs="Times New Roman"/>
          <w:b/>
        </w:rPr>
        <w:t>Задание №4:</w:t>
      </w:r>
      <w:r w:rsidR="00BE5C09">
        <w:rPr>
          <w:rFonts w:ascii="Times New Roman" w:hAnsi="Times New Roman" w:cs="Times New Roman"/>
          <w:b/>
        </w:rPr>
        <w:t xml:space="preserve"> «</w:t>
      </w:r>
      <w:r w:rsidRPr="000870AC">
        <w:rPr>
          <w:rFonts w:ascii="Times New Roman" w:hAnsi="Times New Roman" w:cs="Times New Roman"/>
        </w:rPr>
        <w:t>Представь и коснешься</w:t>
      </w:r>
      <w:r w:rsidR="00BE5C09">
        <w:rPr>
          <w:rFonts w:ascii="Times New Roman" w:hAnsi="Times New Roman" w:cs="Times New Roman"/>
        </w:rPr>
        <w:t>»</w:t>
      </w:r>
      <w:r w:rsidRPr="000870AC">
        <w:rPr>
          <w:rFonts w:ascii="Times New Roman" w:hAnsi="Times New Roman" w:cs="Times New Roman"/>
        </w:rPr>
        <w:t xml:space="preserve"> сопровождается показом диапозитивов, з</w:t>
      </w:r>
      <w:r w:rsidRPr="000870AC">
        <w:rPr>
          <w:rFonts w:ascii="Times New Roman" w:hAnsi="Times New Roman" w:cs="Times New Roman"/>
        </w:rPr>
        <w:t>а</w:t>
      </w:r>
      <w:r w:rsidRPr="000870AC">
        <w:rPr>
          <w:rFonts w:ascii="Times New Roman" w:hAnsi="Times New Roman" w:cs="Times New Roman"/>
        </w:rPr>
        <w:t>ставляющих ребят забыть о месте своего пр</w:t>
      </w:r>
      <w:r w:rsidRPr="000870AC">
        <w:rPr>
          <w:rFonts w:ascii="Times New Roman" w:hAnsi="Times New Roman" w:cs="Times New Roman"/>
        </w:rPr>
        <w:t>е</w:t>
      </w:r>
      <w:r w:rsidRPr="000870AC">
        <w:rPr>
          <w:rFonts w:ascii="Times New Roman" w:hAnsi="Times New Roman" w:cs="Times New Roman"/>
        </w:rPr>
        <w:t>бывания в данный момент, так как задания требуют большого полета фантазии.</w:t>
      </w:r>
    </w:p>
    <w:p w:rsidR="000C2588" w:rsidRPr="000870AC" w:rsidRDefault="000C2588" w:rsidP="00BE5C09">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t>Вы знаете, что котята – пушистые, сироп – липкий, лед – скользкий. Эти и другие ощ</w:t>
      </w:r>
      <w:r w:rsidRPr="000870AC">
        <w:rPr>
          <w:rFonts w:ascii="Times New Roman" w:hAnsi="Times New Roman" w:cs="Times New Roman"/>
        </w:rPr>
        <w:t>у</w:t>
      </w:r>
      <w:r w:rsidRPr="000870AC">
        <w:rPr>
          <w:rFonts w:ascii="Times New Roman" w:hAnsi="Times New Roman" w:cs="Times New Roman"/>
        </w:rPr>
        <w:t>щения возникают при касании или, другими словами, благодаря вашему осязанию. Испол</w:t>
      </w:r>
      <w:r w:rsidRPr="000870AC">
        <w:rPr>
          <w:rFonts w:ascii="Times New Roman" w:hAnsi="Times New Roman" w:cs="Times New Roman"/>
        </w:rPr>
        <w:t>ь</w:t>
      </w:r>
      <w:r w:rsidRPr="000870AC">
        <w:rPr>
          <w:rFonts w:ascii="Times New Roman" w:hAnsi="Times New Roman" w:cs="Times New Roman"/>
        </w:rPr>
        <w:t>зуя свое воображаемое осязание, вы сможете вспомнить ощущения, которые когда-то во</w:t>
      </w:r>
      <w:r w:rsidRPr="000870AC">
        <w:rPr>
          <w:rFonts w:ascii="Times New Roman" w:hAnsi="Times New Roman" w:cs="Times New Roman"/>
        </w:rPr>
        <w:t>з</w:t>
      </w:r>
      <w:r w:rsidRPr="000870AC">
        <w:rPr>
          <w:rFonts w:ascii="Times New Roman" w:hAnsi="Times New Roman" w:cs="Times New Roman"/>
        </w:rPr>
        <w:t>никали у вас, или изобрести совершенно н</w:t>
      </w:r>
      <w:r w:rsidRPr="000870AC">
        <w:rPr>
          <w:rFonts w:ascii="Times New Roman" w:hAnsi="Times New Roman" w:cs="Times New Roman"/>
        </w:rPr>
        <w:t>о</w:t>
      </w:r>
      <w:r w:rsidRPr="000870AC">
        <w:rPr>
          <w:rFonts w:ascii="Times New Roman" w:hAnsi="Times New Roman" w:cs="Times New Roman"/>
        </w:rPr>
        <w:t>вые.</w:t>
      </w:r>
    </w:p>
    <w:p w:rsidR="00BE5C09" w:rsidRDefault="000C2588" w:rsidP="00BE5C09">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t>Вряд ли вы дотронетесь рукой до радуги, но в своем воображении вы можете это сд</w:t>
      </w:r>
      <w:r w:rsidRPr="000870AC">
        <w:rPr>
          <w:rFonts w:ascii="Times New Roman" w:hAnsi="Times New Roman" w:cs="Times New Roman"/>
        </w:rPr>
        <w:t>е</w:t>
      </w:r>
      <w:r w:rsidRPr="000870AC">
        <w:rPr>
          <w:rFonts w:ascii="Times New Roman" w:hAnsi="Times New Roman" w:cs="Times New Roman"/>
        </w:rPr>
        <w:lastRenderedPageBreak/>
        <w:t>лать.</w:t>
      </w:r>
    </w:p>
    <w:p w:rsidR="000C2588" w:rsidRPr="000870AC" w:rsidRDefault="000C2588" w:rsidP="00BE5C09">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t>Представьте и вы прикоснетесь к радуге:</w:t>
      </w:r>
    </w:p>
    <w:p w:rsidR="000C2588" w:rsidRPr="00BE5C09" w:rsidRDefault="000C2588" w:rsidP="00F946FD">
      <w:pPr>
        <w:pStyle w:val="ab"/>
        <w:widowControl w:val="0"/>
        <w:numPr>
          <w:ilvl w:val="0"/>
          <w:numId w:val="33"/>
        </w:numPr>
        <w:autoSpaceDE w:val="0"/>
        <w:autoSpaceDN w:val="0"/>
        <w:adjustRightInd w:val="0"/>
        <w:spacing w:after="0" w:line="240" w:lineRule="auto"/>
        <w:ind w:left="426" w:hanging="426"/>
        <w:jc w:val="both"/>
        <w:rPr>
          <w:rFonts w:ascii="Times New Roman" w:hAnsi="Times New Roman" w:cs="Times New Roman"/>
        </w:rPr>
      </w:pPr>
      <w:r w:rsidRPr="00BE5C09">
        <w:rPr>
          <w:rFonts w:ascii="Times New Roman" w:hAnsi="Times New Roman" w:cs="Times New Roman"/>
        </w:rPr>
        <w:t>Что вы чувствуете, когда дотрагиваетесь до радуги? Опишите свои ощущения.</w:t>
      </w:r>
    </w:p>
    <w:p w:rsidR="000C2588" w:rsidRPr="00BE5C09" w:rsidRDefault="000C2588" w:rsidP="00F946FD">
      <w:pPr>
        <w:pStyle w:val="ab"/>
        <w:widowControl w:val="0"/>
        <w:numPr>
          <w:ilvl w:val="0"/>
          <w:numId w:val="33"/>
        </w:numPr>
        <w:autoSpaceDE w:val="0"/>
        <w:autoSpaceDN w:val="0"/>
        <w:adjustRightInd w:val="0"/>
        <w:spacing w:after="0" w:line="240" w:lineRule="auto"/>
        <w:ind w:left="426" w:hanging="426"/>
        <w:jc w:val="both"/>
        <w:rPr>
          <w:rFonts w:ascii="Times New Roman" w:hAnsi="Times New Roman" w:cs="Times New Roman"/>
        </w:rPr>
      </w:pPr>
      <w:r w:rsidRPr="00BE5C09">
        <w:rPr>
          <w:rFonts w:ascii="Times New Roman" w:hAnsi="Times New Roman" w:cs="Times New Roman"/>
        </w:rPr>
        <w:t>Что вы ощущаете, когда дотрагиваетесь до счастья?</w:t>
      </w:r>
    </w:p>
    <w:p w:rsidR="000C2588" w:rsidRPr="000870AC" w:rsidRDefault="000C2588" w:rsidP="000C2588">
      <w:pPr>
        <w:widowControl w:val="0"/>
        <w:autoSpaceDE w:val="0"/>
        <w:autoSpaceDN w:val="0"/>
        <w:adjustRightInd w:val="0"/>
        <w:spacing w:after="0" w:line="240" w:lineRule="auto"/>
        <w:jc w:val="both"/>
        <w:rPr>
          <w:rFonts w:ascii="Times New Roman" w:hAnsi="Times New Roman" w:cs="Times New Roman"/>
        </w:rPr>
      </w:pPr>
      <w:r w:rsidRPr="00BE5C09">
        <w:rPr>
          <w:rFonts w:ascii="Times New Roman" w:hAnsi="Times New Roman" w:cs="Times New Roman"/>
          <w:b/>
        </w:rPr>
        <w:t>Задание №5:</w:t>
      </w:r>
      <w:r w:rsidRPr="000870AC">
        <w:rPr>
          <w:rFonts w:ascii="Times New Roman" w:hAnsi="Times New Roman" w:cs="Times New Roman"/>
        </w:rPr>
        <w:t xml:space="preserve"> </w:t>
      </w:r>
      <w:r w:rsidR="00BE5C09">
        <w:rPr>
          <w:rFonts w:ascii="Times New Roman" w:hAnsi="Times New Roman" w:cs="Times New Roman"/>
        </w:rPr>
        <w:t>«</w:t>
      </w:r>
      <w:r w:rsidRPr="000870AC">
        <w:rPr>
          <w:rFonts w:ascii="Times New Roman" w:hAnsi="Times New Roman" w:cs="Times New Roman"/>
        </w:rPr>
        <w:t>Представь и почувству</w:t>
      </w:r>
      <w:r w:rsidR="00BE5C09">
        <w:rPr>
          <w:rFonts w:ascii="Times New Roman" w:hAnsi="Times New Roman" w:cs="Times New Roman"/>
        </w:rPr>
        <w:t>ешь»</w:t>
      </w:r>
      <w:r w:rsidRPr="000870AC">
        <w:rPr>
          <w:rFonts w:ascii="Times New Roman" w:hAnsi="Times New Roman" w:cs="Times New Roman"/>
        </w:rPr>
        <w:t>:</w:t>
      </w:r>
    </w:p>
    <w:p w:rsidR="000C2588" w:rsidRPr="000870AC" w:rsidRDefault="00961AAB" w:rsidP="00BE5C09">
      <w:pPr>
        <w:widowControl w:val="0"/>
        <w:autoSpaceDE w:val="0"/>
        <w:autoSpaceDN w:val="0"/>
        <w:adjustRightInd w:val="0"/>
        <w:spacing w:after="0" w:line="240" w:lineRule="auto"/>
        <w:ind w:firstLine="567"/>
        <w:jc w:val="both"/>
        <w:rPr>
          <w:rFonts w:ascii="Times New Roman" w:hAnsi="Times New Roman" w:cs="Times New Roman"/>
        </w:rPr>
      </w:pPr>
      <w:r>
        <w:rPr>
          <w:rFonts w:ascii="Times New Roman" w:hAnsi="Times New Roman" w:cs="Times New Roman"/>
        </w:rPr>
        <w:t>Представьте, что вы</w:t>
      </w:r>
      <w:r w:rsidR="000C2588" w:rsidRPr="000870AC">
        <w:rPr>
          <w:rFonts w:ascii="Times New Roman" w:hAnsi="Times New Roman" w:cs="Times New Roman"/>
        </w:rPr>
        <w:t xml:space="preserve"> язык и лижете м</w:t>
      </w:r>
      <w:r w:rsidR="000C2588" w:rsidRPr="000870AC">
        <w:rPr>
          <w:rFonts w:ascii="Times New Roman" w:hAnsi="Times New Roman" w:cs="Times New Roman"/>
        </w:rPr>
        <w:t>о</w:t>
      </w:r>
      <w:r w:rsidR="000C2588" w:rsidRPr="000870AC">
        <w:rPr>
          <w:rFonts w:ascii="Times New Roman" w:hAnsi="Times New Roman" w:cs="Times New Roman"/>
        </w:rPr>
        <w:t>роженое на палочке. Вкусно? Мороженое твердое или уже начало таять? Много еще осталось или уже видна палочка? Опишите, что вы чувствуете, когда превращаетесь в язык.</w:t>
      </w:r>
    </w:p>
    <w:p w:rsidR="000C2588" w:rsidRPr="000870AC" w:rsidRDefault="000C2588" w:rsidP="00BE5C09">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t>На данное упражнение отводится 5 м</w:t>
      </w:r>
      <w:r w:rsidRPr="000870AC">
        <w:rPr>
          <w:rFonts w:ascii="Times New Roman" w:hAnsi="Times New Roman" w:cs="Times New Roman"/>
        </w:rPr>
        <w:t>и</w:t>
      </w:r>
      <w:r w:rsidRPr="000870AC">
        <w:rPr>
          <w:rFonts w:ascii="Times New Roman" w:hAnsi="Times New Roman" w:cs="Times New Roman"/>
        </w:rPr>
        <w:lastRenderedPageBreak/>
        <w:t xml:space="preserve">нут времени. </w:t>
      </w:r>
    </w:p>
    <w:p w:rsidR="000C2588" w:rsidRPr="000870AC" w:rsidRDefault="000C2588" w:rsidP="00BE5C09">
      <w:pPr>
        <w:widowControl w:val="0"/>
        <w:autoSpaceDE w:val="0"/>
        <w:autoSpaceDN w:val="0"/>
        <w:adjustRightInd w:val="0"/>
        <w:spacing w:after="0" w:line="240" w:lineRule="auto"/>
        <w:ind w:firstLine="567"/>
        <w:jc w:val="both"/>
        <w:rPr>
          <w:rFonts w:ascii="Times New Roman" w:hAnsi="Times New Roman" w:cs="Times New Roman"/>
        </w:rPr>
      </w:pPr>
      <w:r w:rsidRPr="000870AC">
        <w:rPr>
          <w:rFonts w:ascii="Times New Roman" w:hAnsi="Times New Roman" w:cs="Times New Roman"/>
        </w:rPr>
        <w:t>Если вводить такие занятия на всех д</w:t>
      </w:r>
      <w:r w:rsidRPr="000870AC">
        <w:rPr>
          <w:rFonts w:ascii="Times New Roman" w:hAnsi="Times New Roman" w:cs="Times New Roman"/>
        </w:rPr>
        <w:t>о</w:t>
      </w:r>
      <w:r w:rsidRPr="000870AC">
        <w:rPr>
          <w:rFonts w:ascii="Times New Roman" w:hAnsi="Times New Roman" w:cs="Times New Roman"/>
        </w:rPr>
        <w:t>полнительных мероприятиях</w:t>
      </w:r>
      <w:proofErr w:type="gramStart"/>
      <w:r w:rsidRPr="000870AC">
        <w:rPr>
          <w:rFonts w:ascii="Times New Roman" w:hAnsi="Times New Roman" w:cs="Times New Roman"/>
        </w:rPr>
        <w:t xml:space="preserve"> ,</w:t>
      </w:r>
      <w:proofErr w:type="gramEnd"/>
      <w:r w:rsidRPr="000870AC">
        <w:rPr>
          <w:rFonts w:ascii="Times New Roman" w:hAnsi="Times New Roman" w:cs="Times New Roman"/>
        </w:rPr>
        <w:t xml:space="preserve"> можно дости</w:t>
      </w:r>
      <w:r w:rsidRPr="000870AC">
        <w:rPr>
          <w:rFonts w:ascii="Times New Roman" w:hAnsi="Times New Roman" w:cs="Times New Roman"/>
        </w:rPr>
        <w:t>г</w:t>
      </w:r>
      <w:r w:rsidRPr="000870AC">
        <w:rPr>
          <w:rFonts w:ascii="Times New Roman" w:hAnsi="Times New Roman" w:cs="Times New Roman"/>
        </w:rPr>
        <w:t>нуть больших, продуктивных результатов в развитии творческого мышления младших школьников. Самый продуктивный вид разв</w:t>
      </w:r>
      <w:r w:rsidRPr="000870AC">
        <w:rPr>
          <w:rFonts w:ascii="Times New Roman" w:hAnsi="Times New Roman" w:cs="Times New Roman"/>
        </w:rPr>
        <w:t>и</w:t>
      </w:r>
      <w:r w:rsidRPr="000870AC">
        <w:rPr>
          <w:rFonts w:ascii="Times New Roman" w:hAnsi="Times New Roman" w:cs="Times New Roman"/>
        </w:rPr>
        <w:t>тия творческого мышления и эстетического развития ребенка вообще – это свободное творчество или творчество по собственному замыслу. Ребенок должен создать замысел б</w:t>
      </w:r>
      <w:r w:rsidRPr="000870AC">
        <w:rPr>
          <w:rFonts w:ascii="Times New Roman" w:hAnsi="Times New Roman" w:cs="Times New Roman"/>
        </w:rPr>
        <w:t>у</w:t>
      </w:r>
      <w:r w:rsidRPr="000870AC">
        <w:rPr>
          <w:rFonts w:ascii="Times New Roman" w:hAnsi="Times New Roman" w:cs="Times New Roman"/>
        </w:rPr>
        <w:t>дущего изделия, для чего необходима очень сложная преобразующая деятельность детск</w:t>
      </w:r>
      <w:r w:rsidRPr="000870AC">
        <w:rPr>
          <w:rFonts w:ascii="Times New Roman" w:hAnsi="Times New Roman" w:cs="Times New Roman"/>
        </w:rPr>
        <w:t>о</w:t>
      </w:r>
      <w:r w:rsidRPr="000870AC">
        <w:rPr>
          <w:rFonts w:ascii="Times New Roman" w:hAnsi="Times New Roman" w:cs="Times New Roman"/>
        </w:rPr>
        <w:t>го мышления и воображения, носящая творч</w:t>
      </w:r>
      <w:r w:rsidRPr="000870AC">
        <w:rPr>
          <w:rFonts w:ascii="Times New Roman" w:hAnsi="Times New Roman" w:cs="Times New Roman"/>
        </w:rPr>
        <w:t>е</w:t>
      </w:r>
      <w:r w:rsidRPr="000870AC">
        <w:rPr>
          <w:rFonts w:ascii="Times New Roman" w:hAnsi="Times New Roman" w:cs="Times New Roman"/>
        </w:rPr>
        <w:t>ский характер.</w:t>
      </w:r>
    </w:p>
    <w:p w:rsidR="000C2588" w:rsidRDefault="000C2588" w:rsidP="00F867FD">
      <w:pPr>
        <w:spacing w:after="0" w:line="240" w:lineRule="auto"/>
        <w:ind w:firstLine="567"/>
        <w:jc w:val="both"/>
        <w:rPr>
          <w:rFonts w:ascii="Times New Roman" w:eastAsiaTheme="minorEastAsia" w:hAnsi="Times New Roman" w:cs="Times New Roman"/>
        </w:rPr>
        <w:sectPr w:rsidR="000C2588" w:rsidSect="000C2588">
          <w:type w:val="continuous"/>
          <w:pgSz w:w="11906" w:h="16838"/>
          <w:pgMar w:top="567" w:right="1134" w:bottom="567" w:left="1134" w:header="709" w:footer="709" w:gutter="0"/>
          <w:cols w:num="2" w:space="708"/>
          <w:titlePg/>
          <w:docGrid w:linePitch="360"/>
        </w:sectPr>
      </w:pPr>
    </w:p>
    <w:p w:rsidR="00F867FD" w:rsidRDefault="00F867FD" w:rsidP="00F867FD">
      <w:pPr>
        <w:spacing w:after="0" w:line="240" w:lineRule="auto"/>
        <w:ind w:firstLine="567"/>
        <w:jc w:val="both"/>
        <w:rPr>
          <w:rFonts w:ascii="Times New Roman" w:eastAsiaTheme="minorEastAsia" w:hAnsi="Times New Roman" w:cs="Times New Roman"/>
        </w:rPr>
      </w:pPr>
    </w:p>
    <w:p w:rsidR="000C2588" w:rsidRDefault="000C2588" w:rsidP="00F867FD">
      <w:pPr>
        <w:spacing w:after="0" w:line="240" w:lineRule="auto"/>
        <w:ind w:firstLine="567"/>
        <w:jc w:val="both"/>
        <w:rPr>
          <w:rFonts w:ascii="Times New Roman" w:eastAsiaTheme="minorEastAsia" w:hAnsi="Times New Roman" w:cs="Times New Roman"/>
        </w:rPr>
      </w:pPr>
    </w:p>
    <w:p w:rsidR="000C2588" w:rsidRDefault="000C2588" w:rsidP="00F867FD">
      <w:pPr>
        <w:spacing w:after="0" w:line="240" w:lineRule="auto"/>
        <w:ind w:firstLine="567"/>
        <w:jc w:val="both"/>
        <w:rPr>
          <w:rFonts w:ascii="Times New Roman" w:eastAsiaTheme="minorEastAsia" w:hAnsi="Times New Roman" w:cs="Times New Roman"/>
        </w:rPr>
      </w:pPr>
    </w:p>
    <w:p w:rsidR="00AB548C" w:rsidRDefault="00AB548C" w:rsidP="00F867FD">
      <w:pPr>
        <w:spacing w:after="0" w:line="240" w:lineRule="auto"/>
        <w:ind w:firstLine="567"/>
        <w:jc w:val="both"/>
        <w:rPr>
          <w:rFonts w:ascii="Times New Roman" w:hAnsi="Times New Roman" w:cs="Times New Roman"/>
        </w:rPr>
        <w:sectPr w:rsidR="00AB548C" w:rsidSect="000C2588">
          <w:type w:val="continuous"/>
          <w:pgSz w:w="11906" w:h="16838"/>
          <w:pgMar w:top="567" w:right="1134" w:bottom="567" w:left="1134" w:header="709" w:footer="709" w:gutter="0"/>
          <w:cols w:space="708"/>
          <w:titlePg/>
          <w:docGrid w:linePitch="360"/>
        </w:sectPr>
      </w:pPr>
    </w:p>
    <w:p w:rsidR="00AB548C" w:rsidRPr="00AB548C" w:rsidRDefault="00AB548C" w:rsidP="00845D2E">
      <w:pPr>
        <w:spacing w:after="0"/>
        <w:jc w:val="right"/>
        <w:rPr>
          <w:rFonts w:ascii="Times New Roman" w:hAnsi="Times New Roman"/>
          <w:b/>
          <w:sz w:val="28"/>
          <w:szCs w:val="28"/>
        </w:rPr>
      </w:pPr>
      <w:r w:rsidRPr="003F6C07">
        <w:rPr>
          <w:rFonts w:ascii="Times New Roman" w:hAnsi="Times New Roman"/>
          <w:b/>
          <w:sz w:val="28"/>
          <w:szCs w:val="28"/>
        </w:rPr>
        <w:lastRenderedPageBreak/>
        <w:t xml:space="preserve">Светлана </w:t>
      </w:r>
      <w:proofErr w:type="spellStart"/>
      <w:r w:rsidRPr="003F6C07">
        <w:rPr>
          <w:rFonts w:ascii="Times New Roman" w:hAnsi="Times New Roman"/>
          <w:b/>
          <w:sz w:val="28"/>
          <w:szCs w:val="28"/>
        </w:rPr>
        <w:t>Нуриевна</w:t>
      </w:r>
      <w:proofErr w:type="spellEnd"/>
      <w:r w:rsidR="003466BC" w:rsidRPr="003F6C07">
        <w:rPr>
          <w:rFonts w:ascii="Times New Roman" w:hAnsi="Times New Roman"/>
          <w:b/>
          <w:sz w:val="28"/>
          <w:szCs w:val="28"/>
        </w:rPr>
        <w:t xml:space="preserve"> </w:t>
      </w:r>
      <w:proofErr w:type="spellStart"/>
      <w:r w:rsidR="003466BC" w:rsidRPr="003F6C07">
        <w:rPr>
          <w:rFonts w:ascii="Times New Roman" w:hAnsi="Times New Roman"/>
          <w:b/>
          <w:sz w:val="28"/>
          <w:szCs w:val="28"/>
        </w:rPr>
        <w:t>Давлетбаева</w:t>
      </w:r>
      <w:proofErr w:type="spellEnd"/>
      <w:r w:rsidRPr="00AB548C">
        <w:rPr>
          <w:rFonts w:ascii="Times New Roman" w:hAnsi="Times New Roman"/>
          <w:b/>
          <w:sz w:val="28"/>
          <w:szCs w:val="28"/>
        </w:rPr>
        <w:t xml:space="preserve">, </w:t>
      </w:r>
    </w:p>
    <w:p w:rsidR="00AB548C" w:rsidRPr="003F6C07" w:rsidRDefault="00AB548C" w:rsidP="00845D2E">
      <w:pPr>
        <w:spacing w:after="0"/>
        <w:jc w:val="right"/>
        <w:rPr>
          <w:rFonts w:ascii="Times New Roman" w:hAnsi="Times New Roman"/>
          <w:i/>
          <w:sz w:val="28"/>
          <w:szCs w:val="28"/>
        </w:rPr>
      </w:pPr>
      <w:r w:rsidRPr="003F6C07">
        <w:rPr>
          <w:rFonts w:ascii="Times New Roman" w:hAnsi="Times New Roman"/>
          <w:i/>
          <w:sz w:val="28"/>
          <w:szCs w:val="28"/>
        </w:rPr>
        <w:t>учитель русского языка и литературы</w:t>
      </w:r>
    </w:p>
    <w:p w:rsidR="00AB548C" w:rsidRPr="003F6C07" w:rsidRDefault="00AB548C" w:rsidP="00845D2E">
      <w:pPr>
        <w:spacing w:after="0"/>
        <w:jc w:val="right"/>
        <w:rPr>
          <w:rFonts w:ascii="Times New Roman" w:hAnsi="Times New Roman"/>
          <w:i/>
          <w:sz w:val="28"/>
          <w:szCs w:val="28"/>
        </w:rPr>
      </w:pPr>
      <w:r w:rsidRPr="003F6C07">
        <w:rPr>
          <w:rFonts w:ascii="Times New Roman" w:hAnsi="Times New Roman"/>
          <w:i/>
          <w:sz w:val="28"/>
          <w:szCs w:val="28"/>
        </w:rPr>
        <w:t xml:space="preserve">МБОУ «СОШ № 10» </w:t>
      </w:r>
    </w:p>
    <w:p w:rsidR="00845D2E" w:rsidRPr="003F6C07" w:rsidRDefault="00AB548C" w:rsidP="00845D2E">
      <w:pPr>
        <w:spacing w:after="0"/>
        <w:jc w:val="right"/>
        <w:rPr>
          <w:rFonts w:ascii="Times New Roman" w:hAnsi="Times New Roman"/>
          <w:i/>
          <w:sz w:val="28"/>
          <w:szCs w:val="28"/>
        </w:rPr>
      </w:pPr>
      <w:r w:rsidRPr="003F6C07">
        <w:rPr>
          <w:rFonts w:ascii="Times New Roman" w:hAnsi="Times New Roman"/>
          <w:i/>
          <w:sz w:val="28"/>
          <w:szCs w:val="28"/>
        </w:rPr>
        <w:t xml:space="preserve">1 </w:t>
      </w:r>
      <w:proofErr w:type="gramStart"/>
      <w:r w:rsidRPr="003F6C07">
        <w:rPr>
          <w:rFonts w:ascii="Times New Roman" w:hAnsi="Times New Roman"/>
          <w:i/>
          <w:sz w:val="28"/>
          <w:szCs w:val="28"/>
        </w:rPr>
        <w:t>квалификационн</w:t>
      </w:r>
      <w:r w:rsidR="00961AAB">
        <w:rPr>
          <w:rFonts w:ascii="Times New Roman" w:hAnsi="Times New Roman"/>
          <w:i/>
          <w:sz w:val="28"/>
          <w:szCs w:val="28"/>
        </w:rPr>
        <w:t>ая</w:t>
      </w:r>
      <w:proofErr w:type="gramEnd"/>
      <w:r w:rsidRPr="003F6C07">
        <w:rPr>
          <w:rFonts w:ascii="Times New Roman" w:hAnsi="Times New Roman"/>
          <w:i/>
          <w:sz w:val="28"/>
          <w:szCs w:val="28"/>
        </w:rPr>
        <w:t xml:space="preserve"> категории</w:t>
      </w:r>
    </w:p>
    <w:p w:rsidR="00845D2E" w:rsidRDefault="00845D2E" w:rsidP="00845D2E">
      <w:pPr>
        <w:spacing w:after="0"/>
        <w:jc w:val="right"/>
        <w:rPr>
          <w:rFonts w:ascii="Times New Roman" w:hAnsi="Times New Roman"/>
          <w:b/>
          <w:sz w:val="28"/>
          <w:szCs w:val="28"/>
        </w:rPr>
      </w:pPr>
    </w:p>
    <w:p w:rsidR="00845D2E" w:rsidRDefault="00845D2E" w:rsidP="00845D2E">
      <w:pPr>
        <w:spacing w:after="0"/>
        <w:jc w:val="right"/>
        <w:rPr>
          <w:rFonts w:ascii="Times New Roman" w:hAnsi="Times New Roman"/>
          <w:b/>
          <w:sz w:val="28"/>
          <w:szCs w:val="28"/>
        </w:rPr>
      </w:pPr>
    </w:p>
    <w:p w:rsidR="00845D2E" w:rsidRPr="00845D2E" w:rsidRDefault="00845D2E" w:rsidP="00845D2E">
      <w:pPr>
        <w:spacing w:after="0" w:line="240" w:lineRule="auto"/>
        <w:jc w:val="center"/>
        <w:rPr>
          <w:rFonts w:ascii="Times New Roman" w:hAnsi="Times New Roman" w:cs="Times New Roman"/>
          <w:b/>
          <w:i/>
        </w:rPr>
      </w:pPr>
      <w:r w:rsidRPr="00845D2E">
        <w:rPr>
          <w:rFonts w:ascii="Times New Roman" w:hAnsi="Times New Roman" w:cs="Times New Roman"/>
          <w:b/>
          <w:i/>
        </w:rPr>
        <w:t>Литературное чтение</w:t>
      </w:r>
      <w:r>
        <w:rPr>
          <w:rFonts w:ascii="Times New Roman" w:hAnsi="Times New Roman" w:cs="Times New Roman"/>
          <w:b/>
          <w:i/>
        </w:rPr>
        <w:t xml:space="preserve"> (</w:t>
      </w:r>
      <w:r w:rsidRPr="00845D2E">
        <w:rPr>
          <w:rFonts w:ascii="Times New Roman" w:hAnsi="Times New Roman" w:cs="Times New Roman"/>
          <w:b/>
          <w:i/>
        </w:rPr>
        <w:t>4 класс</w:t>
      </w:r>
      <w:r>
        <w:rPr>
          <w:rFonts w:ascii="Times New Roman" w:hAnsi="Times New Roman" w:cs="Times New Roman"/>
          <w:b/>
          <w:i/>
        </w:rPr>
        <w:t>)</w:t>
      </w:r>
    </w:p>
    <w:p w:rsidR="00845D2E" w:rsidRPr="000301FA" w:rsidRDefault="00845D2E" w:rsidP="00845D2E">
      <w:pPr>
        <w:spacing w:after="0" w:line="240" w:lineRule="auto"/>
        <w:jc w:val="center"/>
        <w:rPr>
          <w:rFonts w:ascii="Times New Roman" w:hAnsi="Times New Roman" w:cs="Times New Roman"/>
          <w:b/>
        </w:rPr>
      </w:pPr>
      <w:r w:rsidRPr="000301FA">
        <w:rPr>
          <w:rFonts w:ascii="Times New Roman" w:hAnsi="Times New Roman" w:cs="Times New Roman"/>
          <w:b/>
        </w:rPr>
        <w:t xml:space="preserve">Литературная сказка А.С. Пушкин «Сказка о царе </w:t>
      </w:r>
      <w:proofErr w:type="spellStart"/>
      <w:r w:rsidRPr="000301FA">
        <w:rPr>
          <w:rFonts w:ascii="Times New Roman" w:hAnsi="Times New Roman" w:cs="Times New Roman"/>
          <w:b/>
        </w:rPr>
        <w:t>Салтане</w:t>
      </w:r>
      <w:proofErr w:type="spellEnd"/>
      <w:r w:rsidRPr="000301FA">
        <w:rPr>
          <w:rFonts w:ascii="Times New Roman" w:hAnsi="Times New Roman" w:cs="Times New Roman"/>
          <w:b/>
        </w:rPr>
        <w:t>,</w:t>
      </w:r>
    </w:p>
    <w:p w:rsidR="00845D2E" w:rsidRPr="000301FA" w:rsidRDefault="00845D2E" w:rsidP="00845D2E">
      <w:pPr>
        <w:spacing w:after="0"/>
        <w:jc w:val="center"/>
        <w:rPr>
          <w:rFonts w:ascii="Times New Roman" w:hAnsi="Times New Roman" w:cs="Times New Roman"/>
          <w:b/>
        </w:rPr>
      </w:pPr>
      <w:r w:rsidRPr="000301FA">
        <w:rPr>
          <w:rFonts w:ascii="Times New Roman" w:hAnsi="Times New Roman" w:cs="Times New Roman"/>
          <w:b/>
        </w:rPr>
        <w:t xml:space="preserve">о сыне его славном и могучем богатыре князе </w:t>
      </w:r>
      <w:proofErr w:type="spellStart"/>
      <w:r w:rsidRPr="000301FA">
        <w:rPr>
          <w:rFonts w:ascii="Times New Roman" w:hAnsi="Times New Roman" w:cs="Times New Roman"/>
          <w:b/>
        </w:rPr>
        <w:t>Гвидоне</w:t>
      </w:r>
      <w:proofErr w:type="spellEnd"/>
      <w:r w:rsidRPr="000301FA">
        <w:rPr>
          <w:rFonts w:ascii="Times New Roman" w:hAnsi="Times New Roman" w:cs="Times New Roman"/>
          <w:b/>
        </w:rPr>
        <w:t xml:space="preserve"> </w:t>
      </w:r>
      <w:proofErr w:type="spellStart"/>
      <w:r w:rsidRPr="000301FA">
        <w:rPr>
          <w:rFonts w:ascii="Times New Roman" w:hAnsi="Times New Roman" w:cs="Times New Roman"/>
          <w:b/>
        </w:rPr>
        <w:t>Салтановиче</w:t>
      </w:r>
      <w:proofErr w:type="spellEnd"/>
      <w:r w:rsidR="000301FA" w:rsidRPr="000301FA">
        <w:rPr>
          <w:rFonts w:ascii="Times New Roman" w:hAnsi="Times New Roman" w:cs="Times New Roman"/>
          <w:b/>
        </w:rPr>
        <w:t xml:space="preserve"> </w:t>
      </w:r>
      <w:r w:rsidRPr="000301FA">
        <w:rPr>
          <w:rFonts w:ascii="Times New Roman" w:hAnsi="Times New Roman" w:cs="Times New Roman"/>
          <w:b/>
        </w:rPr>
        <w:t>и о прекрасной царевне Лебеде»</w:t>
      </w:r>
    </w:p>
    <w:p w:rsidR="00845D2E" w:rsidRPr="000301FA" w:rsidRDefault="00845D2E" w:rsidP="00845D2E">
      <w:pPr>
        <w:spacing w:after="0" w:line="240" w:lineRule="auto"/>
        <w:rPr>
          <w:rFonts w:ascii="Times New Roman" w:hAnsi="Times New Roman" w:cs="Times New Roman"/>
          <w:i/>
          <w:sz w:val="18"/>
          <w:szCs w:val="18"/>
        </w:rPr>
      </w:pPr>
      <w:r w:rsidRPr="000301FA">
        <w:rPr>
          <w:rFonts w:ascii="Times New Roman" w:hAnsi="Times New Roman" w:cs="Times New Roman"/>
          <w:b/>
          <w:i/>
          <w:sz w:val="18"/>
          <w:szCs w:val="18"/>
          <w:u w:val="single"/>
        </w:rPr>
        <w:t>Цель:</w:t>
      </w:r>
      <w:r w:rsidRPr="000301FA">
        <w:rPr>
          <w:rFonts w:ascii="Times New Roman" w:hAnsi="Times New Roman" w:cs="Times New Roman"/>
          <w:i/>
          <w:sz w:val="18"/>
          <w:szCs w:val="18"/>
        </w:rPr>
        <w:t xml:space="preserve"> Определить авторский замысел произведения.</w:t>
      </w:r>
    </w:p>
    <w:p w:rsidR="00845D2E" w:rsidRPr="000301FA" w:rsidRDefault="00845D2E" w:rsidP="00845D2E">
      <w:pPr>
        <w:spacing w:after="0" w:line="240" w:lineRule="auto"/>
        <w:rPr>
          <w:rFonts w:ascii="Times New Roman" w:hAnsi="Times New Roman" w:cs="Times New Roman"/>
          <w:b/>
          <w:i/>
          <w:sz w:val="18"/>
          <w:szCs w:val="18"/>
          <w:u w:val="single"/>
        </w:rPr>
      </w:pPr>
      <w:r w:rsidRPr="000301FA">
        <w:rPr>
          <w:rFonts w:ascii="Times New Roman" w:hAnsi="Times New Roman" w:cs="Times New Roman"/>
          <w:b/>
          <w:i/>
          <w:sz w:val="18"/>
          <w:szCs w:val="18"/>
          <w:u w:val="single"/>
        </w:rPr>
        <w:t>Задачи:</w:t>
      </w:r>
    </w:p>
    <w:p w:rsidR="00845D2E" w:rsidRPr="000301FA" w:rsidRDefault="00845D2E" w:rsidP="00F946FD">
      <w:pPr>
        <w:pStyle w:val="ab"/>
        <w:numPr>
          <w:ilvl w:val="0"/>
          <w:numId w:val="34"/>
        </w:numPr>
        <w:spacing w:after="0" w:line="240" w:lineRule="auto"/>
        <w:ind w:left="426" w:hanging="426"/>
        <w:rPr>
          <w:rFonts w:ascii="Times New Roman" w:hAnsi="Times New Roman" w:cs="Times New Roman"/>
          <w:i/>
          <w:sz w:val="18"/>
          <w:szCs w:val="18"/>
        </w:rPr>
      </w:pPr>
      <w:r w:rsidRPr="000301FA">
        <w:rPr>
          <w:rFonts w:ascii="Times New Roman" w:hAnsi="Times New Roman" w:cs="Times New Roman"/>
          <w:i/>
          <w:sz w:val="18"/>
          <w:szCs w:val="18"/>
        </w:rPr>
        <w:t>повторить литературоведческие понятия: «жанр», «сюжет»;</w:t>
      </w:r>
    </w:p>
    <w:p w:rsidR="00845D2E" w:rsidRPr="000301FA" w:rsidRDefault="00845D2E" w:rsidP="00F946FD">
      <w:pPr>
        <w:pStyle w:val="ab"/>
        <w:numPr>
          <w:ilvl w:val="0"/>
          <w:numId w:val="34"/>
        </w:numPr>
        <w:spacing w:after="0" w:line="240" w:lineRule="auto"/>
        <w:ind w:left="426" w:hanging="426"/>
        <w:rPr>
          <w:rFonts w:ascii="Times New Roman" w:hAnsi="Times New Roman" w:cs="Times New Roman"/>
          <w:i/>
          <w:sz w:val="18"/>
          <w:szCs w:val="18"/>
        </w:rPr>
      </w:pPr>
      <w:r w:rsidRPr="000301FA">
        <w:rPr>
          <w:rFonts w:ascii="Times New Roman" w:hAnsi="Times New Roman" w:cs="Times New Roman"/>
          <w:i/>
          <w:sz w:val="18"/>
          <w:szCs w:val="18"/>
        </w:rPr>
        <w:t>отметить языковые особенности литературной сказки;</w:t>
      </w:r>
    </w:p>
    <w:p w:rsidR="00845D2E" w:rsidRPr="000301FA" w:rsidRDefault="00845D2E" w:rsidP="00F946FD">
      <w:pPr>
        <w:pStyle w:val="ab"/>
        <w:numPr>
          <w:ilvl w:val="0"/>
          <w:numId w:val="34"/>
        </w:numPr>
        <w:spacing w:after="0" w:line="240" w:lineRule="auto"/>
        <w:ind w:left="426" w:hanging="426"/>
        <w:rPr>
          <w:rFonts w:ascii="Times New Roman" w:hAnsi="Times New Roman" w:cs="Times New Roman"/>
          <w:i/>
          <w:sz w:val="18"/>
          <w:szCs w:val="18"/>
        </w:rPr>
      </w:pPr>
      <w:r w:rsidRPr="000301FA">
        <w:rPr>
          <w:rFonts w:ascii="Times New Roman" w:hAnsi="Times New Roman" w:cs="Times New Roman"/>
          <w:i/>
          <w:sz w:val="18"/>
          <w:szCs w:val="18"/>
        </w:rPr>
        <w:t xml:space="preserve">выявить отличия литературной сказки </w:t>
      </w:r>
      <w:proofErr w:type="gramStart"/>
      <w:r w:rsidRPr="000301FA">
        <w:rPr>
          <w:rFonts w:ascii="Times New Roman" w:hAnsi="Times New Roman" w:cs="Times New Roman"/>
          <w:i/>
          <w:sz w:val="18"/>
          <w:szCs w:val="18"/>
        </w:rPr>
        <w:t>от</w:t>
      </w:r>
      <w:proofErr w:type="gramEnd"/>
      <w:r w:rsidRPr="000301FA">
        <w:rPr>
          <w:rFonts w:ascii="Times New Roman" w:hAnsi="Times New Roman" w:cs="Times New Roman"/>
          <w:i/>
          <w:sz w:val="18"/>
          <w:szCs w:val="18"/>
        </w:rPr>
        <w:t xml:space="preserve"> народной;</w:t>
      </w:r>
    </w:p>
    <w:p w:rsidR="00845D2E" w:rsidRPr="000301FA" w:rsidRDefault="00845D2E" w:rsidP="00F946FD">
      <w:pPr>
        <w:pStyle w:val="ab"/>
        <w:numPr>
          <w:ilvl w:val="0"/>
          <w:numId w:val="34"/>
        </w:numPr>
        <w:spacing w:after="0" w:line="240" w:lineRule="auto"/>
        <w:ind w:left="426" w:hanging="426"/>
        <w:rPr>
          <w:rFonts w:ascii="Times New Roman" w:hAnsi="Times New Roman" w:cs="Times New Roman"/>
          <w:i/>
          <w:sz w:val="18"/>
          <w:szCs w:val="18"/>
        </w:rPr>
      </w:pPr>
      <w:r w:rsidRPr="000301FA">
        <w:rPr>
          <w:rFonts w:ascii="Times New Roman" w:hAnsi="Times New Roman" w:cs="Times New Roman"/>
          <w:i/>
          <w:sz w:val="18"/>
          <w:szCs w:val="18"/>
        </w:rPr>
        <w:t>работать над навыками выразительной речи;</w:t>
      </w:r>
    </w:p>
    <w:p w:rsidR="00845D2E" w:rsidRPr="000301FA" w:rsidRDefault="00845D2E" w:rsidP="00F946FD">
      <w:pPr>
        <w:pStyle w:val="ab"/>
        <w:numPr>
          <w:ilvl w:val="0"/>
          <w:numId w:val="34"/>
        </w:numPr>
        <w:spacing w:after="0" w:line="240" w:lineRule="auto"/>
        <w:ind w:left="426" w:hanging="426"/>
        <w:rPr>
          <w:rFonts w:ascii="Times New Roman" w:hAnsi="Times New Roman" w:cs="Times New Roman"/>
          <w:i/>
          <w:sz w:val="18"/>
          <w:szCs w:val="18"/>
        </w:rPr>
      </w:pPr>
      <w:r w:rsidRPr="000301FA">
        <w:rPr>
          <w:rFonts w:ascii="Times New Roman" w:hAnsi="Times New Roman" w:cs="Times New Roman"/>
          <w:i/>
          <w:sz w:val="18"/>
          <w:szCs w:val="18"/>
        </w:rPr>
        <w:t>воспитывать эстетическое восприятие мира, душевные качества –     прощения, благородства, милосердия.</w:t>
      </w:r>
    </w:p>
    <w:p w:rsidR="00845D2E" w:rsidRPr="000301FA" w:rsidRDefault="00845D2E" w:rsidP="00845D2E">
      <w:pPr>
        <w:spacing w:after="0" w:line="240" w:lineRule="auto"/>
        <w:rPr>
          <w:rFonts w:ascii="Times New Roman" w:hAnsi="Times New Roman" w:cs="Times New Roman"/>
          <w:b/>
          <w:i/>
          <w:sz w:val="18"/>
          <w:szCs w:val="18"/>
          <w:u w:val="single"/>
        </w:rPr>
      </w:pPr>
      <w:r w:rsidRPr="000301FA">
        <w:rPr>
          <w:rFonts w:ascii="Times New Roman" w:hAnsi="Times New Roman" w:cs="Times New Roman"/>
          <w:b/>
          <w:i/>
          <w:sz w:val="18"/>
          <w:szCs w:val="18"/>
          <w:u w:val="single"/>
        </w:rPr>
        <w:t>Оборудование:</w:t>
      </w:r>
    </w:p>
    <w:p w:rsidR="00845D2E" w:rsidRPr="000301FA" w:rsidRDefault="00845D2E" w:rsidP="00F946FD">
      <w:pPr>
        <w:pStyle w:val="ab"/>
        <w:numPr>
          <w:ilvl w:val="0"/>
          <w:numId w:val="35"/>
        </w:numPr>
        <w:spacing w:after="0" w:line="240" w:lineRule="auto"/>
        <w:ind w:left="426" w:hanging="426"/>
        <w:rPr>
          <w:rFonts w:ascii="Times New Roman" w:hAnsi="Times New Roman" w:cs="Times New Roman"/>
          <w:i/>
          <w:sz w:val="18"/>
          <w:szCs w:val="18"/>
        </w:rPr>
      </w:pPr>
      <w:r w:rsidRPr="000301FA">
        <w:rPr>
          <w:rFonts w:ascii="Times New Roman" w:hAnsi="Times New Roman" w:cs="Times New Roman"/>
          <w:i/>
          <w:sz w:val="18"/>
          <w:szCs w:val="18"/>
        </w:rPr>
        <w:t>портрет А.С. Пушкина</w:t>
      </w:r>
    </w:p>
    <w:p w:rsidR="00845D2E" w:rsidRPr="000301FA" w:rsidRDefault="00845D2E" w:rsidP="00F946FD">
      <w:pPr>
        <w:pStyle w:val="ab"/>
        <w:numPr>
          <w:ilvl w:val="0"/>
          <w:numId w:val="35"/>
        </w:numPr>
        <w:spacing w:after="0" w:line="240" w:lineRule="auto"/>
        <w:ind w:left="426" w:hanging="426"/>
        <w:rPr>
          <w:rFonts w:ascii="Times New Roman" w:hAnsi="Times New Roman" w:cs="Times New Roman"/>
          <w:i/>
          <w:sz w:val="18"/>
          <w:szCs w:val="18"/>
        </w:rPr>
      </w:pPr>
      <w:r w:rsidRPr="000301FA">
        <w:rPr>
          <w:rFonts w:ascii="Times New Roman" w:hAnsi="Times New Roman" w:cs="Times New Roman"/>
          <w:i/>
          <w:sz w:val="18"/>
          <w:szCs w:val="18"/>
        </w:rPr>
        <w:t xml:space="preserve">книга для чтения «В океане света» 4 класс, 1 часть. </w:t>
      </w:r>
      <w:proofErr w:type="spellStart"/>
      <w:r w:rsidRPr="000301FA">
        <w:rPr>
          <w:rFonts w:ascii="Times New Roman" w:hAnsi="Times New Roman" w:cs="Times New Roman"/>
          <w:i/>
          <w:sz w:val="18"/>
          <w:szCs w:val="18"/>
        </w:rPr>
        <w:t>Бунеев</w:t>
      </w:r>
      <w:proofErr w:type="spellEnd"/>
      <w:r w:rsidRPr="000301FA">
        <w:rPr>
          <w:rFonts w:ascii="Times New Roman" w:hAnsi="Times New Roman" w:cs="Times New Roman"/>
          <w:i/>
          <w:sz w:val="18"/>
          <w:szCs w:val="18"/>
        </w:rPr>
        <w:t xml:space="preserve"> Р.Н. и др.</w:t>
      </w:r>
    </w:p>
    <w:p w:rsidR="00845D2E" w:rsidRPr="000301FA" w:rsidRDefault="00845D2E" w:rsidP="00F946FD">
      <w:pPr>
        <w:pStyle w:val="ab"/>
        <w:numPr>
          <w:ilvl w:val="0"/>
          <w:numId w:val="35"/>
        </w:numPr>
        <w:spacing w:after="0" w:line="240" w:lineRule="auto"/>
        <w:ind w:left="426" w:hanging="426"/>
        <w:rPr>
          <w:rFonts w:ascii="Times New Roman" w:hAnsi="Times New Roman" w:cs="Times New Roman"/>
          <w:i/>
          <w:sz w:val="18"/>
          <w:szCs w:val="18"/>
        </w:rPr>
      </w:pPr>
      <w:r w:rsidRPr="000301FA">
        <w:rPr>
          <w:rFonts w:ascii="Times New Roman" w:hAnsi="Times New Roman" w:cs="Times New Roman"/>
          <w:i/>
          <w:sz w:val="18"/>
          <w:szCs w:val="18"/>
        </w:rPr>
        <w:t>Тетрадь по чтению к книге «В океане света»</w:t>
      </w:r>
    </w:p>
    <w:p w:rsidR="00845D2E" w:rsidRPr="000301FA" w:rsidRDefault="00845D2E" w:rsidP="00F946FD">
      <w:pPr>
        <w:pStyle w:val="ab"/>
        <w:numPr>
          <w:ilvl w:val="0"/>
          <w:numId w:val="35"/>
        </w:numPr>
        <w:spacing w:after="0" w:line="240" w:lineRule="auto"/>
        <w:ind w:left="426" w:hanging="426"/>
        <w:rPr>
          <w:rFonts w:ascii="Times New Roman" w:hAnsi="Times New Roman" w:cs="Times New Roman"/>
          <w:i/>
          <w:sz w:val="18"/>
          <w:szCs w:val="18"/>
        </w:rPr>
      </w:pPr>
      <w:r w:rsidRPr="000301FA">
        <w:rPr>
          <w:rFonts w:ascii="Times New Roman" w:hAnsi="Times New Roman" w:cs="Times New Roman"/>
          <w:i/>
          <w:sz w:val="18"/>
          <w:szCs w:val="18"/>
        </w:rPr>
        <w:t>Презентация «По страницам сказки»</w:t>
      </w:r>
    </w:p>
    <w:p w:rsidR="00AB548C" w:rsidRDefault="00AB548C" w:rsidP="00845D2E">
      <w:pPr>
        <w:spacing w:after="0"/>
        <w:jc w:val="right"/>
        <w:rPr>
          <w:rFonts w:ascii="Times New Roman" w:hAnsi="Times New Roman"/>
          <w:sz w:val="24"/>
          <w:szCs w:val="24"/>
        </w:rPr>
      </w:pPr>
      <w:r>
        <w:rPr>
          <w:rFonts w:ascii="Times New Roman" w:hAnsi="Times New Roman"/>
          <w:sz w:val="24"/>
          <w:szCs w:val="24"/>
        </w:rPr>
        <w:t xml:space="preserve"> </w:t>
      </w:r>
    </w:p>
    <w:p w:rsidR="00845D2E" w:rsidRDefault="00845D2E" w:rsidP="00845D2E">
      <w:pPr>
        <w:spacing w:line="240" w:lineRule="auto"/>
        <w:jc w:val="center"/>
        <w:rPr>
          <w:rFonts w:ascii="Times New Roman" w:hAnsi="Times New Roman" w:cs="Times New Roman"/>
          <w:b/>
          <w:i/>
        </w:rPr>
        <w:sectPr w:rsidR="00845D2E" w:rsidSect="00AB548C">
          <w:pgSz w:w="11906" w:h="16838"/>
          <w:pgMar w:top="567" w:right="1134" w:bottom="567" w:left="1134" w:header="709" w:footer="709" w:gutter="0"/>
          <w:cols w:space="708"/>
          <w:titlePg/>
          <w:docGrid w:linePitch="360"/>
        </w:sectPr>
      </w:pPr>
    </w:p>
    <w:p w:rsidR="00845D2E" w:rsidRPr="00845D2E" w:rsidRDefault="00845D2E" w:rsidP="000301FA">
      <w:pPr>
        <w:spacing w:line="240" w:lineRule="auto"/>
        <w:jc w:val="center"/>
        <w:rPr>
          <w:rFonts w:ascii="Times New Roman" w:hAnsi="Times New Roman" w:cs="Times New Roman"/>
          <w:b/>
        </w:rPr>
      </w:pPr>
      <w:r w:rsidRPr="00845D2E">
        <w:rPr>
          <w:rFonts w:ascii="Times New Roman" w:hAnsi="Times New Roman" w:cs="Times New Roman"/>
          <w:b/>
        </w:rPr>
        <w:lastRenderedPageBreak/>
        <w:t>Ход урока</w:t>
      </w:r>
    </w:p>
    <w:p w:rsidR="00845D2E" w:rsidRPr="000301FA" w:rsidRDefault="00845D2E" w:rsidP="00F946FD">
      <w:pPr>
        <w:pStyle w:val="ab"/>
        <w:numPr>
          <w:ilvl w:val="0"/>
          <w:numId w:val="36"/>
        </w:numPr>
        <w:spacing w:after="0" w:line="240" w:lineRule="auto"/>
        <w:ind w:left="426" w:hanging="426"/>
        <w:rPr>
          <w:rFonts w:ascii="Times New Roman" w:hAnsi="Times New Roman" w:cs="Times New Roman"/>
          <w:b/>
          <w:i/>
        </w:rPr>
      </w:pPr>
      <w:r w:rsidRPr="000301FA">
        <w:rPr>
          <w:rFonts w:ascii="Times New Roman" w:hAnsi="Times New Roman" w:cs="Times New Roman"/>
          <w:b/>
          <w:i/>
        </w:rPr>
        <w:t>Орг. момент:</w:t>
      </w:r>
    </w:p>
    <w:p w:rsidR="000301FA" w:rsidRPr="000301FA" w:rsidRDefault="00845D2E" w:rsidP="000301FA">
      <w:pPr>
        <w:spacing w:after="0" w:line="240" w:lineRule="auto"/>
        <w:ind w:firstLine="426"/>
        <w:rPr>
          <w:rFonts w:ascii="Times New Roman" w:hAnsi="Times New Roman" w:cs="Times New Roman"/>
          <w:i/>
        </w:rPr>
      </w:pPr>
      <w:r w:rsidRPr="000301FA">
        <w:rPr>
          <w:rFonts w:ascii="Times New Roman" w:hAnsi="Times New Roman" w:cs="Times New Roman"/>
          <w:i/>
        </w:rPr>
        <w:t xml:space="preserve">Сценка: </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Три девицы под окном</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Пряли поздно вечерком.</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w:t>
      </w:r>
      <w:proofErr w:type="gramStart"/>
      <w:r w:rsidRPr="00845D2E">
        <w:rPr>
          <w:rFonts w:ascii="Times New Roman" w:hAnsi="Times New Roman" w:cs="Times New Roman"/>
        </w:rPr>
        <w:t>Кабы</w:t>
      </w:r>
      <w:proofErr w:type="gramEnd"/>
      <w:r w:rsidRPr="00845D2E">
        <w:rPr>
          <w:rFonts w:ascii="Times New Roman" w:hAnsi="Times New Roman" w:cs="Times New Roman"/>
        </w:rPr>
        <w:t xml:space="preserve"> я была царица,-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Говорит одна девица,-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То на весь крещёный мир</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Приготовила б я пир».</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w:t>
      </w:r>
      <w:proofErr w:type="gramStart"/>
      <w:r w:rsidRPr="00845D2E">
        <w:rPr>
          <w:rFonts w:ascii="Times New Roman" w:hAnsi="Times New Roman" w:cs="Times New Roman"/>
        </w:rPr>
        <w:t>Кабы</w:t>
      </w:r>
      <w:proofErr w:type="gramEnd"/>
      <w:r w:rsidRPr="00845D2E">
        <w:rPr>
          <w:rFonts w:ascii="Times New Roman" w:hAnsi="Times New Roman" w:cs="Times New Roman"/>
        </w:rPr>
        <w:t xml:space="preserve"> я была царица,-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Говорит её сестрица,-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То на весь бы мир одна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Наткала я полотна».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w:t>
      </w:r>
      <w:proofErr w:type="gramStart"/>
      <w:r w:rsidRPr="00845D2E">
        <w:rPr>
          <w:rFonts w:ascii="Times New Roman" w:hAnsi="Times New Roman" w:cs="Times New Roman"/>
        </w:rPr>
        <w:t>Кабы</w:t>
      </w:r>
      <w:proofErr w:type="gramEnd"/>
      <w:r w:rsidRPr="00845D2E">
        <w:rPr>
          <w:rFonts w:ascii="Times New Roman" w:hAnsi="Times New Roman" w:cs="Times New Roman"/>
        </w:rPr>
        <w:t xml:space="preserve"> я была царица,-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Третья молвила сестрица,-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Я б для батюшки царя</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Родила богатыря».</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Только вымолвить успела,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Дверь тихонько заскрипела,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И в светлицу входит царь,</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Стороны той государь.</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Во всё время разговора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 xml:space="preserve">Он стоял позадь забора, </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 xml:space="preserve">Речь </w:t>
      </w:r>
      <w:proofErr w:type="gramStart"/>
      <w:r w:rsidRPr="00845D2E">
        <w:rPr>
          <w:rFonts w:ascii="Times New Roman" w:hAnsi="Times New Roman" w:cs="Times New Roman"/>
        </w:rPr>
        <w:t>последней</w:t>
      </w:r>
      <w:proofErr w:type="gramEnd"/>
      <w:r w:rsidRPr="00845D2E">
        <w:rPr>
          <w:rFonts w:ascii="Times New Roman" w:hAnsi="Times New Roman" w:cs="Times New Roman"/>
        </w:rPr>
        <w:t xml:space="preserve"> по всему</w:t>
      </w:r>
    </w:p>
    <w:p w:rsidR="00845D2E" w:rsidRPr="00845D2E" w:rsidRDefault="00845D2E" w:rsidP="000301FA">
      <w:pPr>
        <w:spacing w:after="0" w:line="240" w:lineRule="auto"/>
        <w:ind w:firstLine="426"/>
        <w:rPr>
          <w:rFonts w:ascii="Times New Roman" w:hAnsi="Times New Roman" w:cs="Times New Roman"/>
        </w:rPr>
      </w:pPr>
      <w:proofErr w:type="spellStart"/>
      <w:r w:rsidRPr="00845D2E">
        <w:rPr>
          <w:rFonts w:ascii="Times New Roman" w:hAnsi="Times New Roman" w:cs="Times New Roman"/>
        </w:rPr>
        <w:t>Полюбилася</w:t>
      </w:r>
      <w:proofErr w:type="spellEnd"/>
      <w:r w:rsidRPr="00845D2E">
        <w:rPr>
          <w:rFonts w:ascii="Times New Roman" w:hAnsi="Times New Roman" w:cs="Times New Roman"/>
        </w:rPr>
        <w:t xml:space="preserve"> ему.</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«Здравствуй, красная девица,-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Говорит он, - будь царица</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И роди богатыря</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Мне к исходу сентября.</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Вы ж, голубушки-сестрицы,</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Выбирайтесь из светлицы,</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Поезжайте вслед за мной,</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Вслед за мной и за сестрой:</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t xml:space="preserve">Будь одна из вас </w:t>
      </w:r>
      <w:proofErr w:type="spellStart"/>
      <w:r w:rsidRPr="00845D2E">
        <w:rPr>
          <w:rFonts w:ascii="Times New Roman" w:hAnsi="Times New Roman" w:cs="Times New Roman"/>
        </w:rPr>
        <w:t>тхачиха</w:t>
      </w:r>
      <w:proofErr w:type="spellEnd"/>
      <w:r w:rsidRPr="00845D2E">
        <w:rPr>
          <w:rFonts w:ascii="Times New Roman" w:hAnsi="Times New Roman" w:cs="Times New Roman"/>
        </w:rPr>
        <w:t>,</w:t>
      </w:r>
    </w:p>
    <w:p w:rsidR="00845D2E" w:rsidRPr="00845D2E" w:rsidRDefault="00845D2E" w:rsidP="000301FA">
      <w:pPr>
        <w:spacing w:after="0" w:line="240" w:lineRule="auto"/>
        <w:ind w:firstLine="426"/>
        <w:rPr>
          <w:rFonts w:ascii="Times New Roman" w:hAnsi="Times New Roman" w:cs="Times New Roman"/>
        </w:rPr>
      </w:pPr>
      <w:r w:rsidRPr="00845D2E">
        <w:rPr>
          <w:rFonts w:ascii="Times New Roman" w:hAnsi="Times New Roman" w:cs="Times New Roman"/>
        </w:rPr>
        <w:lastRenderedPageBreak/>
        <w:t>А другая повариха».</w:t>
      </w:r>
    </w:p>
    <w:p w:rsidR="00845D2E" w:rsidRPr="000301FA" w:rsidRDefault="00845D2E" w:rsidP="00F946FD">
      <w:pPr>
        <w:pStyle w:val="ab"/>
        <w:numPr>
          <w:ilvl w:val="0"/>
          <w:numId w:val="37"/>
        </w:numPr>
        <w:spacing w:after="0" w:line="240" w:lineRule="auto"/>
        <w:ind w:left="426" w:hanging="426"/>
        <w:rPr>
          <w:rFonts w:ascii="Times New Roman" w:hAnsi="Times New Roman" w:cs="Times New Roman"/>
        </w:rPr>
      </w:pPr>
      <w:r w:rsidRPr="000301FA">
        <w:rPr>
          <w:rFonts w:ascii="Times New Roman" w:hAnsi="Times New Roman" w:cs="Times New Roman"/>
        </w:rPr>
        <w:t>понравился вам мини-спектакль?</w:t>
      </w:r>
    </w:p>
    <w:p w:rsidR="00845D2E" w:rsidRPr="000301FA" w:rsidRDefault="00845D2E" w:rsidP="00F946FD">
      <w:pPr>
        <w:pStyle w:val="ab"/>
        <w:numPr>
          <w:ilvl w:val="0"/>
          <w:numId w:val="37"/>
        </w:numPr>
        <w:spacing w:after="0" w:line="240" w:lineRule="auto"/>
        <w:ind w:left="426" w:hanging="426"/>
        <w:rPr>
          <w:rFonts w:ascii="Times New Roman" w:hAnsi="Times New Roman" w:cs="Times New Roman"/>
          <w:i/>
        </w:rPr>
      </w:pPr>
      <w:r w:rsidRPr="000301FA">
        <w:rPr>
          <w:rFonts w:ascii="Times New Roman" w:hAnsi="Times New Roman" w:cs="Times New Roman"/>
        </w:rPr>
        <w:t>Из какой сказки прозвучал отрывок?</w:t>
      </w:r>
      <w:r w:rsidR="000301FA" w:rsidRPr="000301FA">
        <w:rPr>
          <w:rFonts w:ascii="Times New Roman" w:hAnsi="Times New Roman" w:cs="Times New Roman"/>
        </w:rPr>
        <w:t xml:space="preserve"> (</w:t>
      </w:r>
      <w:r w:rsidRPr="000301FA">
        <w:rPr>
          <w:rFonts w:ascii="Times New Roman" w:hAnsi="Times New Roman" w:cs="Times New Roman"/>
          <w:i/>
        </w:rPr>
        <w:t xml:space="preserve">А.С. Пушкин «Сказка о царе </w:t>
      </w:r>
      <w:proofErr w:type="spellStart"/>
      <w:r w:rsidRPr="000301FA">
        <w:rPr>
          <w:rFonts w:ascii="Times New Roman" w:hAnsi="Times New Roman" w:cs="Times New Roman"/>
          <w:i/>
        </w:rPr>
        <w:t>Салтане</w:t>
      </w:r>
      <w:proofErr w:type="spellEnd"/>
      <w:r w:rsidRPr="000301FA">
        <w:rPr>
          <w:rFonts w:ascii="Times New Roman" w:hAnsi="Times New Roman" w:cs="Times New Roman"/>
          <w:i/>
        </w:rPr>
        <w:t>…»</w:t>
      </w:r>
      <w:r w:rsidR="000301FA" w:rsidRPr="000301FA">
        <w:rPr>
          <w:rFonts w:ascii="Times New Roman" w:hAnsi="Times New Roman" w:cs="Times New Roman"/>
          <w:i/>
        </w:rPr>
        <w:t>)</w:t>
      </w:r>
    </w:p>
    <w:p w:rsidR="00845D2E" w:rsidRPr="000301FA" w:rsidRDefault="00845D2E" w:rsidP="00F946FD">
      <w:pPr>
        <w:pStyle w:val="ab"/>
        <w:numPr>
          <w:ilvl w:val="0"/>
          <w:numId w:val="37"/>
        </w:numPr>
        <w:spacing w:after="0" w:line="240" w:lineRule="auto"/>
        <w:ind w:left="426" w:hanging="426"/>
        <w:rPr>
          <w:rFonts w:ascii="Times New Roman" w:hAnsi="Times New Roman" w:cs="Times New Roman"/>
        </w:rPr>
      </w:pPr>
      <w:r w:rsidRPr="000301FA">
        <w:rPr>
          <w:rFonts w:ascii="Times New Roman" w:hAnsi="Times New Roman" w:cs="Times New Roman"/>
        </w:rPr>
        <w:t>помните ли вы полное название этой ска</w:t>
      </w:r>
      <w:r w:rsidRPr="000301FA">
        <w:rPr>
          <w:rFonts w:ascii="Times New Roman" w:hAnsi="Times New Roman" w:cs="Times New Roman"/>
        </w:rPr>
        <w:t>з</w:t>
      </w:r>
      <w:r w:rsidRPr="000301FA">
        <w:rPr>
          <w:rFonts w:ascii="Times New Roman" w:hAnsi="Times New Roman" w:cs="Times New Roman"/>
        </w:rPr>
        <w:t xml:space="preserve">ки? </w:t>
      </w:r>
    </w:p>
    <w:p w:rsidR="00845D2E" w:rsidRPr="0049027C" w:rsidRDefault="0049027C" w:rsidP="0049027C">
      <w:pPr>
        <w:spacing w:after="0" w:line="240" w:lineRule="auto"/>
        <w:ind w:firstLine="567"/>
        <w:rPr>
          <w:rFonts w:ascii="Times New Roman" w:hAnsi="Times New Roman" w:cs="Times New Roman"/>
          <w:i/>
        </w:rPr>
      </w:pPr>
      <w:r w:rsidRPr="0049027C">
        <w:rPr>
          <w:rFonts w:ascii="Times New Roman" w:hAnsi="Times New Roman" w:cs="Times New Roman"/>
          <w:i/>
        </w:rPr>
        <w:t>(</w:t>
      </w:r>
      <w:r w:rsidR="00845D2E" w:rsidRPr="0049027C">
        <w:rPr>
          <w:rFonts w:ascii="Times New Roman" w:hAnsi="Times New Roman" w:cs="Times New Roman"/>
          <w:i/>
        </w:rPr>
        <w:t xml:space="preserve">«Сказка о царе </w:t>
      </w:r>
      <w:proofErr w:type="spellStart"/>
      <w:r w:rsidR="00845D2E" w:rsidRPr="0049027C">
        <w:rPr>
          <w:rFonts w:ascii="Times New Roman" w:hAnsi="Times New Roman" w:cs="Times New Roman"/>
          <w:i/>
        </w:rPr>
        <w:t>Салтане</w:t>
      </w:r>
      <w:proofErr w:type="spellEnd"/>
      <w:r w:rsidR="00845D2E" w:rsidRPr="0049027C">
        <w:rPr>
          <w:rFonts w:ascii="Times New Roman" w:hAnsi="Times New Roman" w:cs="Times New Roman"/>
          <w:i/>
        </w:rPr>
        <w:t xml:space="preserve">, о сыне его славном и могучем богатыре князе </w:t>
      </w:r>
      <w:proofErr w:type="spellStart"/>
      <w:r w:rsidR="00845D2E" w:rsidRPr="0049027C">
        <w:rPr>
          <w:rFonts w:ascii="Times New Roman" w:hAnsi="Times New Roman" w:cs="Times New Roman"/>
          <w:i/>
        </w:rPr>
        <w:t>Гвидоне</w:t>
      </w:r>
      <w:proofErr w:type="spellEnd"/>
      <w:r w:rsidR="00845D2E" w:rsidRPr="0049027C">
        <w:rPr>
          <w:rFonts w:ascii="Times New Roman" w:hAnsi="Times New Roman" w:cs="Times New Roman"/>
          <w:i/>
        </w:rPr>
        <w:t xml:space="preserve"> </w:t>
      </w:r>
      <w:proofErr w:type="spellStart"/>
      <w:r w:rsidR="00845D2E" w:rsidRPr="0049027C">
        <w:rPr>
          <w:rFonts w:ascii="Times New Roman" w:hAnsi="Times New Roman" w:cs="Times New Roman"/>
          <w:i/>
        </w:rPr>
        <w:t>Салтановиче</w:t>
      </w:r>
      <w:proofErr w:type="spellEnd"/>
      <w:r w:rsidR="00845D2E" w:rsidRPr="0049027C">
        <w:rPr>
          <w:rFonts w:ascii="Times New Roman" w:hAnsi="Times New Roman" w:cs="Times New Roman"/>
          <w:i/>
        </w:rPr>
        <w:t xml:space="preserve"> и о прекрасной царевне Лебеде»</w:t>
      </w:r>
      <w:r w:rsidRPr="0049027C">
        <w:rPr>
          <w:rFonts w:ascii="Times New Roman" w:hAnsi="Times New Roman" w:cs="Times New Roman"/>
          <w:i/>
        </w:rPr>
        <w:t>)</w:t>
      </w:r>
    </w:p>
    <w:p w:rsidR="00845D2E" w:rsidRPr="00845D2E" w:rsidRDefault="00845D2E" w:rsidP="00F946FD">
      <w:pPr>
        <w:pStyle w:val="ab"/>
        <w:numPr>
          <w:ilvl w:val="0"/>
          <w:numId w:val="36"/>
        </w:numPr>
        <w:spacing w:after="0" w:line="240" w:lineRule="auto"/>
        <w:ind w:left="426" w:hanging="426"/>
        <w:rPr>
          <w:rFonts w:ascii="Times New Roman" w:hAnsi="Times New Roman" w:cs="Times New Roman"/>
          <w:b/>
          <w:i/>
          <w:u w:val="single"/>
        </w:rPr>
      </w:pPr>
      <w:r w:rsidRPr="00845D2E">
        <w:rPr>
          <w:rFonts w:ascii="Times New Roman" w:hAnsi="Times New Roman" w:cs="Times New Roman"/>
          <w:b/>
          <w:i/>
          <w:u w:val="single"/>
        </w:rPr>
        <w:t>Сообщение задач</w:t>
      </w:r>
      <w:r w:rsidR="00961AAB">
        <w:rPr>
          <w:rFonts w:ascii="Times New Roman" w:hAnsi="Times New Roman" w:cs="Times New Roman"/>
          <w:b/>
          <w:i/>
          <w:u w:val="single"/>
        </w:rPr>
        <w:t>и</w:t>
      </w:r>
      <w:r w:rsidRPr="00845D2E">
        <w:rPr>
          <w:rFonts w:ascii="Times New Roman" w:hAnsi="Times New Roman" w:cs="Times New Roman"/>
          <w:b/>
          <w:i/>
          <w:u w:val="single"/>
        </w:rPr>
        <w:t xml:space="preserve"> урока:</w:t>
      </w:r>
    </w:p>
    <w:p w:rsidR="00845D2E" w:rsidRPr="00845D2E" w:rsidRDefault="00845D2E" w:rsidP="00415598">
      <w:pPr>
        <w:spacing w:after="0" w:line="240" w:lineRule="auto"/>
        <w:ind w:firstLine="567"/>
        <w:rPr>
          <w:rFonts w:ascii="Times New Roman" w:hAnsi="Times New Roman" w:cs="Times New Roman"/>
        </w:rPr>
      </w:pPr>
      <w:r w:rsidRPr="00845D2E">
        <w:rPr>
          <w:rFonts w:ascii="Times New Roman" w:hAnsi="Times New Roman" w:cs="Times New Roman"/>
        </w:rPr>
        <w:t>Сегодня мы продолжим работу над пр</w:t>
      </w:r>
      <w:r w:rsidRPr="00845D2E">
        <w:rPr>
          <w:rFonts w:ascii="Times New Roman" w:hAnsi="Times New Roman" w:cs="Times New Roman"/>
        </w:rPr>
        <w:t>о</w:t>
      </w:r>
      <w:r w:rsidRPr="00845D2E">
        <w:rPr>
          <w:rFonts w:ascii="Times New Roman" w:hAnsi="Times New Roman" w:cs="Times New Roman"/>
        </w:rPr>
        <w:t>изведением и попытаемся ответить на вопрос, «каков замысел написания этой сказки».</w:t>
      </w:r>
    </w:p>
    <w:p w:rsidR="00845D2E" w:rsidRPr="00845D2E" w:rsidRDefault="00845D2E" w:rsidP="00F946FD">
      <w:pPr>
        <w:pStyle w:val="ab"/>
        <w:numPr>
          <w:ilvl w:val="0"/>
          <w:numId w:val="36"/>
        </w:numPr>
        <w:spacing w:after="0" w:line="240" w:lineRule="auto"/>
        <w:ind w:left="426" w:hanging="426"/>
        <w:rPr>
          <w:rFonts w:ascii="Times New Roman" w:hAnsi="Times New Roman" w:cs="Times New Roman"/>
          <w:b/>
          <w:i/>
          <w:u w:val="single"/>
        </w:rPr>
      </w:pPr>
      <w:r w:rsidRPr="00845D2E">
        <w:rPr>
          <w:rFonts w:ascii="Times New Roman" w:hAnsi="Times New Roman" w:cs="Times New Roman"/>
          <w:b/>
          <w:i/>
          <w:u w:val="single"/>
        </w:rPr>
        <w:t>Разминка: (дополни строчки из произв</w:t>
      </w:r>
      <w:r w:rsidRPr="00845D2E">
        <w:rPr>
          <w:rFonts w:ascii="Times New Roman" w:hAnsi="Times New Roman" w:cs="Times New Roman"/>
          <w:b/>
          <w:i/>
          <w:u w:val="single"/>
        </w:rPr>
        <w:t>е</w:t>
      </w:r>
      <w:r w:rsidRPr="00845D2E">
        <w:rPr>
          <w:rFonts w:ascii="Times New Roman" w:hAnsi="Times New Roman" w:cs="Times New Roman"/>
          <w:b/>
          <w:i/>
          <w:u w:val="single"/>
        </w:rPr>
        <w:t>дения)</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В сени вышел царь-отец.</w:t>
      </w:r>
    </w:p>
    <w:p w:rsidR="00845D2E" w:rsidRPr="00845D2E" w:rsidRDefault="00845D2E" w:rsidP="00415598">
      <w:pPr>
        <w:pStyle w:val="ab"/>
        <w:spacing w:after="0" w:line="240" w:lineRule="auto"/>
        <w:ind w:left="426"/>
        <w:rPr>
          <w:rFonts w:ascii="Times New Roman" w:hAnsi="Times New Roman" w:cs="Times New Roman"/>
          <w:i/>
        </w:rPr>
      </w:pPr>
      <w:r w:rsidRPr="00845D2E">
        <w:rPr>
          <w:rFonts w:ascii="Times New Roman" w:hAnsi="Times New Roman" w:cs="Times New Roman"/>
        </w:rPr>
        <w:t xml:space="preserve">Все пустились </w:t>
      </w:r>
      <w:r w:rsidRPr="00845D2E">
        <w:rPr>
          <w:rFonts w:ascii="Times New Roman" w:hAnsi="Times New Roman" w:cs="Times New Roman"/>
          <w:i/>
        </w:rPr>
        <w:t>во дворец.</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Царь недолго собирался:</w:t>
      </w:r>
    </w:p>
    <w:p w:rsidR="00845D2E" w:rsidRPr="00845D2E" w:rsidRDefault="00845D2E" w:rsidP="00415598">
      <w:pPr>
        <w:pStyle w:val="ab"/>
        <w:spacing w:after="0" w:line="240" w:lineRule="auto"/>
        <w:ind w:left="426"/>
        <w:rPr>
          <w:rFonts w:ascii="Times New Roman" w:hAnsi="Times New Roman" w:cs="Times New Roman"/>
          <w:i/>
        </w:rPr>
      </w:pPr>
      <w:r w:rsidRPr="00845D2E">
        <w:rPr>
          <w:rFonts w:ascii="Times New Roman" w:hAnsi="Times New Roman" w:cs="Times New Roman"/>
        </w:rPr>
        <w:t xml:space="preserve">В тот же вечер </w:t>
      </w:r>
      <w:r w:rsidRPr="00845D2E">
        <w:rPr>
          <w:rFonts w:ascii="Times New Roman" w:hAnsi="Times New Roman" w:cs="Times New Roman"/>
          <w:i/>
        </w:rPr>
        <w:t>обвенчался.</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Словно горькая вдовица,</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 xml:space="preserve">Плачет, бьётся в ней </w:t>
      </w:r>
      <w:r w:rsidRPr="00845D2E">
        <w:rPr>
          <w:rFonts w:ascii="Times New Roman" w:hAnsi="Times New Roman" w:cs="Times New Roman"/>
          <w:i/>
        </w:rPr>
        <w:t>царица;</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И растет ребенок там</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i/>
        </w:rPr>
        <w:t>Не по дням, а по часам.</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Смотрит – видит дело лихо:</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Бьется лебедь средь зыбей,</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i/>
        </w:rPr>
        <w:t xml:space="preserve">Коршун </w:t>
      </w:r>
      <w:r w:rsidRPr="00845D2E">
        <w:rPr>
          <w:rFonts w:ascii="Times New Roman" w:hAnsi="Times New Roman" w:cs="Times New Roman"/>
        </w:rPr>
        <w:t>носится над ней;</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Та бедняжка так и плещет,</w:t>
      </w:r>
    </w:p>
    <w:p w:rsidR="00845D2E" w:rsidRPr="00845D2E" w:rsidRDefault="00845D2E" w:rsidP="00415598">
      <w:pPr>
        <w:pStyle w:val="ab"/>
        <w:spacing w:after="0" w:line="240" w:lineRule="auto"/>
        <w:ind w:left="426"/>
        <w:rPr>
          <w:rFonts w:ascii="Times New Roman" w:hAnsi="Times New Roman" w:cs="Times New Roman"/>
          <w:i/>
        </w:rPr>
      </w:pPr>
      <w:r w:rsidRPr="00845D2E">
        <w:rPr>
          <w:rFonts w:ascii="Times New Roman" w:hAnsi="Times New Roman" w:cs="Times New Roman"/>
        </w:rPr>
        <w:t xml:space="preserve">Воду вкруг мутит и </w:t>
      </w:r>
      <w:r w:rsidRPr="00845D2E">
        <w:rPr>
          <w:rFonts w:ascii="Times New Roman" w:hAnsi="Times New Roman" w:cs="Times New Roman"/>
          <w:i/>
        </w:rPr>
        <w:t>хлещет…</w:t>
      </w:r>
    </w:p>
    <w:p w:rsidR="00845D2E" w:rsidRPr="00845D2E" w:rsidRDefault="00845D2E" w:rsidP="00415598">
      <w:pPr>
        <w:pStyle w:val="ab"/>
        <w:spacing w:after="0" w:line="240" w:lineRule="auto"/>
        <w:ind w:left="426"/>
        <w:rPr>
          <w:rFonts w:ascii="Times New Roman" w:hAnsi="Times New Roman" w:cs="Times New Roman"/>
          <w:i/>
        </w:rPr>
      </w:pPr>
      <w:r w:rsidRPr="00845D2E">
        <w:rPr>
          <w:rFonts w:ascii="Times New Roman" w:hAnsi="Times New Roman" w:cs="Times New Roman"/>
        </w:rPr>
        <w:t xml:space="preserve">В синем небе звезды </w:t>
      </w:r>
      <w:r w:rsidRPr="00845D2E">
        <w:rPr>
          <w:rFonts w:ascii="Times New Roman" w:hAnsi="Times New Roman" w:cs="Times New Roman"/>
          <w:i/>
        </w:rPr>
        <w:t>блещут,</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 xml:space="preserve">В синем море волны </w:t>
      </w:r>
      <w:r w:rsidRPr="00845D2E">
        <w:rPr>
          <w:rFonts w:ascii="Times New Roman" w:hAnsi="Times New Roman" w:cs="Times New Roman"/>
          <w:i/>
        </w:rPr>
        <w:t>хлещут.</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Как услышал царь-отец,</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 xml:space="preserve"> Что донес ему гонец,</w:t>
      </w:r>
    </w:p>
    <w:p w:rsidR="00845D2E" w:rsidRPr="00845D2E" w:rsidRDefault="00845D2E" w:rsidP="00415598">
      <w:pPr>
        <w:pStyle w:val="ab"/>
        <w:spacing w:after="0" w:line="240" w:lineRule="auto"/>
        <w:ind w:left="426"/>
        <w:rPr>
          <w:rFonts w:ascii="Times New Roman" w:hAnsi="Times New Roman" w:cs="Times New Roman"/>
          <w:i/>
        </w:rPr>
      </w:pPr>
      <w:r w:rsidRPr="00845D2E">
        <w:rPr>
          <w:rFonts w:ascii="Times New Roman" w:hAnsi="Times New Roman" w:cs="Times New Roman"/>
        </w:rPr>
        <w:t xml:space="preserve">В гневе начал он </w:t>
      </w:r>
      <w:r w:rsidRPr="00845D2E">
        <w:rPr>
          <w:rFonts w:ascii="Times New Roman" w:hAnsi="Times New Roman" w:cs="Times New Roman"/>
          <w:i/>
        </w:rPr>
        <w:t xml:space="preserve">чудесить </w:t>
      </w:r>
    </w:p>
    <w:p w:rsidR="00845D2E" w:rsidRPr="00845D2E" w:rsidRDefault="00845D2E" w:rsidP="00415598">
      <w:pPr>
        <w:pStyle w:val="ab"/>
        <w:spacing w:after="0" w:line="240" w:lineRule="auto"/>
        <w:ind w:left="426"/>
        <w:rPr>
          <w:rFonts w:ascii="Times New Roman" w:hAnsi="Times New Roman" w:cs="Times New Roman"/>
          <w:i/>
        </w:rPr>
      </w:pPr>
      <w:r w:rsidRPr="00845D2E">
        <w:rPr>
          <w:rFonts w:ascii="Times New Roman" w:hAnsi="Times New Roman" w:cs="Times New Roman"/>
        </w:rPr>
        <w:t>И гонца хотел</w:t>
      </w:r>
      <w:r w:rsidRPr="00845D2E">
        <w:rPr>
          <w:rFonts w:ascii="Times New Roman" w:hAnsi="Times New Roman" w:cs="Times New Roman"/>
          <w:i/>
        </w:rPr>
        <w:t xml:space="preserve"> повесить.</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lastRenderedPageBreak/>
        <w:t>«Ты, царевич, мой спаситель,</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Мой могучий избавитель,</w:t>
      </w:r>
    </w:p>
    <w:p w:rsidR="00845D2E" w:rsidRPr="00845D2E" w:rsidRDefault="00845D2E" w:rsidP="00415598">
      <w:pPr>
        <w:pStyle w:val="ab"/>
        <w:spacing w:after="0" w:line="240" w:lineRule="auto"/>
        <w:ind w:left="426"/>
        <w:rPr>
          <w:rFonts w:ascii="Times New Roman" w:hAnsi="Times New Roman" w:cs="Times New Roman"/>
        </w:rPr>
      </w:pPr>
      <w:r w:rsidRPr="00845D2E">
        <w:rPr>
          <w:rFonts w:ascii="Times New Roman" w:hAnsi="Times New Roman" w:cs="Times New Roman"/>
        </w:rPr>
        <w:t xml:space="preserve">Не </w:t>
      </w:r>
      <w:proofErr w:type="gramStart"/>
      <w:r w:rsidRPr="00845D2E">
        <w:rPr>
          <w:rFonts w:ascii="Times New Roman" w:hAnsi="Times New Roman" w:cs="Times New Roman"/>
        </w:rPr>
        <w:t>тужи</w:t>
      </w:r>
      <w:proofErr w:type="gramEnd"/>
      <w:r w:rsidRPr="00845D2E">
        <w:rPr>
          <w:rFonts w:ascii="Times New Roman" w:hAnsi="Times New Roman" w:cs="Times New Roman"/>
        </w:rPr>
        <w:t>, что за меня</w:t>
      </w:r>
    </w:p>
    <w:p w:rsidR="00845D2E" w:rsidRPr="00845D2E" w:rsidRDefault="00845D2E" w:rsidP="00415598">
      <w:pPr>
        <w:pStyle w:val="ab"/>
        <w:spacing w:after="0" w:line="240" w:lineRule="auto"/>
        <w:ind w:left="426"/>
        <w:rPr>
          <w:rFonts w:ascii="Times New Roman" w:hAnsi="Times New Roman" w:cs="Times New Roman"/>
          <w:i/>
        </w:rPr>
      </w:pPr>
      <w:r w:rsidRPr="00845D2E">
        <w:rPr>
          <w:rFonts w:ascii="Times New Roman" w:hAnsi="Times New Roman" w:cs="Times New Roman"/>
          <w:i/>
        </w:rPr>
        <w:t>Есть не будешь ты три дня».</w:t>
      </w:r>
    </w:p>
    <w:p w:rsidR="00845D2E" w:rsidRPr="00845D2E" w:rsidRDefault="00845D2E" w:rsidP="00F946FD">
      <w:pPr>
        <w:pStyle w:val="ab"/>
        <w:numPr>
          <w:ilvl w:val="0"/>
          <w:numId w:val="36"/>
        </w:numPr>
        <w:spacing w:after="0" w:line="240" w:lineRule="auto"/>
        <w:ind w:left="426" w:hanging="426"/>
        <w:rPr>
          <w:rFonts w:ascii="Times New Roman" w:hAnsi="Times New Roman" w:cs="Times New Roman"/>
          <w:b/>
          <w:i/>
          <w:u w:val="single"/>
        </w:rPr>
      </w:pPr>
      <w:r w:rsidRPr="00845D2E">
        <w:rPr>
          <w:rFonts w:ascii="Times New Roman" w:hAnsi="Times New Roman" w:cs="Times New Roman"/>
          <w:b/>
          <w:i/>
          <w:u w:val="single"/>
        </w:rPr>
        <w:t>Актуализация знаний:</w:t>
      </w:r>
    </w:p>
    <w:p w:rsidR="00845D2E" w:rsidRPr="00845D2E" w:rsidRDefault="00845D2E" w:rsidP="00F946FD">
      <w:pPr>
        <w:pStyle w:val="ab"/>
        <w:numPr>
          <w:ilvl w:val="0"/>
          <w:numId w:val="38"/>
        </w:numPr>
        <w:spacing w:after="0" w:line="240" w:lineRule="auto"/>
        <w:ind w:left="426" w:hanging="426"/>
        <w:rPr>
          <w:rFonts w:ascii="Times New Roman" w:hAnsi="Times New Roman" w:cs="Times New Roman"/>
          <w:i/>
        </w:rPr>
      </w:pPr>
      <w:r w:rsidRPr="00845D2E">
        <w:rPr>
          <w:rFonts w:ascii="Times New Roman" w:hAnsi="Times New Roman" w:cs="Times New Roman"/>
        </w:rPr>
        <w:t xml:space="preserve">К какому виду сказок относится данная сказка?    </w:t>
      </w:r>
      <w:r w:rsidRPr="00845D2E">
        <w:rPr>
          <w:rFonts w:ascii="Times New Roman" w:hAnsi="Times New Roman" w:cs="Times New Roman"/>
          <w:i/>
        </w:rPr>
        <w:t>(волшебная</w:t>
      </w:r>
      <w:r w:rsidR="00020E8C">
        <w:rPr>
          <w:rFonts w:ascii="Times New Roman" w:hAnsi="Times New Roman" w:cs="Times New Roman"/>
          <w:i/>
        </w:rPr>
        <w:t>,</w:t>
      </w:r>
      <w:r w:rsidRPr="00845D2E">
        <w:rPr>
          <w:rFonts w:ascii="Times New Roman" w:hAnsi="Times New Roman" w:cs="Times New Roman"/>
          <w:i/>
        </w:rPr>
        <w:t xml:space="preserve"> литературная)</w:t>
      </w:r>
    </w:p>
    <w:p w:rsidR="00845D2E" w:rsidRPr="00845D2E" w:rsidRDefault="00845D2E" w:rsidP="00F946FD">
      <w:pPr>
        <w:pStyle w:val="ab"/>
        <w:numPr>
          <w:ilvl w:val="0"/>
          <w:numId w:val="38"/>
        </w:numPr>
        <w:spacing w:after="0" w:line="240" w:lineRule="auto"/>
        <w:ind w:left="426" w:hanging="426"/>
        <w:rPr>
          <w:rFonts w:ascii="Times New Roman" w:hAnsi="Times New Roman" w:cs="Times New Roman"/>
        </w:rPr>
      </w:pPr>
      <w:r w:rsidRPr="00845D2E">
        <w:rPr>
          <w:rFonts w:ascii="Times New Roman" w:hAnsi="Times New Roman" w:cs="Times New Roman"/>
        </w:rPr>
        <w:t>Что значит волшебная? Литературная?</w:t>
      </w:r>
    </w:p>
    <w:p w:rsidR="00845D2E" w:rsidRPr="00845D2E" w:rsidRDefault="00845D2E" w:rsidP="00F946FD">
      <w:pPr>
        <w:pStyle w:val="ab"/>
        <w:numPr>
          <w:ilvl w:val="0"/>
          <w:numId w:val="38"/>
        </w:numPr>
        <w:spacing w:after="0" w:line="240" w:lineRule="auto"/>
        <w:ind w:left="426" w:hanging="426"/>
        <w:rPr>
          <w:rFonts w:ascii="Times New Roman" w:hAnsi="Times New Roman" w:cs="Times New Roman"/>
          <w:i/>
        </w:rPr>
      </w:pPr>
      <w:r w:rsidRPr="00845D2E">
        <w:rPr>
          <w:rFonts w:ascii="Times New Roman" w:hAnsi="Times New Roman" w:cs="Times New Roman"/>
        </w:rPr>
        <w:t xml:space="preserve">Проиллюстрируйте примерами из текста. </w:t>
      </w:r>
      <w:r w:rsidRPr="00845D2E">
        <w:rPr>
          <w:rFonts w:ascii="Times New Roman" w:hAnsi="Times New Roman" w:cs="Times New Roman"/>
          <w:i/>
        </w:rPr>
        <w:t>(«Растет не по годам, а по часам», «ты не коршуна убил, чародея загубил» и т. д.)</w:t>
      </w:r>
    </w:p>
    <w:p w:rsidR="00845D2E" w:rsidRPr="00415598" w:rsidRDefault="00845D2E" w:rsidP="00415598">
      <w:pPr>
        <w:pStyle w:val="ab"/>
        <w:spacing w:after="0" w:line="240" w:lineRule="auto"/>
        <w:ind w:left="0"/>
        <w:jc w:val="right"/>
        <w:rPr>
          <w:rFonts w:ascii="Times New Roman" w:hAnsi="Times New Roman" w:cs="Times New Roman"/>
          <w:b/>
          <w:i/>
        </w:rPr>
      </w:pPr>
      <w:r w:rsidRPr="00415598">
        <w:rPr>
          <w:rFonts w:ascii="Times New Roman" w:hAnsi="Times New Roman" w:cs="Times New Roman"/>
          <w:b/>
          <w:i/>
        </w:rPr>
        <w:t>Дети читают заученные ранее отрывки.</w:t>
      </w:r>
    </w:p>
    <w:p w:rsidR="00845D2E" w:rsidRPr="00057874" w:rsidRDefault="00845D2E" w:rsidP="00057874">
      <w:pPr>
        <w:spacing w:after="0" w:line="240" w:lineRule="auto"/>
        <w:rPr>
          <w:rFonts w:ascii="Times New Roman" w:hAnsi="Times New Roman" w:cs="Times New Roman"/>
          <w:i/>
        </w:rPr>
      </w:pPr>
      <w:r w:rsidRPr="00057874">
        <w:rPr>
          <w:rFonts w:ascii="Times New Roman" w:hAnsi="Times New Roman" w:cs="Times New Roman"/>
          <w:i/>
        </w:rPr>
        <w:t xml:space="preserve">О БЕЛОЧКЕ </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С ободренною душой</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Князь пошел себе домой;</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 xml:space="preserve">Лишь ступил на двор широкий – </w:t>
      </w:r>
    </w:p>
    <w:p w:rsidR="00961AAB"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 xml:space="preserve">Что ж? – под елкою высокой, </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Видит, белочка при всех</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 xml:space="preserve">Золотой грызет орех, </w:t>
      </w:r>
    </w:p>
    <w:p w:rsidR="00845D2E" w:rsidRPr="00845D2E" w:rsidRDefault="00845D2E" w:rsidP="00057874">
      <w:pPr>
        <w:pStyle w:val="ab"/>
        <w:spacing w:after="0" w:line="240" w:lineRule="auto"/>
        <w:ind w:left="426"/>
        <w:rPr>
          <w:rFonts w:ascii="Times New Roman" w:hAnsi="Times New Roman" w:cs="Times New Roman"/>
          <w:i/>
        </w:rPr>
      </w:pPr>
      <w:proofErr w:type="spellStart"/>
      <w:r w:rsidRPr="00845D2E">
        <w:rPr>
          <w:rFonts w:ascii="Times New Roman" w:hAnsi="Times New Roman" w:cs="Times New Roman"/>
          <w:i/>
        </w:rPr>
        <w:t>Изумрудец</w:t>
      </w:r>
      <w:proofErr w:type="spellEnd"/>
      <w:r w:rsidRPr="00845D2E">
        <w:rPr>
          <w:rFonts w:ascii="Times New Roman" w:hAnsi="Times New Roman" w:cs="Times New Roman"/>
          <w:i/>
        </w:rPr>
        <w:t xml:space="preserve"> вынимает,</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А скорлупку собирает,</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Кучки равные кладет</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 xml:space="preserve">И с </w:t>
      </w:r>
      <w:proofErr w:type="spellStart"/>
      <w:r w:rsidRPr="00845D2E">
        <w:rPr>
          <w:rFonts w:ascii="Times New Roman" w:hAnsi="Times New Roman" w:cs="Times New Roman"/>
          <w:i/>
        </w:rPr>
        <w:t>присвисточкой</w:t>
      </w:r>
      <w:proofErr w:type="spellEnd"/>
      <w:r w:rsidRPr="00845D2E">
        <w:rPr>
          <w:rFonts w:ascii="Times New Roman" w:hAnsi="Times New Roman" w:cs="Times New Roman"/>
          <w:i/>
        </w:rPr>
        <w:t xml:space="preserve"> поет</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При честном при всем народе:</w:t>
      </w:r>
    </w:p>
    <w:p w:rsidR="00845D2E" w:rsidRPr="00845D2E" w:rsidRDefault="00961AAB" w:rsidP="00057874">
      <w:pPr>
        <w:pStyle w:val="ab"/>
        <w:spacing w:after="0" w:line="240" w:lineRule="auto"/>
        <w:ind w:left="426"/>
        <w:rPr>
          <w:rFonts w:ascii="Times New Roman" w:hAnsi="Times New Roman" w:cs="Times New Roman"/>
          <w:i/>
        </w:rPr>
      </w:pPr>
      <w:r>
        <w:rPr>
          <w:rFonts w:ascii="Times New Roman" w:hAnsi="Times New Roman" w:cs="Times New Roman"/>
          <w:i/>
        </w:rPr>
        <w:t>«</w:t>
      </w:r>
      <w:proofErr w:type="gramStart"/>
      <w:r>
        <w:rPr>
          <w:rFonts w:ascii="Times New Roman" w:hAnsi="Times New Roman" w:cs="Times New Roman"/>
          <w:i/>
        </w:rPr>
        <w:t>Во</w:t>
      </w:r>
      <w:proofErr w:type="gramEnd"/>
      <w:r>
        <w:rPr>
          <w:rFonts w:ascii="Times New Roman" w:hAnsi="Times New Roman" w:cs="Times New Roman"/>
          <w:i/>
        </w:rPr>
        <w:t xml:space="preserve"> саду ли, в огород».</w:t>
      </w:r>
    </w:p>
    <w:p w:rsidR="00845D2E" w:rsidRPr="00845D2E" w:rsidRDefault="00845D2E" w:rsidP="00057874">
      <w:pPr>
        <w:pStyle w:val="ab"/>
        <w:spacing w:after="0" w:line="240" w:lineRule="auto"/>
        <w:ind w:left="0"/>
        <w:rPr>
          <w:rFonts w:ascii="Times New Roman" w:hAnsi="Times New Roman" w:cs="Times New Roman"/>
          <w:i/>
        </w:rPr>
      </w:pPr>
      <w:r w:rsidRPr="00845D2E">
        <w:rPr>
          <w:rFonts w:ascii="Times New Roman" w:hAnsi="Times New Roman" w:cs="Times New Roman"/>
          <w:i/>
        </w:rPr>
        <w:t>О 33 БОГАТЫРЯХ:</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Море вздуется бурливо,</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Закипит, подымет вой,</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Хлынет на берег пустой,</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 xml:space="preserve">Расплеснется в скором беге – </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И останутся на бреге</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Тридцать три богатыря,</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В чешуе златой горя,</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Все красавцы молодые,</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Великаны удалые,</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Все равны, как на подбор;</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Старый дядька Черномор</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Сними из моря выходит</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И попарно их выводит,</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Чтобы остров тот хранить</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И дозором обходить…</w:t>
      </w:r>
    </w:p>
    <w:p w:rsidR="00845D2E" w:rsidRPr="00845D2E" w:rsidRDefault="00845D2E" w:rsidP="00057874">
      <w:pPr>
        <w:pStyle w:val="ab"/>
        <w:spacing w:after="0" w:line="240" w:lineRule="auto"/>
        <w:ind w:left="0"/>
        <w:rPr>
          <w:rFonts w:ascii="Times New Roman" w:hAnsi="Times New Roman" w:cs="Times New Roman"/>
          <w:i/>
        </w:rPr>
      </w:pPr>
      <w:r w:rsidRPr="00845D2E">
        <w:rPr>
          <w:rFonts w:ascii="Times New Roman" w:hAnsi="Times New Roman" w:cs="Times New Roman"/>
          <w:i/>
        </w:rPr>
        <w:t>О ЛЕБЕДЕ:</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Да на свете, говорят, царевна есть,</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 xml:space="preserve">Что не можно глаз </w:t>
      </w:r>
      <w:proofErr w:type="spellStart"/>
      <w:r w:rsidRPr="00845D2E">
        <w:rPr>
          <w:rFonts w:ascii="Times New Roman" w:hAnsi="Times New Roman" w:cs="Times New Roman"/>
          <w:i/>
        </w:rPr>
        <w:t>отвесть</w:t>
      </w:r>
      <w:proofErr w:type="spellEnd"/>
      <w:r w:rsidRPr="00845D2E">
        <w:rPr>
          <w:rFonts w:ascii="Times New Roman" w:hAnsi="Times New Roman" w:cs="Times New Roman"/>
          <w:i/>
        </w:rPr>
        <w:t>.</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 xml:space="preserve">Днем свет Божий затмевает, </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 xml:space="preserve">Ночью землю освещает – </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 xml:space="preserve">Месяц под косой блестит, </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А во лбу звезда горит.</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А сама-то величава,</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Выступает, будто пава;</w:t>
      </w:r>
    </w:p>
    <w:p w:rsidR="00845D2E" w:rsidRPr="00845D2E" w:rsidRDefault="00845D2E" w:rsidP="00057874">
      <w:pPr>
        <w:pStyle w:val="ab"/>
        <w:spacing w:after="0" w:line="240" w:lineRule="auto"/>
        <w:ind w:left="426"/>
        <w:rPr>
          <w:rFonts w:ascii="Times New Roman" w:hAnsi="Times New Roman" w:cs="Times New Roman"/>
          <w:i/>
        </w:rPr>
      </w:pPr>
      <w:proofErr w:type="spellStart"/>
      <w:r w:rsidRPr="00845D2E">
        <w:rPr>
          <w:rFonts w:ascii="Times New Roman" w:hAnsi="Times New Roman" w:cs="Times New Roman"/>
          <w:i/>
        </w:rPr>
        <w:t>Сладку</w:t>
      </w:r>
      <w:proofErr w:type="spellEnd"/>
      <w:r w:rsidRPr="00845D2E">
        <w:rPr>
          <w:rFonts w:ascii="Times New Roman" w:hAnsi="Times New Roman" w:cs="Times New Roman"/>
          <w:i/>
        </w:rPr>
        <w:t xml:space="preserve"> речь-то говорит,</w:t>
      </w:r>
    </w:p>
    <w:p w:rsidR="00845D2E" w:rsidRPr="00845D2E" w:rsidRDefault="00845D2E" w:rsidP="00057874">
      <w:pPr>
        <w:pStyle w:val="ab"/>
        <w:spacing w:after="0" w:line="240" w:lineRule="auto"/>
        <w:ind w:left="426"/>
        <w:rPr>
          <w:rFonts w:ascii="Times New Roman" w:hAnsi="Times New Roman" w:cs="Times New Roman"/>
          <w:i/>
        </w:rPr>
      </w:pPr>
      <w:r w:rsidRPr="00845D2E">
        <w:rPr>
          <w:rFonts w:ascii="Times New Roman" w:hAnsi="Times New Roman" w:cs="Times New Roman"/>
          <w:i/>
        </w:rPr>
        <w:t>Будто реченька журчит.</w:t>
      </w:r>
    </w:p>
    <w:p w:rsidR="00845D2E" w:rsidRPr="00845D2E" w:rsidRDefault="00845D2E" w:rsidP="00845D2E">
      <w:pPr>
        <w:pStyle w:val="ab"/>
        <w:spacing w:after="0" w:line="240" w:lineRule="auto"/>
        <w:rPr>
          <w:rFonts w:ascii="Times New Roman" w:hAnsi="Times New Roman" w:cs="Times New Roman"/>
          <w:i/>
        </w:rPr>
      </w:pPr>
    </w:p>
    <w:p w:rsidR="00845D2E" w:rsidRPr="00057874" w:rsidRDefault="00845D2E" w:rsidP="00F946FD">
      <w:pPr>
        <w:pStyle w:val="ab"/>
        <w:numPr>
          <w:ilvl w:val="0"/>
          <w:numId w:val="36"/>
        </w:numPr>
        <w:spacing w:after="0" w:line="240" w:lineRule="auto"/>
        <w:ind w:left="426" w:hanging="426"/>
        <w:jc w:val="both"/>
        <w:rPr>
          <w:rFonts w:ascii="Times New Roman" w:hAnsi="Times New Roman" w:cs="Times New Roman"/>
          <w:b/>
          <w:i/>
          <w:u w:val="single"/>
        </w:rPr>
      </w:pPr>
      <w:r w:rsidRPr="00057874">
        <w:rPr>
          <w:rFonts w:ascii="Times New Roman" w:hAnsi="Times New Roman" w:cs="Times New Roman"/>
          <w:b/>
          <w:i/>
          <w:u w:val="single"/>
        </w:rPr>
        <w:t>Работа над анализом сказки:</w:t>
      </w:r>
    </w:p>
    <w:p w:rsidR="00845D2E" w:rsidRPr="0037218B" w:rsidRDefault="0037218B" w:rsidP="0037218B">
      <w:pPr>
        <w:spacing w:after="0" w:line="240" w:lineRule="auto"/>
        <w:jc w:val="both"/>
        <w:rPr>
          <w:rFonts w:ascii="Times New Roman" w:hAnsi="Times New Roman" w:cs="Times New Roman"/>
          <w:i/>
        </w:rPr>
      </w:pPr>
      <w:r w:rsidRPr="0037218B">
        <w:rPr>
          <w:rFonts w:ascii="Times New Roman" w:hAnsi="Times New Roman" w:cs="Times New Roman"/>
          <w:b/>
        </w:rPr>
        <w:t>А.</w:t>
      </w:r>
      <w:r>
        <w:rPr>
          <w:rFonts w:ascii="Times New Roman" w:hAnsi="Times New Roman" w:cs="Times New Roman"/>
        </w:rPr>
        <w:t xml:space="preserve"> </w:t>
      </w:r>
      <w:r w:rsidR="00845D2E" w:rsidRPr="0037218B">
        <w:rPr>
          <w:rFonts w:ascii="Times New Roman" w:hAnsi="Times New Roman" w:cs="Times New Roman"/>
        </w:rPr>
        <w:t xml:space="preserve">– Что такое </w:t>
      </w:r>
      <w:r w:rsidR="00845D2E" w:rsidRPr="0037218B">
        <w:rPr>
          <w:rFonts w:ascii="Times New Roman" w:hAnsi="Times New Roman" w:cs="Times New Roman"/>
          <w:b/>
        </w:rPr>
        <w:t>ЖАНР?</w:t>
      </w:r>
      <w:r w:rsidR="00712FD9" w:rsidRPr="0037218B">
        <w:rPr>
          <w:rFonts w:ascii="Times New Roman" w:hAnsi="Times New Roman" w:cs="Times New Roman"/>
          <w:b/>
        </w:rPr>
        <w:t xml:space="preserve"> </w:t>
      </w:r>
      <w:r w:rsidR="00712FD9" w:rsidRPr="0037218B">
        <w:rPr>
          <w:rFonts w:ascii="Times New Roman" w:hAnsi="Times New Roman" w:cs="Times New Roman"/>
        </w:rPr>
        <w:t>(</w:t>
      </w:r>
      <w:r w:rsidR="00845D2E" w:rsidRPr="0037218B">
        <w:rPr>
          <w:rFonts w:ascii="Times New Roman" w:hAnsi="Times New Roman" w:cs="Times New Roman"/>
          <w:i/>
        </w:rPr>
        <w:t>Вид литературы</w:t>
      </w:r>
      <w:r w:rsidR="00712FD9" w:rsidRPr="0037218B">
        <w:rPr>
          <w:rFonts w:ascii="Times New Roman" w:hAnsi="Times New Roman" w:cs="Times New Roman"/>
          <w:i/>
        </w:rPr>
        <w:t>)</w:t>
      </w:r>
    </w:p>
    <w:p w:rsidR="00845D2E" w:rsidRPr="00845D2E" w:rsidRDefault="00845D2E" w:rsidP="0037218B">
      <w:pPr>
        <w:pStyle w:val="ab"/>
        <w:spacing w:after="0" w:line="240" w:lineRule="auto"/>
        <w:ind w:left="0" w:firstLine="567"/>
        <w:jc w:val="both"/>
        <w:rPr>
          <w:rFonts w:ascii="Times New Roman" w:hAnsi="Times New Roman" w:cs="Times New Roman"/>
          <w:i/>
        </w:rPr>
      </w:pPr>
      <w:r w:rsidRPr="00845D2E">
        <w:rPr>
          <w:rFonts w:ascii="Times New Roman" w:hAnsi="Times New Roman" w:cs="Times New Roman"/>
        </w:rPr>
        <w:lastRenderedPageBreak/>
        <w:t>Мы определили, что это волшебная л</w:t>
      </w:r>
      <w:r w:rsidRPr="00845D2E">
        <w:rPr>
          <w:rFonts w:ascii="Times New Roman" w:hAnsi="Times New Roman" w:cs="Times New Roman"/>
        </w:rPr>
        <w:t>и</w:t>
      </w:r>
      <w:r w:rsidRPr="00845D2E">
        <w:rPr>
          <w:rFonts w:ascii="Times New Roman" w:hAnsi="Times New Roman" w:cs="Times New Roman"/>
        </w:rPr>
        <w:t>тературная сказка.</w:t>
      </w:r>
    </w:p>
    <w:p w:rsidR="00845D2E" w:rsidRPr="00845D2E" w:rsidRDefault="00845D2E" w:rsidP="00F946FD">
      <w:pPr>
        <w:pStyle w:val="ab"/>
        <w:numPr>
          <w:ilvl w:val="0"/>
          <w:numId w:val="39"/>
        </w:numPr>
        <w:spacing w:after="0" w:line="240" w:lineRule="auto"/>
        <w:ind w:left="426" w:hanging="426"/>
        <w:jc w:val="both"/>
        <w:rPr>
          <w:rFonts w:ascii="Times New Roman" w:hAnsi="Times New Roman" w:cs="Times New Roman"/>
        </w:rPr>
      </w:pPr>
      <w:r w:rsidRPr="00845D2E">
        <w:rPr>
          <w:rFonts w:ascii="Times New Roman" w:hAnsi="Times New Roman" w:cs="Times New Roman"/>
        </w:rPr>
        <w:t>А какие жанровые особенности вы можете назвать?</w:t>
      </w:r>
    </w:p>
    <w:p w:rsidR="00845D2E" w:rsidRPr="00845D2E" w:rsidRDefault="00845D2E" w:rsidP="00F946FD">
      <w:pPr>
        <w:pStyle w:val="ab"/>
        <w:numPr>
          <w:ilvl w:val="0"/>
          <w:numId w:val="40"/>
        </w:numPr>
        <w:spacing w:after="0" w:line="240" w:lineRule="auto"/>
        <w:ind w:left="426" w:hanging="426"/>
        <w:jc w:val="both"/>
        <w:rPr>
          <w:rFonts w:ascii="Times New Roman" w:hAnsi="Times New Roman" w:cs="Times New Roman"/>
          <w:i/>
        </w:rPr>
      </w:pPr>
      <w:r w:rsidRPr="00845D2E">
        <w:rPr>
          <w:rFonts w:ascii="Times New Roman" w:hAnsi="Times New Roman" w:cs="Times New Roman"/>
          <w:i/>
        </w:rPr>
        <w:t>троекратные повторы</w:t>
      </w:r>
    </w:p>
    <w:p w:rsidR="00845D2E" w:rsidRPr="00845D2E" w:rsidRDefault="00845D2E" w:rsidP="00F946FD">
      <w:pPr>
        <w:pStyle w:val="ab"/>
        <w:numPr>
          <w:ilvl w:val="0"/>
          <w:numId w:val="40"/>
        </w:numPr>
        <w:spacing w:after="0" w:line="240" w:lineRule="auto"/>
        <w:ind w:left="426" w:hanging="426"/>
        <w:jc w:val="both"/>
        <w:rPr>
          <w:rFonts w:ascii="Times New Roman" w:hAnsi="Times New Roman" w:cs="Times New Roman"/>
          <w:i/>
        </w:rPr>
      </w:pPr>
      <w:r w:rsidRPr="00845D2E">
        <w:rPr>
          <w:rFonts w:ascii="Times New Roman" w:hAnsi="Times New Roman" w:cs="Times New Roman"/>
          <w:i/>
        </w:rPr>
        <w:t>волшебство и волшебные предметы</w:t>
      </w:r>
    </w:p>
    <w:p w:rsidR="00845D2E" w:rsidRPr="00845D2E" w:rsidRDefault="00845D2E" w:rsidP="00F946FD">
      <w:pPr>
        <w:pStyle w:val="ab"/>
        <w:numPr>
          <w:ilvl w:val="0"/>
          <w:numId w:val="40"/>
        </w:numPr>
        <w:spacing w:after="0" w:line="240" w:lineRule="auto"/>
        <w:ind w:left="426" w:hanging="426"/>
        <w:jc w:val="both"/>
        <w:rPr>
          <w:rFonts w:ascii="Times New Roman" w:hAnsi="Times New Roman" w:cs="Times New Roman"/>
          <w:i/>
        </w:rPr>
      </w:pPr>
      <w:r w:rsidRPr="00845D2E">
        <w:rPr>
          <w:rFonts w:ascii="Times New Roman" w:hAnsi="Times New Roman" w:cs="Times New Roman"/>
          <w:i/>
        </w:rPr>
        <w:t>приключения</w:t>
      </w:r>
    </w:p>
    <w:p w:rsidR="00845D2E" w:rsidRPr="00845D2E" w:rsidRDefault="00845D2E" w:rsidP="00F946FD">
      <w:pPr>
        <w:pStyle w:val="ab"/>
        <w:numPr>
          <w:ilvl w:val="0"/>
          <w:numId w:val="40"/>
        </w:numPr>
        <w:spacing w:after="0" w:line="240" w:lineRule="auto"/>
        <w:ind w:left="426" w:hanging="426"/>
        <w:jc w:val="both"/>
        <w:rPr>
          <w:rFonts w:ascii="Times New Roman" w:hAnsi="Times New Roman" w:cs="Times New Roman"/>
          <w:i/>
        </w:rPr>
      </w:pPr>
      <w:r w:rsidRPr="00845D2E">
        <w:rPr>
          <w:rFonts w:ascii="Times New Roman" w:hAnsi="Times New Roman" w:cs="Times New Roman"/>
          <w:i/>
        </w:rPr>
        <w:t>конфликт, борьба добра и зла</w:t>
      </w:r>
    </w:p>
    <w:p w:rsidR="00845D2E" w:rsidRPr="00845D2E" w:rsidRDefault="00845D2E" w:rsidP="00F946FD">
      <w:pPr>
        <w:pStyle w:val="ab"/>
        <w:numPr>
          <w:ilvl w:val="0"/>
          <w:numId w:val="40"/>
        </w:numPr>
        <w:spacing w:after="0" w:line="240" w:lineRule="auto"/>
        <w:ind w:left="426" w:hanging="426"/>
        <w:jc w:val="both"/>
        <w:rPr>
          <w:rFonts w:ascii="Times New Roman" w:hAnsi="Times New Roman" w:cs="Times New Roman"/>
          <w:i/>
        </w:rPr>
      </w:pPr>
      <w:r w:rsidRPr="00845D2E">
        <w:rPr>
          <w:rFonts w:ascii="Times New Roman" w:hAnsi="Times New Roman" w:cs="Times New Roman"/>
          <w:i/>
        </w:rPr>
        <w:t>зачин, концовка</w:t>
      </w:r>
    </w:p>
    <w:p w:rsidR="00845D2E" w:rsidRDefault="00845D2E" w:rsidP="00F946FD">
      <w:pPr>
        <w:pStyle w:val="ab"/>
        <w:numPr>
          <w:ilvl w:val="0"/>
          <w:numId w:val="39"/>
        </w:numPr>
        <w:spacing w:after="0" w:line="240" w:lineRule="auto"/>
        <w:ind w:left="426" w:hanging="426"/>
        <w:jc w:val="both"/>
        <w:rPr>
          <w:rFonts w:ascii="Times New Roman" w:hAnsi="Times New Roman" w:cs="Times New Roman"/>
          <w:i/>
        </w:rPr>
      </w:pPr>
      <w:r w:rsidRPr="00845D2E">
        <w:rPr>
          <w:rFonts w:ascii="Times New Roman" w:hAnsi="Times New Roman" w:cs="Times New Roman"/>
          <w:i/>
        </w:rPr>
        <w:t>Сравним жанровые особенности сказки А.С.Пушкина и волшебной народной ска</w:t>
      </w:r>
      <w:r w:rsidRPr="00845D2E">
        <w:rPr>
          <w:rFonts w:ascii="Times New Roman" w:hAnsi="Times New Roman" w:cs="Times New Roman"/>
          <w:i/>
        </w:rPr>
        <w:t>з</w:t>
      </w:r>
      <w:r w:rsidRPr="00845D2E">
        <w:rPr>
          <w:rFonts w:ascii="Times New Roman" w:hAnsi="Times New Roman" w:cs="Times New Roman"/>
          <w:i/>
        </w:rPr>
        <w:t>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76"/>
        <w:gridCol w:w="2233"/>
        <w:gridCol w:w="1064"/>
      </w:tblGrid>
      <w:tr w:rsidR="00712FD9" w:rsidRPr="0088655D" w:rsidTr="00712FD9">
        <w:tc>
          <w:tcPr>
            <w:tcW w:w="1276" w:type="dxa"/>
            <w:vAlign w:val="center"/>
          </w:tcPr>
          <w:p w:rsidR="00712FD9" w:rsidRDefault="00712FD9" w:rsidP="00712FD9">
            <w:pPr>
              <w:pStyle w:val="ab"/>
              <w:spacing w:after="0" w:line="240" w:lineRule="auto"/>
              <w:ind w:left="0"/>
              <w:jc w:val="center"/>
              <w:rPr>
                <w:rFonts w:ascii="Times New Roman" w:hAnsi="Times New Roman" w:cs="Times New Roman"/>
                <w:i/>
                <w:sz w:val="18"/>
                <w:szCs w:val="18"/>
              </w:rPr>
            </w:pPr>
            <w:r w:rsidRPr="00712FD9">
              <w:rPr>
                <w:rFonts w:ascii="Times New Roman" w:hAnsi="Times New Roman" w:cs="Times New Roman"/>
                <w:i/>
                <w:sz w:val="18"/>
                <w:szCs w:val="18"/>
              </w:rPr>
              <w:t>Сказка о царе</w:t>
            </w:r>
          </w:p>
          <w:p w:rsidR="00712FD9" w:rsidRPr="00712FD9" w:rsidRDefault="00712FD9" w:rsidP="00712FD9">
            <w:pPr>
              <w:pStyle w:val="ab"/>
              <w:spacing w:after="0" w:line="240" w:lineRule="auto"/>
              <w:ind w:left="0"/>
              <w:jc w:val="center"/>
              <w:rPr>
                <w:rFonts w:ascii="Times New Roman" w:hAnsi="Times New Roman" w:cs="Times New Roman"/>
                <w:i/>
                <w:sz w:val="18"/>
                <w:szCs w:val="18"/>
              </w:rPr>
            </w:pPr>
            <w:proofErr w:type="spellStart"/>
            <w:r w:rsidRPr="00712FD9">
              <w:rPr>
                <w:rFonts w:ascii="Times New Roman" w:hAnsi="Times New Roman" w:cs="Times New Roman"/>
                <w:i/>
                <w:sz w:val="18"/>
                <w:szCs w:val="18"/>
              </w:rPr>
              <w:t>Салтане</w:t>
            </w:r>
            <w:proofErr w:type="spellEnd"/>
            <w:r w:rsidRPr="00712FD9">
              <w:rPr>
                <w:rFonts w:ascii="Times New Roman" w:hAnsi="Times New Roman" w:cs="Times New Roman"/>
                <w:i/>
                <w:sz w:val="18"/>
                <w:szCs w:val="18"/>
              </w:rPr>
              <w:t>…</w:t>
            </w:r>
          </w:p>
        </w:tc>
        <w:tc>
          <w:tcPr>
            <w:tcW w:w="2233" w:type="dxa"/>
            <w:vAlign w:val="center"/>
          </w:tcPr>
          <w:p w:rsidR="00712FD9" w:rsidRPr="00712FD9" w:rsidRDefault="00712FD9" w:rsidP="00712FD9">
            <w:pPr>
              <w:pStyle w:val="ab"/>
              <w:spacing w:after="0" w:line="240" w:lineRule="auto"/>
              <w:ind w:left="0"/>
              <w:jc w:val="center"/>
              <w:rPr>
                <w:rFonts w:ascii="Times New Roman" w:hAnsi="Times New Roman" w:cs="Times New Roman"/>
                <w:i/>
                <w:sz w:val="18"/>
                <w:szCs w:val="18"/>
              </w:rPr>
            </w:pPr>
            <w:r w:rsidRPr="00712FD9">
              <w:rPr>
                <w:rFonts w:ascii="Times New Roman" w:hAnsi="Times New Roman" w:cs="Times New Roman"/>
                <w:i/>
                <w:sz w:val="18"/>
                <w:szCs w:val="18"/>
              </w:rPr>
              <w:t>Особенности</w:t>
            </w:r>
          </w:p>
        </w:tc>
        <w:tc>
          <w:tcPr>
            <w:tcW w:w="1064" w:type="dxa"/>
            <w:vAlign w:val="center"/>
          </w:tcPr>
          <w:p w:rsidR="00712FD9" w:rsidRPr="00712FD9" w:rsidRDefault="00712FD9" w:rsidP="00712FD9">
            <w:pPr>
              <w:pStyle w:val="ab"/>
              <w:spacing w:after="0" w:line="240" w:lineRule="auto"/>
              <w:ind w:left="0"/>
              <w:jc w:val="center"/>
              <w:rPr>
                <w:rFonts w:ascii="Times New Roman" w:hAnsi="Times New Roman" w:cs="Times New Roman"/>
                <w:i/>
                <w:sz w:val="18"/>
                <w:szCs w:val="18"/>
              </w:rPr>
            </w:pPr>
            <w:r w:rsidRPr="00712FD9">
              <w:rPr>
                <w:rFonts w:ascii="Times New Roman" w:hAnsi="Times New Roman" w:cs="Times New Roman"/>
                <w:i/>
                <w:sz w:val="18"/>
                <w:szCs w:val="18"/>
              </w:rPr>
              <w:t>Волшебная народная сказка</w:t>
            </w:r>
          </w:p>
        </w:tc>
      </w:tr>
      <w:tr w:rsidR="00712FD9" w:rsidRPr="0088655D" w:rsidTr="00712FD9">
        <w:tc>
          <w:tcPr>
            <w:tcW w:w="1276"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отсутствует</w:t>
            </w:r>
          </w:p>
        </w:tc>
        <w:tc>
          <w:tcPr>
            <w:tcW w:w="2233" w:type="dxa"/>
          </w:tcPr>
          <w:p w:rsidR="00712FD9" w:rsidRPr="00712FD9" w:rsidRDefault="00712FD9" w:rsidP="00F946FD">
            <w:pPr>
              <w:pStyle w:val="ab"/>
              <w:numPr>
                <w:ilvl w:val="0"/>
                <w:numId w:val="41"/>
              </w:numPr>
              <w:spacing w:after="0" w:line="240" w:lineRule="auto"/>
              <w:ind w:left="327" w:hanging="321"/>
              <w:rPr>
                <w:rFonts w:ascii="Times New Roman" w:hAnsi="Times New Roman" w:cs="Times New Roman"/>
                <w:sz w:val="18"/>
                <w:szCs w:val="18"/>
              </w:rPr>
            </w:pPr>
            <w:r w:rsidRPr="00712FD9">
              <w:rPr>
                <w:rFonts w:ascii="Times New Roman" w:hAnsi="Times New Roman" w:cs="Times New Roman"/>
                <w:sz w:val="18"/>
                <w:szCs w:val="18"/>
              </w:rPr>
              <w:t>Зачин</w:t>
            </w:r>
          </w:p>
        </w:tc>
        <w:tc>
          <w:tcPr>
            <w:tcW w:w="1064"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w:t>
            </w:r>
          </w:p>
        </w:tc>
      </w:tr>
      <w:tr w:rsidR="00712FD9" w:rsidRPr="0088655D" w:rsidTr="00712FD9">
        <w:tc>
          <w:tcPr>
            <w:tcW w:w="1276"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w:t>
            </w:r>
          </w:p>
        </w:tc>
        <w:tc>
          <w:tcPr>
            <w:tcW w:w="2233" w:type="dxa"/>
          </w:tcPr>
          <w:p w:rsidR="00712FD9" w:rsidRPr="00712FD9" w:rsidRDefault="00712FD9" w:rsidP="00F946FD">
            <w:pPr>
              <w:pStyle w:val="ab"/>
              <w:numPr>
                <w:ilvl w:val="0"/>
                <w:numId w:val="41"/>
              </w:numPr>
              <w:spacing w:after="0" w:line="240" w:lineRule="auto"/>
              <w:ind w:left="327" w:hanging="321"/>
              <w:rPr>
                <w:rFonts w:ascii="Times New Roman" w:hAnsi="Times New Roman" w:cs="Times New Roman"/>
                <w:sz w:val="18"/>
                <w:szCs w:val="18"/>
              </w:rPr>
            </w:pPr>
            <w:r w:rsidRPr="00712FD9">
              <w:rPr>
                <w:rFonts w:ascii="Times New Roman" w:hAnsi="Times New Roman" w:cs="Times New Roman"/>
                <w:sz w:val="18"/>
                <w:szCs w:val="18"/>
              </w:rPr>
              <w:t>Троекратные повт</w:t>
            </w:r>
            <w:r w:rsidRPr="00712FD9">
              <w:rPr>
                <w:rFonts w:ascii="Times New Roman" w:hAnsi="Times New Roman" w:cs="Times New Roman"/>
                <w:sz w:val="18"/>
                <w:szCs w:val="18"/>
              </w:rPr>
              <w:t>о</w:t>
            </w:r>
            <w:r w:rsidRPr="00712FD9">
              <w:rPr>
                <w:rFonts w:ascii="Times New Roman" w:hAnsi="Times New Roman" w:cs="Times New Roman"/>
                <w:sz w:val="18"/>
                <w:szCs w:val="18"/>
              </w:rPr>
              <w:t>ры</w:t>
            </w:r>
          </w:p>
        </w:tc>
        <w:tc>
          <w:tcPr>
            <w:tcW w:w="1064"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w:t>
            </w:r>
          </w:p>
        </w:tc>
      </w:tr>
      <w:tr w:rsidR="00712FD9" w:rsidRPr="0088655D" w:rsidTr="00712FD9">
        <w:tc>
          <w:tcPr>
            <w:tcW w:w="1276"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w:t>
            </w:r>
          </w:p>
        </w:tc>
        <w:tc>
          <w:tcPr>
            <w:tcW w:w="2233" w:type="dxa"/>
          </w:tcPr>
          <w:p w:rsidR="00712FD9" w:rsidRPr="00712FD9" w:rsidRDefault="00712FD9" w:rsidP="00F946FD">
            <w:pPr>
              <w:pStyle w:val="ab"/>
              <w:numPr>
                <w:ilvl w:val="0"/>
                <w:numId w:val="41"/>
              </w:numPr>
              <w:spacing w:after="0" w:line="240" w:lineRule="auto"/>
              <w:ind w:left="327" w:hanging="321"/>
              <w:rPr>
                <w:rFonts w:ascii="Times New Roman" w:hAnsi="Times New Roman" w:cs="Times New Roman"/>
                <w:sz w:val="18"/>
                <w:szCs w:val="18"/>
              </w:rPr>
            </w:pPr>
            <w:r w:rsidRPr="00712FD9">
              <w:rPr>
                <w:rFonts w:ascii="Times New Roman" w:hAnsi="Times New Roman" w:cs="Times New Roman"/>
                <w:sz w:val="18"/>
                <w:szCs w:val="18"/>
              </w:rPr>
              <w:t>Волшебные события</w:t>
            </w:r>
          </w:p>
        </w:tc>
        <w:tc>
          <w:tcPr>
            <w:tcW w:w="1064"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w:t>
            </w:r>
          </w:p>
        </w:tc>
      </w:tr>
      <w:tr w:rsidR="00712FD9" w:rsidRPr="0088655D" w:rsidTr="00712FD9">
        <w:tc>
          <w:tcPr>
            <w:tcW w:w="1276"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w:t>
            </w:r>
          </w:p>
        </w:tc>
        <w:tc>
          <w:tcPr>
            <w:tcW w:w="2233" w:type="dxa"/>
          </w:tcPr>
          <w:p w:rsidR="00712FD9" w:rsidRPr="00712FD9" w:rsidRDefault="00712FD9" w:rsidP="00F946FD">
            <w:pPr>
              <w:pStyle w:val="ab"/>
              <w:numPr>
                <w:ilvl w:val="0"/>
                <w:numId w:val="41"/>
              </w:numPr>
              <w:spacing w:after="0" w:line="240" w:lineRule="auto"/>
              <w:ind w:left="327" w:hanging="321"/>
              <w:rPr>
                <w:rFonts w:ascii="Times New Roman" w:hAnsi="Times New Roman" w:cs="Times New Roman"/>
                <w:sz w:val="18"/>
                <w:szCs w:val="18"/>
              </w:rPr>
            </w:pPr>
            <w:r w:rsidRPr="00712FD9">
              <w:rPr>
                <w:rFonts w:ascii="Times New Roman" w:hAnsi="Times New Roman" w:cs="Times New Roman"/>
                <w:sz w:val="18"/>
                <w:szCs w:val="18"/>
              </w:rPr>
              <w:t xml:space="preserve">Герои четко делятся на </w:t>
            </w:r>
            <w:proofErr w:type="gramStart"/>
            <w:r w:rsidRPr="00712FD9">
              <w:rPr>
                <w:rFonts w:ascii="Times New Roman" w:hAnsi="Times New Roman" w:cs="Times New Roman"/>
                <w:sz w:val="18"/>
                <w:szCs w:val="18"/>
              </w:rPr>
              <w:t>добрых</w:t>
            </w:r>
            <w:proofErr w:type="gramEnd"/>
            <w:r w:rsidRPr="00712FD9">
              <w:rPr>
                <w:rFonts w:ascii="Times New Roman" w:hAnsi="Times New Roman" w:cs="Times New Roman"/>
                <w:sz w:val="18"/>
                <w:szCs w:val="18"/>
              </w:rPr>
              <w:t xml:space="preserve"> и злых</w:t>
            </w:r>
          </w:p>
        </w:tc>
        <w:tc>
          <w:tcPr>
            <w:tcW w:w="1064"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w:t>
            </w:r>
          </w:p>
        </w:tc>
      </w:tr>
      <w:tr w:rsidR="00712FD9" w:rsidRPr="0088655D" w:rsidTr="00712FD9">
        <w:tc>
          <w:tcPr>
            <w:tcW w:w="1276"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w:t>
            </w:r>
          </w:p>
        </w:tc>
        <w:tc>
          <w:tcPr>
            <w:tcW w:w="2233" w:type="dxa"/>
          </w:tcPr>
          <w:p w:rsidR="00712FD9" w:rsidRPr="00712FD9" w:rsidRDefault="00712FD9" w:rsidP="00F946FD">
            <w:pPr>
              <w:pStyle w:val="ab"/>
              <w:numPr>
                <w:ilvl w:val="0"/>
                <w:numId w:val="41"/>
              </w:numPr>
              <w:spacing w:after="0" w:line="240" w:lineRule="auto"/>
              <w:ind w:left="327" w:hanging="321"/>
              <w:rPr>
                <w:rFonts w:ascii="Times New Roman" w:hAnsi="Times New Roman" w:cs="Times New Roman"/>
                <w:sz w:val="18"/>
                <w:szCs w:val="18"/>
              </w:rPr>
            </w:pPr>
            <w:r w:rsidRPr="00712FD9">
              <w:rPr>
                <w:rFonts w:ascii="Times New Roman" w:hAnsi="Times New Roman" w:cs="Times New Roman"/>
                <w:sz w:val="18"/>
                <w:szCs w:val="18"/>
              </w:rPr>
              <w:t>Сказочный язык</w:t>
            </w:r>
          </w:p>
        </w:tc>
        <w:tc>
          <w:tcPr>
            <w:tcW w:w="1064"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w:t>
            </w:r>
          </w:p>
        </w:tc>
      </w:tr>
      <w:tr w:rsidR="00712FD9" w:rsidRPr="0088655D" w:rsidTr="00712FD9">
        <w:tc>
          <w:tcPr>
            <w:tcW w:w="1276"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прощено</w:t>
            </w:r>
          </w:p>
        </w:tc>
        <w:tc>
          <w:tcPr>
            <w:tcW w:w="2233" w:type="dxa"/>
          </w:tcPr>
          <w:p w:rsidR="00712FD9" w:rsidRPr="00712FD9" w:rsidRDefault="00712FD9" w:rsidP="00F946FD">
            <w:pPr>
              <w:pStyle w:val="ab"/>
              <w:numPr>
                <w:ilvl w:val="0"/>
                <w:numId w:val="41"/>
              </w:numPr>
              <w:spacing w:after="0" w:line="240" w:lineRule="auto"/>
              <w:ind w:left="327" w:hanging="321"/>
              <w:rPr>
                <w:rFonts w:ascii="Times New Roman" w:hAnsi="Times New Roman" w:cs="Times New Roman"/>
                <w:sz w:val="18"/>
                <w:szCs w:val="18"/>
              </w:rPr>
            </w:pPr>
            <w:r w:rsidRPr="00712FD9">
              <w:rPr>
                <w:rFonts w:ascii="Times New Roman" w:hAnsi="Times New Roman" w:cs="Times New Roman"/>
                <w:sz w:val="18"/>
                <w:szCs w:val="18"/>
              </w:rPr>
              <w:t>Зло</w:t>
            </w:r>
          </w:p>
        </w:tc>
        <w:tc>
          <w:tcPr>
            <w:tcW w:w="1064"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наказано</w:t>
            </w:r>
          </w:p>
        </w:tc>
      </w:tr>
      <w:tr w:rsidR="00712FD9" w:rsidRPr="0088655D" w:rsidTr="00712FD9">
        <w:tc>
          <w:tcPr>
            <w:tcW w:w="1276"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w:t>
            </w:r>
          </w:p>
        </w:tc>
        <w:tc>
          <w:tcPr>
            <w:tcW w:w="2233" w:type="dxa"/>
          </w:tcPr>
          <w:p w:rsidR="00712FD9" w:rsidRPr="00712FD9" w:rsidRDefault="00712FD9" w:rsidP="00F946FD">
            <w:pPr>
              <w:pStyle w:val="ab"/>
              <w:numPr>
                <w:ilvl w:val="0"/>
                <w:numId w:val="41"/>
              </w:numPr>
              <w:spacing w:after="0" w:line="240" w:lineRule="auto"/>
              <w:ind w:left="327" w:hanging="321"/>
              <w:rPr>
                <w:rFonts w:ascii="Times New Roman" w:hAnsi="Times New Roman" w:cs="Times New Roman"/>
                <w:sz w:val="18"/>
                <w:szCs w:val="18"/>
              </w:rPr>
            </w:pPr>
            <w:r w:rsidRPr="00712FD9">
              <w:rPr>
                <w:rFonts w:ascii="Times New Roman" w:hAnsi="Times New Roman" w:cs="Times New Roman"/>
                <w:sz w:val="18"/>
                <w:szCs w:val="18"/>
              </w:rPr>
              <w:t>Сказочная концовка</w:t>
            </w:r>
          </w:p>
        </w:tc>
        <w:tc>
          <w:tcPr>
            <w:tcW w:w="1064" w:type="dxa"/>
          </w:tcPr>
          <w:p w:rsidR="00712FD9" w:rsidRPr="00712FD9" w:rsidRDefault="00712FD9" w:rsidP="00712FD9">
            <w:pPr>
              <w:pStyle w:val="ab"/>
              <w:spacing w:after="0" w:line="240" w:lineRule="auto"/>
              <w:ind w:left="0"/>
              <w:jc w:val="center"/>
              <w:rPr>
                <w:rFonts w:ascii="Times New Roman" w:hAnsi="Times New Roman" w:cs="Times New Roman"/>
                <w:sz w:val="18"/>
                <w:szCs w:val="18"/>
              </w:rPr>
            </w:pPr>
            <w:r w:rsidRPr="00712FD9">
              <w:rPr>
                <w:rFonts w:ascii="Times New Roman" w:hAnsi="Times New Roman" w:cs="Times New Roman"/>
                <w:sz w:val="18"/>
                <w:szCs w:val="18"/>
              </w:rPr>
              <w:t>+</w:t>
            </w:r>
          </w:p>
        </w:tc>
      </w:tr>
    </w:tbl>
    <w:p w:rsidR="0037218B" w:rsidRPr="0088655D" w:rsidRDefault="0037218B" w:rsidP="00F946FD">
      <w:pPr>
        <w:pStyle w:val="ab"/>
        <w:numPr>
          <w:ilvl w:val="0"/>
          <w:numId w:val="39"/>
        </w:numPr>
        <w:spacing w:after="0" w:line="240" w:lineRule="auto"/>
        <w:ind w:left="426" w:hanging="426"/>
        <w:jc w:val="both"/>
        <w:rPr>
          <w:rFonts w:ascii="Times New Roman" w:hAnsi="Times New Roman" w:cs="Times New Roman"/>
        </w:rPr>
      </w:pPr>
      <w:r w:rsidRPr="0088655D">
        <w:rPr>
          <w:rFonts w:ascii="Times New Roman" w:hAnsi="Times New Roman" w:cs="Times New Roman"/>
        </w:rPr>
        <w:t>Сказочный язык. Прежде всего, это и</w:t>
      </w:r>
      <w:r w:rsidRPr="0088655D">
        <w:rPr>
          <w:rFonts w:ascii="Times New Roman" w:hAnsi="Times New Roman" w:cs="Times New Roman"/>
        </w:rPr>
        <w:t>с</w:t>
      </w:r>
      <w:r w:rsidRPr="0088655D">
        <w:rPr>
          <w:rFonts w:ascii="Times New Roman" w:hAnsi="Times New Roman" w:cs="Times New Roman"/>
        </w:rPr>
        <w:t>пользование эпитетов.</w:t>
      </w:r>
    </w:p>
    <w:p w:rsidR="0037218B" w:rsidRPr="0088655D" w:rsidRDefault="0037218B" w:rsidP="0037218B">
      <w:pPr>
        <w:pStyle w:val="ab"/>
        <w:spacing w:after="0" w:line="240" w:lineRule="auto"/>
        <w:ind w:left="0" w:firstLine="567"/>
        <w:jc w:val="both"/>
        <w:rPr>
          <w:rFonts w:ascii="Times New Roman" w:hAnsi="Times New Roman" w:cs="Times New Roman"/>
          <w:i/>
        </w:rPr>
      </w:pPr>
      <w:r w:rsidRPr="0037218B">
        <w:rPr>
          <w:rFonts w:ascii="Times New Roman" w:hAnsi="Times New Roman" w:cs="Times New Roman"/>
          <w:i/>
        </w:rPr>
        <w:t>Эпитет –</w:t>
      </w:r>
      <w:r w:rsidRPr="0088655D">
        <w:rPr>
          <w:rFonts w:ascii="Times New Roman" w:hAnsi="Times New Roman" w:cs="Times New Roman"/>
          <w:i/>
          <w:u w:val="single"/>
        </w:rPr>
        <w:t xml:space="preserve"> </w:t>
      </w:r>
      <w:r w:rsidRPr="0088655D">
        <w:rPr>
          <w:rFonts w:ascii="Times New Roman" w:hAnsi="Times New Roman" w:cs="Times New Roman"/>
          <w:i/>
        </w:rPr>
        <w:t>определение, прибавляемое к названию предмета для большей изобраз</w:t>
      </w:r>
      <w:r w:rsidRPr="0088655D">
        <w:rPr>
          <w:rFonts w:ascii="Times New Roman" w:hAnsi="Times New Roman" w:cs="Times New Roman"/>
          <w:i/>
        </w:rPr>
        <w:t>и</w:t>
      </w:r>
      <w:r w:rsidRPr="0088655D">
        <w:rPr>
          <w:rFonts w:ascii="Times New Roman" w:hAnsi="Times New Roman" w:cs="Times New Roman"/>
          <w:i/>
        </w:rPr>
        <w:t xml:space="preserve">тельности. </w:t>
      </w:r>
    </w:p>
    <w:p w:rsidR="0037218B" w:rsidRPr="0088655D" w:rsidRDefault="0037218B" w:rsidP="0037218B">
      <w:pPr>
        <w:pStyle w:val="ab"/>
        <w:spacing w:after="0" w:line="240" w:lineRule="auto"/>
        <w:ind w:left="0" w:firstLine="567"/>
        <w:jc w:val="both"/>
        <w:rPr>
          <w:rFonts w:ascii="Times New Roman" w:hAnsi="Times New Roman" w:cs="Times New Roman"/>
        </w:rPr>
      </w:pPr>
      <w:r w:rsidRPr="0088655D">
        <w:rPr>
          <w:rFonts w:ascii="Times New Roman" w:hAnsi="Times New Roman" w:cs="Times New Roman"/>
        </w:rPr>
        <w:t>Приведите примеры эпитетов</w:t>
      </w:r>
      <w:r>
        <w:rPr>
          <w:rFonts w:ascii="Times New Roman" w:hAnsi="Times New Roman" w:cs="Times New Roman"/>
        </w:rPr>
        <w:t>:</w:t>
      </w:r>
    </w:p>
    <w:p w:rsidR="0037218B" w:rsidRPr="0088655D" w:rsidRDefault="0037218B" w:rsidP="0037218B">
      <w:pPr>
        <w:pStyle w:val="ab"/>
        <w:spacing w:after="0" w:line="240" w:lineRule="auto"/>
        <w:ind w:left="0" w:firstLine="567"/>
        <w:jc w:val="both"/>
        <w:rPr>
          <w:rFonts w:ascii="Times New Roman" w:hAnsi="Times New Roman" w:cs="Times New Roman"/>
          <w:i/>
        </w:rPr>
      </w:pPr>
      <w:r>
        <w:rPr>
          <w:rFonts w:ascii="Times New Roman" w:hAnsi="Times New Roman" w:cs="Times New Roman"/>
          <w:i/>
        </w:rPr>
        <w:t>«</w:t>
      </w:r>
      <w:r w:rsidRPr="0088655D">
        <w:rPr>
          <w:rFonts w:ascii="Times New Roman" w:hAnsi="Times New Roman" w:cs="Times New Roman"/>
          <w:i/>
        </w:rPr>
        <w:t>Сине море, на добра коня, клёв кров</w:t>
      </w:r>
      <w:r w:rsidRPr="0088655D">
        <w:rPr>
          <w:rFonts w:ascii="Times New Roman" w:hAnsi="Times New Roman" w:cs="Times New Roman"/>
          <w:i/>
        </w:rPr>
        <w:t>а</w:t>
      </w:r>
      <w:r w:rsidRPr="0088655D">
        <w:rPr>
          <w:rFonts w:ascii="Times New Roman" w:hAnsi="Times New Roman" w:cs="Times New Roman"/>
          <w:i/>
        </w:rPr>
        <w:t xml:space="preserve">вый, лебедь белая, князь ты мой прекрасный, гости-господа, к царству славного </w:t>
      </w:r>
      <w:proofErr w:type="spellStart"/>
      <w:r w:rsidRPr="0088655D">
        <w:rPr>
          <w:rFonts w:ascii="Times New Roman" w:hAnsi="Times New Roman" w:cs="Times New Roman"/>
          <w:i/>
        </w:rPr>
        <w:t>Салтана</w:t>
      </w:r>
      <w:proofErr w:type="spellEnd"/>
      <w:r w:rsidRPr="0088655D">
        <w:rPr>
          <w:rFonts w:ascii="Times New Roman" w:hAnsi="Times New Roman" w:cs="Times New Roman"/>
          <w:i/>
        </w:rPr>
        <w:t>, желанная страна…</w:t>
      </w:r>
      <w:r>
        <w:rPr>
          <w:rFonts w:ascii="Times New Roman" w:hAnsi="Times New Roman" w:cs="Times New Roman"/>
          <w:i/>
        </w:rPr>
        <w:t>»</w:t>
      </w:r>
    </w:p>
    <w:p w:rsidR="0037218B" w:rsidRPr="0088655D" w:rsidRDefault="0037218B" w:rsidP="0037218B">
      <w:pPr>
        <w:pStyle w:val="ab"/>
        <w:spacing w:after="0" w:line="240" w:lineRule="auto"/>
        <w:ind w:left="0" w:firstLine="567"/>
        <w:jc w:val="both"/>
        <w:rPr>
          <w:rFonts w:ascii="Times New Roman" w:hAnsi="Times New Roman" w:cs="Times New Roman"/>
        </w:rPr>
      </w:pPr>
      <w:r w:rsidRPr="0088655D">
        <w:rPr>
          <w:rFonts w:ascii="Times New Roman" w:hAnsi="Times New Roman" w:cs="Times New Roman"/>
        </w:rPr>
        <w:t>Приведите пример, что зло прощено. (С. 149 «Царь слезами залился…»)</w:t>
      </w:r>
    </w:p>
    <w:p w:rsidR="0037218B" w:rsidRPr="0088655D" w:rsidRDefault="0037218B" w:rsidP="0037218B">
      <w:pPr>
        <w:pStyle w:val="ab"/>
        <w:spacing w:after="0" w:line="240" w:lineRule="auto"/>
        <w:ind w:left="0" w:firstLine="567"/>
        <w:jc w:val="both"/>
        <w:rPr>
          <w:rFonts w:ascii="Times New Roman" w:hAnsi="Times New Roman" w:cs="Times New Roman"/>
        </w:rPr>
      </w:pPr>
      <w:r w:rsidRPr="0088655D">
        <w:rPr>
          <w:rFonts w:ascii="Times New Roman" w:hAnsi="Times New Roman" w:cs="Times New Roman"/>
        </w:rPr>
        <w:t>Сказочная концовка.      (С. 150 «Я там был…»)</w:t>
      </w:r>
    </w:p>
    <w:p w:rsidR="0037218B" w:rsidRPr="0037218B" w:rsidRDefault="0037218B" w:rsidP="0037218B">
      <w:pPr>
        <w:spacing w:after="0" w:line="240" w:lineRule="auto"/>
        <w:ind w:left="426" w:hanging="426"/>
        <w:jc w:val="both"/>
        <w:rPr>
          <w:rFonts w:ascii="Times New Roman" w:hAnsi="Times New Roman" w:cs="Times New Roman"/>
        </w:rPr>
      </w:pPr>
      <w:r w:rsidRPr="0037218B">
        <w:rPr>
          <w:rFonts w:ascii="Times New Roman" w:hAnsi="Times New Roman" w:cs="Times New Roman"/>
          <w:b/>
        </w:rPr>
        <w:t>Б.</w:t>
      </w:r>
      <w:r>
        <w:rPr>
          <w:rFonts w:ascii="Times New Roman" w:hAnsi="Times New Roman" w:cs="Times New Roman"/>
        </w:rPr>
        <w:t xml:space="preserve"> </w:t>
      </w:r>
      <w:r w:rsidRPr="0037218B">
        <w:rPr>
          <w:rFonts w:ascii="Times New Roman" w:hAnsi="Times New Roman" w:cs="Times New Roman"/>
        </w:rPr>
        <w:t>– Почему так много общего между сказкой А.С.Пушкина и народной сказкой?</w:t>
      </w:r>
    </w:p>
    <w:p w:rsidR="0037218B" w:rsidRPr="0088655D" w:rsidRDefault="0037218B" w:rsidP="0037218B">
      <w:pPr>
        <w:pStyle w:val="ab"/>
        <w:spacing w:after="0" w:line="240" w:lineRule="auto"/>
        <w:ind w:left="0" w:firstLine="567"/>
        <w:jc w:val="both"/>
        <w:rPr>
          <w:rFonts w:ascii="Times New Roman" w:hAnsi="Times New Roman" w:cs="Times New Roman"/>
        </w:rPr>
      </w:pPr>
      <w:r w:rsidRPr="0037218B">
        <w:rPr>
          <w:rFonts w:ascii="Times New Roman" w:hAnsi="Times New Roman" w:cs="Times New Roman"/>
          <w:b/>
          <w:i/>
          <w:u w:val="single"/>
        </w:rPr>
        <w:t>Учитель:</w:t>
      </w:r>
      <w:r w:rsidRPr="0088655D">
        <w:rPr>
          <w:rFonts w:ascii="Times New Roman" w:hAnsi="Times New Roman" w:cs="Times New Roman"/>
        </w:rPr>
        <w:t xml:space="preserve"> сравните отрывок из записи, сделанной А.Пушкиным со слов няни, и око</w:t>
      </w:r>
      <w:r w:rsidRPr="0088655D">
        <w:rPr>
          <w:rFonts w:ascii="Times New Roman" w:hAnsi="Times New Roman" w:cs="Times New Roman"/>
        </w:rPr>
        <w:t>н</w:t>
      </w:r>
      <w:r w:rsidRPr="0088655D">
        <w:rPr>
          <w:rFonts w:ascii="Times New Roman" w:hAnsi="Times New Roman" w:cs="Times New Roman"/>
        </w:rPr>
        <w:t>чательный те</w:t>
      </w:r>
      <w:proofErr w:type="gramStart"/>
      <w:r w:rsidRPr="0088655D">
        <w:rPr>
          <w:rFonts w:ascii="Times New Roman" w:hAnsi="Times New Roman" w:cs="Times New Roman"/>
        </w:rPr>
        <w:t>кст ск</w:t>
      </w:r>
      <w:proofErr w:type="gramEnd"/>
      <w:r w:rsidRPr="0088655D">
        <w:rPr>
          <w:rFonts w:ascii="Times New Roman" w:hAnsi="Times New Roman" w:cs="Times New Roman"/>
        </w:rPr>
        <w:t>азки. Это поможет вам сд</w:t>
      </w:r>
      <w:r w:rsidRPr="0088655D">
        <w:rPr>
          <w:rFonts w:ascii="Times New Roman" w:hAnsi="Times New Roman" w:cs="Times New Roman"/>
        </w:rPr>
        <w:t>е</w:t>
      </w:r>
      <w:r w:rsidRPr="0088655D">
        <w:rPr>
          <w:rFonts w:ascii="Times New Roman" w:hAnsi="Times New Roman" w:cs="Times New Roman"/>
        </w:rPr>
        <w:t>лать правильный вывод.</w:t>
      </w:r>
    </w:p>
    <w:p w:rsidR="0037218B" w:rsidRPr="0088655D" w:rsidRDefault="0037218B" w:rsidP="0037218B">
      <w:pPr>
        <w:pStyle w:val="ab"/>
        <w:spacing w:after="0" w:line="240" w:lineRule="auto"/>
        <w:ind w:left="0" w:firstLine="567"/>
        <w:jc w:val="both"/>
        <w:rPr>
          <w:rFonts w:ascii="Times New Roman" w:hAnsi="Times New Roman" w:cs="Times New Roman"/>
        </w:rPr>
      </w:pPr>
      <w:r w:rsidRPr="0088655D">
        <w:rPr>
          <w:rFonts w:ascii="Times New Roman" w:hAnsi="Times New Roman" w:cs="Times New Roman"/>
          <w:i/>
          <w:u w:val="single"/>
        </w:rPr>
        <w:t xml:space="preserve">…Узнав, что едут они к </w:t>
      </w:r>
      <w:proofErr w:type="spellStart"/>
      <w:r w:rsidRPr="0088655D">
        <w:rPr>
          <w:rFonts w:ascii="Times New Roman" w:hAnsi="Times New Roman" w:cs="Times New Roman"/>
          <w:i/>
          <w:u w:val="single"/>
        </w:rPr>
        <w:t>Салтану</w:t>
      </w:r>
      <w:proofErr w:type="spellEnd"/>
      <w:r w:rsidRPr="0088655D">
        <w:rPr>
          <w:rFonts w:ascii="Times New Roman" w:hAnsi="Times New Roman" w:cs="Times New Roman"/>
          <w:i/>
          <w:u w:val="single"/>
        </w:rPr>
        <w:t xml:space="preserve"> </w:t>
      </w:r>
      <w:proofErr w:type="spellStart"/>
      <w:r w:rsidRPr="0088655D">
        <w:rPr>
          <w:rFonts w:ascii="Times New Roman" w:hAnsi="Times New Roman" w:cs="Times New Roman"/>
          <w:i/>
          <w:u w:val="single"/>
        </w:rPr>
        <w:t>Са</w:t>
      </w:r>
      <w:r w:rsidRPr="0088655D">
        <w:rPr>
          <w:rFonts w:ascii="Times New Roman" w:hAnsi="Times New Roman" w:cs="Times New Roman"/>
          <w:i/>
          <w:u w:val="single"/>
        </w:rPr>
        <w:t>л</w:t>
      </w:r>
      <w:r w:rsidRPr="0088655D">
        <w:rPr>
          <w:rFonts w:ascii="Times New Roman" w:hAnsi="Times New Roman" w:cs="Times New Roman"/>
          <w:i/>
          <w:u w:val="single"/>
        </w:rPr>
        <w:t>тановичу</w:t>
      </w:r>
      <w:proofErr w:type="spellEnd"/>
      <w:r w:rsidRPr="0088655D">
        <w:rPr>
          <w:rFonts w:ascii="Times New Roman" w:hAnsi="Times New Roman" w:cs="Times New Roman"/>
          <w:i/>
          <w:u w:val="single"/>
        </w:rPr>
        <w:t>, турецкому государю, обратился царевич в муху и полетел вслед за ними.</w:t>
      </w:r>
      <w:r w:rsidRPr="0088655D">
        <w:rPr>
          <w:rFonts w:ascii="Times New Roman" w:hAnsi="Times New Roman" w:cs="Times New Roman"/>
        </w:rPr>
        <w:t xml:space="preserve"> </w:t>
      </w:r>
      <w:r w:rsidRPr="0088655D">
        <w:rPr>
          <w:rFonts w:ascii="Times New Roman" w:hAnsi="Times New Roman" w:cs="Times New Roman"/>
          <w:i/>
          <w:u w:val="single"/>
        </w:rPr>
        <w:t>Мач</w:t>
      </w:r>
      <w:r w:rsidRPr="0088655D">
        <w:rPr>
          <w:rFonts w:ascii="Times New Roman" w:hAnsi="Times New Roman" w:cs="Times New Roman"/>
          <w:i/>
          <w:u w:val="single"/>
        </w:rPr>
        <w:t>е</w:t>
      </w:r>
      <w:r w:rsidRPr="0088655D">
        <w:rPr>
          <w:rFonts w:ascii="Times New Roman" w:hAnsi="Times New Roman" w:cs="Times New Roman"/>
          <w:i/>
          <w:u w:val="single"/>
        </w:rPr>
        <w:t>ха хочет поймать, он никак не дается. Гости-корабельщики рассказывают царю о новом государстве. «Ах,  - говорит царь, - поеду п</w:t>
      </w:r>
      <w:r w:rsidRPr="0088655D">
        <w:rPr>
          <w:rFonts w:ascii="Times New Roman" w:hAnsi="Times New Roman" w:cs="Times New Roman"/>
          <w:i/>
          <w:u w:val="single"/>
        </w:rPr>
        <w:t>о</w:t>
      </w:r>
      <w:r w:rsidRPr="0088655D">
        <w:rPr>
          <w:rFonts w:ascii="Times New Roman" w:hAnsi="Times New Roman" w:cs="Times New Roman"/>
          <w:i/>
          <w:u w:val="single"/>
        </w:rPr>
        <w:t>смотреть на чудо». «Что за чудо, - говорит мачеха, - вот, что чудо: у моря-лукоморья стоит дуб, а на том дубе золотые цепи, а по тем цепям ходит кот…»</w:t>
      </w:r>
    </w:p>
    <w:p w:rsidR="0037218B" w:rsidRPr="0088655D" w:rsidRDefault="0037218B" w:rsidP="0037218B">
      <w:pPr>
        <w:pStyle w:val="ab"/>
        <w:spacing w:after="0" w:line="240" w:lineRule="auto"/>
        <w:ind w:left="0"/>
        <w:jc w:val="both"/>
        <w:rPr>
          <w:rFonts w:ascii="Times New Roman" w:hAnsi="Times New Roman" w:cs="Times New Roman"/>
        </w:rPr>
      </w:pPr>
      <w:r w:rsidRPr="0037218B">
        <w:rPr>
          <w:rFonts w:ascii="Times New Roman" w:hAnsi="Times New Roman" w:cs="Times New Roman"/>
          <w:b/>
        </w:rPr>
        <w:t>В.</w:t>
      </w:r>
      <w:r>
        <w:rPr>
          <w:rFonts w:ascii="Times New Roman" w:hAnsi="Times New Roman" w:cs="Times New Roman"/>
        </w:rPr>
        <w:t xml:space="preserve"> </w:t>
      </w:r>
      <w:r w:rsidRPr="0037218B">
        <w:rPr>
          <w:rFonts w:ascii="Times New Roman" w:hAnsi="Times New Roman" w:cs="Times New Roman"/>
        </w:rPr>
        <w:t xml:space="preserve">– </w:t>
      </w:r>
      <w:r w:rsidRPr="0088655D">
        <w:rPr>
          <w:rFonts w:ascii="Times New Roman" w:hAnsi="Times New Roman" w:cs="Times New Roman"/>
        </w:rPr>
        <w:t>Вспомните, что такое сюжет?</w:t>
      </w:r>
    </w:p>
    <w:p w:rsidR="0037218B" w:rsidRPr="0088655D" w:rsidRDefault="0037218B" w:rsidP="0037218B">
      <w:pPr>
        <w:pStyle w:val="ab"/>
        <w:spacing w:after="0" w:line="240" w:lineRule="auto"/>
        <w:ind w:left="0"/>
        <w:jc w:val="both"/>
        <w:rPr>
          <w:rFonts w:ascii="Times New Roman" w:hAnsi="Times New Roman" w:cs="Times New Roman"/>
        </w:rPr>
      </w:pPr>
      <w:r w:rsidRPr="0088655D">
        <w:rPr>
          <w:rFonts w:ascii="Times New Roman" w:hAnsi="Times New Roman" w:cs="Times New Roman"/>
          <w:b/>
        </w:rPr>
        <w:t xml:space="preserve">СЮЖЕТ </w:t>
      </w:r>
      <w:r w:rsidRPr="0088655D">
        <w:rPr>
          <w:rFonts w:ascii="Times New Roman" w:hAnsi="Times New Roman" w:cs="Times New Roman"/>
        </w:rPr>
        <w:t>– последовательность событий.</w:t>
      </w:r>
    </w:p>
    <w:p w:rsidR="0037218B" w:rsidRPr="0088655D" w:rsidRDefault="0037218B" w:rsidP="00F946FD">
      <w:pPr>
        <w:pStyle w:val="ab"/>
        <w:numPr>
          <w:ilvl w:val="0"/>
          <w:numId w:val="42"/>
        </w:numPr>
        <w:spacing w:after="0" w:line="240" w:lineRule="auto"/>
        <w:ind w:left="426" w:hanging="426"/>
        <w:jc w:val="both"/>
        <w:rPr>
          <w:rFonts w:ascii="Times New Roman" w:hAnsi="Times New Roman" w:cs="Times New Roman"/>
          <w:i/>
        </w:rPr>
      </w:pPr>
      <w:r w:rsidRPr="0088655D">
        <w:rPr>
          <w:rFonts w:ascii="Times New Roman" w:hAnsi="Times New Roman" w:cs="Times New Roman"/>
        </w:rPr>
        <w:lastRenderedPageBreak/>
        <w:t xml:space="preserve">как развиваются события в сказке?    </w:t>
      </w:r>
      <w:r w:rsidRPr="0088655D">
        <w:rPr>
          <w:rFonts w:ascii="Times New Roman" w:hAnsi="Times New Roman" w:cs="Times New Roman"/>
          <w:i/>
        </w:rPr>
        <w:t>Стремительно</w:t>
      </w:r>
    </w:p>
    <w:p w:rsidR="0037218B" w:rsidRPr="0088655D" w:rsidRDefault="0037218B" w:rsidP="00F946FD">
      <w:pPr>
        <w:pStyle w:val="ab"/>
        <w:numPr>
          <w:ilvl w:val="0"/>
          <w:numId w:val="42"/>
        </w:numPr>
        <w:spacing w:after="0" w:line="240" w:lineRule="auto"/>
        <w:ind w:left="426" w:hanging="426"/>
        <w:jc w:val="both"/>
        <w:rPr>
          <w:rFonts w:ascii="Times New Roman" w:hAnsi="Times New Roman" w:cs="Times New Roman"/>
        </w:rPr>
      </w:pPr>
      <w:r w:rsidRPr="0088655D">
        <w:rPr>
          <w:rFonts w:ascii="Times New Roman" w:hAnsi="Times New Roman" w:cs="Times New Roman"/>
        </w:rPr>
        <w:t>приведите примеры</w:t>
      </w:r>
    </w:p>
    <w:p w:rsidR="0037218B" w:rsidRDefault="0037218B" w:rsidP="0037218B">
      <w:pPr>
        <w:pStyle w:val="ab"/>
        <w:spacing w:after="0" w:line="240" w:lineRule="auto"/>
        <w:ind w:left="0"/>
        <w:jc w:val="both"/>
        <w:rPr>
          <w:rFonts w:ascii="Times New Roman" w:hAnsi="Times New Roman" w:cs="Times New Roman"/>
          <w:i/>
        </w:rPr>
      </w:pPr>
      <w:r>
        <w:rPr>
          <w:rFonts w:ascii="Times New Roman" w:hAnsi="Times New Roman" w:cs="Times New Roman"/>
          <w:b/>
        </w:rPr>
        <w:t>Г.</w:t>
      </w:r>
      <w:r w:rsidRPr="0088655D">
        <w:rPr>
          <w:rFonts w:ascii="Times New Roman" w:hAnsi="Times New Roman" w:cs="Times New Roman"/>
          <w:b/>
        </w:rPr>
        <w:t xml:space="preserve"> </w:t>
      </w:r>
      <w:r w:rsidRPr="0088655D">
        <w:rPr>
          <w:rFonts w:ascii="Times New Roman" w:hAnsi="Times New Roman" w:cs="Times New Roman"/>
        </w:rPr>
        <w:t>– Как вы думаете, каков замысел этой ска</w:t>
      </w:r>
      <w:r w:rsidRPr="0088655D">
        <w:rPr>
          <w:rFonts w:ascii="Times New Roman" w:hAnsi="Times New Roman" w:cs="Times New Roman"/>
        </w:rPr>
        <w:t>з</w:t>
      </w:r>
      <w:r w:rsidRPr="0088655D">
        <w:rPr>
          <w:rFonts w:ascii="Times New Roman" w:hAnsi="Times New Roman" w:cs="Times New Roman"/>
        </w:rPr>
        <w:t xml:space="preserve">ки?   </w:t>
      </w:r>
      <w:r w:rsidRPr="0088655D">
        <w:rPr>
          <w:rFonts w:ascii="Times New Roman" w:hAnsi="Times New Roman" w:cs="Times New Roman"/>
          <w:i/>
        </w:rPr>
        <w:t>Предположения детей</w:t>
      </w:r>
    </w:p>
    <w:p w:rsidR="00D419FB" w:rsidRPr="0088655D" w:rsidRDefault="00D419FB" w:rsidP="0037218B">
      <w:pPr>
        <w:pStyle w:val="ab"/>
        <w:spacing w:after="0" w:line="240" w:lineRule="auto"/>
        <w:ind w:left="0"/>
        <w:jc w:val="both"/>
        <w:rPr>
          <w:rFonts w:ascii="Times New Roman" w:hAnsi="Times New Roman" w:cs="Times New Roma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10"/>
        <w:gridCol w:w="2163"/>
      </w:tblGrid>
      <w:tr w:rsidR="0037218B" w:rsidRPr="0088655D" w:rsidTr="00D419FB">
        <w:tc>
          <w:tcPr>
            <w:tcW w:w="2410" w:type="dxa"/>
          </w:tcPr>
          <w:p w:rsidR="0037218B" w:rsidRPr="00CF6459" w:rsidRDefault="0037218B" w:rsidP="002D4AEF">
            <w:pPr>
              <w:pStyle w:val="ab"/>
              <w:spacing w:after="0" w:line="240" w:lineRule="auto"/>
              <w:ind w:left="0"/>
              <w:rPr>
                <w:rFonts w:ascii="Times New Roman" w:hAnsi="Times New Roman" w:cs="Times New Roman"/>
                <w:b/>
                <w:i/>
                <w:sz w:val="18"/>
                <w:szCs w:val="18"/>
              </w:rPr>
            </w:pPr>
            <w:r w:rsidRPr="00CF6459">
              <w:rPr>
                <w:rFonts w:ascii="Times New Roman" w:hAnsi="Times New Roman" w:cs="Times New Roman"/>
                <w:b/>
                <w:i/>
                <w:sz w:val="18"/>
                <w:szCs w:val="18"/>
              </w:rPr>
              <w:t xml:space="preserve">Царство </w:t>
            </w:r>
            <w:proofErr w:type="gramStart"/>
            <w:r w:rsidRPr="00CF6459">
              <w:rPr>
                <w:rFonts w:ascii="Times New Roman" w:hAnsi="Times New Roman" w:cs="Times New Roman"/>
                <w:b/>
                <w:i/>
                <w:sz w:val="18"/>
                <w:szCs w:val="18"/>
              </w:rPr>
              <w:t>славного</w:t>
            </w:r>
            <w:proofErr w:type="gramEnd"/>
            <w:r w:rsidRPr="00CF6459">
              <w:rPr>
                <w:rFonts w:ascii="Times New Roman" w:hAnsi="Times New Roman" w:cs="Times New Roman"/>
                <w:b/>
                <w:i/>
                <w:sz w:val="18"/>
                <w:szCs w:val="18"/>
              </w:rPr>
              <w:t xml:space="preserve"> </w:t>
            </w:r>
            <w:proofErr w:type="spellStart"/>
            <w:r w:rsidRPr="00CF6459">
              <w:rPr>
                <w:rFonts w:ascii="Times New Roman" w:hAnsi="Times New Roman" w:cs="Times New Roman"/>
                <w:b/>
                <w:i/>
                <w:sz w:val="18"/>
                <w:szCs w:val="18"/>
              </w:rPr>
              <w:t>Салт</w:t>
            </w:r>
            <w:r w:rsidRPr="00CF6459">
              <w:rPr>
                <w:rFonts w:ascii="Times New Roman" w:hAnsi="Times New Roman" w:cs="Times New Roman"/>
                <w:b/>
                <w:i/>
                <w:sz w:val="18"/>
                <w:szCs w:val="18"/>
              </w:rPr>
              <w:t>а</w:t>
            </w:r>
            <w:r w:rsidRPr="00CF6459">
              <w:rPr>
                <w:rFonts w:ascii="Times New Roman" w:hAnsi="Times New Roman" w:cs="Times New Roman"/>
                <w:b/>
                <w:i/>
                <w:sz w:val="18"/>
                <w:szCs w:val="18"/>
              </w:rPr>
              <w:t>на</w:t>
            </w:r>
            <w:proofErr w:type="spellEnd"/>
          </w:p>
        </w:tc>
        <w:tc>
          <w:tcPr>
            <w:tcW w:w="2163" w:type="dxa"/>
          </w:tcPr>
          <w:p w:rsidR="0037218B" w:rsidRPr="00CF6459" w:rsidRDefault="0037218B" w:rsidP="002D4AEF">
            <w:pPr>
              <w:pStyle w:val="ab"/>
              <w:spacing w:after="0" w:line="240" w:lineRule="auto"/>
              <w:ind w:left="0"/>
              <w:rPr>
                <w:rFonts w:ascii="Times New Roman" w:hAnsi="Times New Roman" w:cs="Times New Roman"/>
                <w:b/>
                <w:i/>
                <w:sz w:val="18"/>
                <w:szCs w:val="18"/>
              </w:rPr>
            </w:pPr>
            <w:r w:rsidRPr="00CF6459">
              <w:rPr>
                <w:rFonts w:ascii="Times New Roman" w:hAnsi="Times New Roman" w:cs="Times New Roman"/>
                <w:b/>
                <w:i/>
                <w:sz w:val="18"/>
                <w:szCs w:val="18"/>
              </w:rPr>
              <w:t xml:space="preserve">Чудный остров </w:t>
            </w:r>
            <w:proofErr w:type="spellStart"/>
            <w:r w:rsidRPr="00CF6459">
              <w:rPr>
                <w:rFonts w:ascii="Times New Roman" w:hAnsi="Times New Roman" w:cs="Times New Roman"/>
                <w:b/>
                <w:i/>
                <w:sz w:val="18"/>
                <w:szCs w:val="18"/>
              </w:rPr>
              <w:t>Гвид</w:t>
            </w:r>
            <w:r w:rsidRPr="00CF6459">
              <w:rPr>
                <w:rFonts w:ascii="Times New Roman" w:hAnsi="Times New Roman" w:cs="Times New Roman"/>
                <w:b/>
                <w:i/>
                <w:sz w:val="18"/>
                <w:szCs w:val="18"/>
              </w:rPr>
              <w:t>о</w:t>
            </w:r>
            <w:r w:rsidRPr="00CF6459">
              <w:rPr>
                <w:rFonts w:ascii="Times New Roman" w:hAnsi="Times New Roman" w:cs="Times New Roman"/>
                <w:b/>
                <w:i/>
                <w:sz w:val="18"/>
                <w:szCs w:val="18"/>
              </w:rPr>
              <w:t>на</w:t>
            </w:r>
            <w:proofErr w:type="spellEnd"/>
          </w:p>
        </w:tc>
      </w:tr>
      <w:tr w:rsidR="0037218B" w:rsidRPr="0088655D" w:rsidTr="00D419FB">
        <w:tc>
          <w:tcPr>
            <w:tcW w:w="2410" w:type="dxa"/>
          </w:tcPr>
          <w:p w:rsidR="0037218B" w:rsidRPr="00CF6459" w:rsidRDefault="0037218B" w:rsidP="002D4AEF">
            <w:pPr>
              <w:spacing w:after="0" w:line="240" w:lineRule="auto"/>
              <w:rPr>
                <w:rFonts w:ascii="Times New Roman" w:hAnsi="Times New Roman" w:cs="Times New Roman"/>
                <w:sz w:val="18"/>
                <w:szCs w:val="18"/>
              </w:rPr>
            </w:pPr>
            <w:r w:rsidRPr="00CF6459">
              <w:rPr>
                <w:rFonts w:ascii="Times New Roman" w:hAnsi="Times New Roman" w:cs="Times New Roman"/>
                <w:sz w:val="18"/>
                <w:szCs w:val="18"/>
              </w:rPr>
              <w:t>Похоже на обжитую дере</w:t>
            </w:r>
            <w:r w:rsidRPr="00CF6459">
              <w:rPr>
                <w:rFonts w:ascii="Times New Roman" w:hAnsi="Times New Roman" w:cs="Times New Roman"/>
                <w:sz w:val="18"/>
                <w:szCs w:val="18"/>
              </w:rPr>
              <w:t>в</w:t>
            </w:r>
            <w:r w:rsidRPr="00CF6459">
              <w:rPr>
                <w:rFonts w:ascii="Times New Roman" w:hAnsi="Times New Roman" w:cs="Times New Roman"/>
                <w:sz w:val="18"/>
                <w:szCs w:val="18"/>
              </w:rPr>
              <w:t>ню</w:t>
            </w:r>
          </w:p>
        </w:tc>
        <w:tc>
          <w:tcPr>
            <w:tcW w:w="2163" w:type="dxa"/>
          </w:tcPr>
          <w:p w:rsidR="0037218B" w:rsidRPr="00CF6459" w:rsidRDefault="0037218B" w:rsidP="002D4AEF">
            <w:pPr>
              <w:pStyle w:val="ab"/>
              <w:spacing w:after="0" w:line="240" w:lineRule="auto"/>
              <w:ind w:left="0"/>
              <w:rPr>
                <w:rFonts w:ascii="Times New Roman" w:hAnsi="Times New Roman" w:cs="Times New Roman"/>
                <w:sz w:val="18"/>
                <w:szCs w:val="18"/>
              </w:rPr>
            </w:pPr>
            <w:r w:rsidRPr="00CF6459">
              <w:rPr>
                <w:rFonts w:ascii="Times New Roman" w:hAnsi="Times New Roman" w:cs="Times New Roman"/>
                <w:sz w:val="18"/>
                <w:szCs w:val="18"/>
              </w:rPr>
              <w:t>«Город новый златогл</w:t>
            </w:r>
            <w:r w:rsidRPr="00CF6459">
              <w:rPr>
                <w:rFonts w:ascii="Times New Roman" w:hAnsi="Times New Roman" w:cs="Times New Roman"/>
                <w:sz w:val="18"/>
                <w:szCs w:val="18"/>
              </w:rPr>
              <w:t>а</w:t>
            </w:r>
            <w:r w:rsidRPr="00CF6459">
              <w:rPr>
                <w:rFonts w:ascii="Times New Roman" w:hAnsi="Times New Roman" w:cs="Times New Roman"/>
                <w:sz w:val="18"/>
                <w:szCs w:val="18"/>
              </w:rPr>
              <w:t>вый, пристань с крепкою заставой, с теремами и садами…»</w:t>
            </w:r>
          </w:p>
        </w:tc>
      </w:tr>
      <w:tr w:rsidR="0037218B" w:rsidRPr="0088655D" w:rsidTr="00D419FB">
        <w:tc>
          <w:tcPr>
            <w:tcW w:w="2410" w:type="dxa"/>
          </w:tcPr>
          <w:p w:rsidR="0037218B" w:rsidRPr="00CF6459" w:rsidRDefault="0037218B" w:rsidP="002D4AEF">
            <w:pPr>
              <w:spacing w:after="0" w:line="240" w:lineRule="auto"/>
              <w:rPr>
                <w:rFonts w:ascii="Times New Roman" w:hAnsi="Times New Roman" w:cs="Times New Roman"/>
                <w:sz w:val="18"/>
                <w:szCs w:val="18"/>
              </w:rPr>
            </w:pPr>
            <w:r w:rsidRPr="00CF6459">
              <w:rPr>
                <w:rFonts w:ascii="Times New Roman" w:hAnsi="Times New Roman" w:cs="Times New Roman"/>
                <w:sz w:val="18"/>
                <w:szCs w:val="18"/>
              </w:rPr>
              <w:t>«К нам-де в гости обещался, а доселе не собрался»</w:t>
            </w:r>
          </w:p>
        </w:tc>
        <w:tc>
          <w:tcPr>
            <w:tcW w:w="2163" w:type="dxa"/>
          </w:tcPr>
          <w:p w:rsidR="0037218B" w:rsidRPr="00CF6459" w:rsidRDefault="0037218B" w:rsidP="002D4AEF">
            <w:pPr>
              <w:pStyle w:val="ab"/>
              <w:spacing w:after="0" w:line="240" w:lineRule="auto"/>
              <w:ind w:left="0"/>
              <w:rPr>
                <w:rFonts w:ascii="Times New Roman" w:hAnsi="Times New Roman" w:cs="Times New Roman"/>
                <w:sz w:val="18"/>
                <w:szCs w:val="18"/>
              </w:rPr>
            </w:pPr>
            <w:proofErr w:type="spellStart"/>
            <w:r w:rsidRPr="00CF6459">
              <w:rPr>
                <w:rFonts w:ascii="Times New Roman" w:hAnsi="Times New Roman" w:cs="Times New Roman"/>
                <w:sz w:val="18"/>
                <w:szCs w:val="18"/>
              </w:rPr>
              <w:t>Гвидон</w:t>
            </w:r>
            <w:proofErr w:type="spellEnd"/>
            <w:r w:rsidRPr="00CF6459">
              <w:rPr>
                <w:rFonts w:ascii="Times New Roman" w:hAnsi="Times New Roman" w:cs="Times New Roman"/>
                <w:sz w:val="18"/>
                <w:szCs w:val="18"/>
              </w:rPr>
              <w:t xml:space="preserve"> в постоянном движении, путешеств</w:t>
            </w:r>
            <w:r w:rsidRPr="00CF6459">
              <w:rPr>
                <w:rFonts w:ascii="Times New Roman" w:hAnsi="Times New Roman" w:cs="Times New Roman"/>
                <w:sz w:val="18"/>
                <w:szCs w:val="18"/>
              </w:rPr>
              <w:t>у</w:t>
            </w:r>
            <w:r w:rsidRPr="00CF6459">
              <w:rPr>
                <w:rFonts w:ascii="Times New Roman" w:hAnsi="Times New Roman" w:cs="Times New Roman"/>
                <w:sz w:val="18"/>
                <w:szCs w:val="18"/>
              </w:rPr>
              <w:t>ет, узнает новое.</w:t>
            </w:r>
          </w:p>
        </w:tc>
      </w:tr>
      <w:tr w:rsidR="0037218B" w:rsidRPr="0088655D" w:rsidTr="00D419FB">
        <w:tc>
          <w:tcPr>
            <w:tcW w:w="2410" w:type="dxa"/>
          </w:tcPr>
          <w:p w:rsidR="0037218B" w:rsidRPr="00CF6459" w:rsidRDefault="0037218B" w:rsidP="002D4AEF">
            <w:pPr>
              <w:spacing w:after="0" w:line="240" w:lineRule="auto"/>
              <w:rPr>
                <w:rFonts w:ascii="Times New Roman" w:hAnsi="Times New Roman" w:cs="Times New Roman"/>
                <w:sz w:val="18"/>
                <w:szCs w:val="18"/>
              </w:rPr>
            </w:pPr>
            <w:r w:rsidRPr="00CF6459">
              <w:rPr>
                <w:rFonts w:ascii="Times New Roman" w:hAnsi="Times New Roman" w:cs="Times New Roman"/>
                <w:sz w:val="18"/>
                <w:szCs w:val="18"/>
              </w:rPr>
              <w:t>Сам царь похож на прост</w:t>
            </w:r>
            <w:r w:rsidRPr="00CF6459">
              <w:rPr>
                <w:rFonts w:ascii="Times New Roman" w:hAnsi="Times New Roman" w:cs="Times New Roman"/>
                <w:sz w:val="18"/>
                <w:szCs w:val="18"/>
              </w:rPr>
              <w:t>о</w:t>
            </w:r>
            <w:r w:rsidRPr="00CF6459">
              <w:rPr>
                <w:rFonts w:ascii="Times New Roman" w:hAnsi="Times New Roman" w:cs="Times New Roman"/>
                <w:sz w:val="18"/>
                <w:szCs w:val="18"/>
              </w:rPr>
              <w:t>го сельского жителя. (Даже когда сидит на троне)</w:t>
            </w:r>
          </w:p>
        </w:tc>
        <w:tc>
          <w:tcPr>
            <w:tcW w:w="2163" w:type="dxa"/>
          </w:tcPr>
          <w:p w:rsidR="0037218B" w:rsidRPr="00CF6459" w:rsidRDefault="0037218B" w:rsidP="002D4AEF">
            <w:pPr>
              <w:pStyle w:val="ab"/>
              <w:spacing w:after="0" w:line="240" w:lineRule="auto"/>
              <w:ind w:left="0"/>
              <w:rPr>
                <w:rFonts w:ascii="Times New Roman" w:hAnsi="Times New Roman" w:cs="Times New Roman"/>
                <w:sz w:val="18"/>
                <w:szCs w:val="18"/>
              </w:rPr>
            </w:pPr>
            <w:r w:rsidRPr="00CF6459">
              <w:rPr>
                <w:rFonts w:ascii="Times New Roman" w:hAnsi="Times New Roman" w:cs="Times New Roman"/>
                <w:sz w:val="18"/>
                <w:szCs w:val="18"/>
              </w:rPr>
              <w:t xml:space="preserve">Князь </w:t>
            </w:r>
            <w:proofErr w:type="spellStart"/>
            <w:r w:rsidRPr="00CF6459">
              <w:rPr>
                <w:rFonts w:ascii="Times New Roman" w:hAnsi="Times New Roman" w:cs="Times New Roman"/>
                <w:sz w:val="18"/>
                <w:szCs w:val="18"/>
              </w:rPr>
              <w:t>Гвидон</w:t>
            </w:r>
            <w:proofErr w:type="spellEnd"/>
            <w:r w:rsidRPr="00CF6459">
              <w:rPr>
                <w:rFonts w:ascii="Times New Roman" w:hAnsi="Times New Roman" w:cs="Times New Roman"/>
                <w:sz w:val="18"/>
                <w:szCs w:val="18"/>
              </w:rPr>
              <w:t xml:space="preserve"> – мол</w:t>
            </w:r>
            <w:r w:rsidRPr="00CF6459">
              <w:rPr>
                <w:rFonts w:ascii="Times New Roman" w:hAnsi="Times New Roman" w:cs="Times New Roman"/>
                <w:sz w:val="18"/>
                <w:szCs w:val="18"/>
              </w:rPr>
              <w:t>о</w:t>
            </w:r>
            <w:r w:rsidRPr="00CF6459">
              <w:rPr>
                <w:rFonts w:ascii="Times New Roman" w:hAnsi="Times New Roman" w:cs="Times New Roman"/>
                <w:sz w:val="18"/>
                <w:szCs w:val="18"/>
              </w:rPr>
              <w:t>дой, статный.</w:t>
            </w:r>
          </w:p>
        </w:tc>
      </w:tr>
      <w:tr w:rsidR="0037218B" w:rsidRPr="0088655D" w:rsidTr="00D419FB">
        <w:tc>
          <w:tcPr>
            <w:tcW w:w="2410" w:type="dxa"/>
          </w:tcPr>
          <w:p w:rsidR="0037218B" w:rsidRPr="00CF6459" w:rsidRDefault="0037218B" w:rsidP="002D4AEF">
            <w:pPr>
              <w:spacing w:after="0" w:line="240" w:lineRule="auto"/>
              <w:rPr>
                <w:rFonts w:ascii="Times New Roman" w:hAnsi="Times New Roman" w:cs="Times New Roman"/>
                <w:sz w:val="18"/>
                <w:szCs w:val="18"/>
              </w:rPr>
            </w:pPr>
            <w:r w:rsidRPr="00CF6459">
              <w:rPr>
                <w:rFonts w:ascii="Times New Roman" w:hAnsi="Times New Roman" w:cs="Times New Roman"/>
                <w:sz w:val="18"/>
                <w:szCs w:val="18"/>
              </w:rPr>
              <w:t>Царство ограничено, давно знакомо.</w:t>
            </w:r>
          </w:p>
        </w:tc>
        <w:tc>
          <w:tcPr>
            <w:tcW w:w="2163" w:type="dxa"/>
          </w:tcPr>
          <w:p w:rsidR="0037218B" w:rsidRPr="00CF6459" w:rsidRDefault="0037218B" w:rsidP="002D4AEF">
            <w:pPr>
              <w:pStyle w:val="ab"/>
              <w:spacing w:after="0" w:line="240" w:lineRule="auto"/>
              <w:ind w:left="0"/>
              <w:rPr>
                <w:rFonts w:ascii="Times New Roman" w:hAnsi="Times New Roman" w:cs="Times New Roman"/>
                <w:sz w:val="18"/>
                <w:szCs w:val="18"/>
              </w:rPr>
            </w:pPr>
            <w:r w:rsidRPr="00CF6459">
              <w:rPr>
                <w:rFonts w:ascii="Times New Roman" w:hAnsi="Times New Roman" w:cs="Times New Roman"/>
                <w:sz w:val="18"/>
                <w:szCs w:val="18"/>
              </w:rPr>
              <w:t xml:space="preserve">Остров </w:t>
            </w:r>
            <w:proofErr w:type="spellStart"/>
            <w:r w:rsidRPr="00CF6459">
              <w:rPr>
                <w:rFonts w:ascii="Times New Roman" w:hAnsi="Times New Roman" w:cs="Times New Roman"/>
                <w:sz w:val="18"/>
                <w:szCs w:val="18"/>
              </w:rPr>
              <w:t>Гвидона</w:t>
            </w:r>
            <w:proofErr w:type="spellEnd"/>
            <w:r w:rsidRPr="00CF6459">
              <w:rPr>
                <w:rFonts w:ascii="Times New Roman" w:hAnsi="Times New Roman" w:cs="Times New Roman"/>
                <w:sz w:val="18"/>
                <w:szCs w:val="18"/>
              </w:rPr>
              <w:t xml:space="preserve"> – это простор без границ, кр</w:t>
            </w:r>
            <w:r w:rsidRPr="00CF6459">
              <w:rPr>
                <w:rFonts w:ascii="Times New Roman" w:hAnsi="Times New Roman" w:cs="Times New Roman"/>
                <w:sz w:val="18"/>
                <w:szCs w:val="18"/>
              </w:rPr>
              <w:t>у</w:t>
            </w:r>
            <w:r w:rsidRPr="00CF6459">
              <w:rPr>
                <w:rFonts w:ascii="Times New Roman" w:hAnsi="Times New Roman" w:cs="Times New Roman"/>
                <w:sz w:val="18"/>
                <w:szCs w:val="18"/>
              </w:rPr>
              <w:t>гом морская ширь:</w:t>
            </w:r>
          </w:p>
          <w:p w:rsidR="0037218B" w:rsidRPr="00CF6459" w:rsidRDefault="0037218B" w:rsidP="002D4AEF">
            <w:pPr>
              <w:pStyle w:val="ab"/>
              <w:spacing w:after="0" w:line="240" w:lineRule="auto"/>
              <w:ind w:left="0"/>
              <w:rPr>
                <w:rFonts w:ascii="Times New Roman" w:hAnsi="Times New Roman" w:cs="Times New Roman"/>
                <w:i/>
                <w:sz w:val="18"/>
                <w:szCs w:val="18"/>
              </w:rPr>
            </w:pPr>
            <w:r w:rsidRPr="00CF6459">
              <w:rPr>
                <w:rFonts w:ascii="Times New Roman" w:hAnsi="Times New Roman" w:cs="Times New Roman"/>
                <w:i/>
                <w:sz w:val="18"/>
                <w:szCs w:val="18"/>
              </w:rPr>
              <w:t>В синем небе звезды блещут,</w:t>
            </w:r>
          </w:p>
          <w:p w:rsidR="0037218B" w:rsidRPr="00CF6459" w:rsidRDefault="0037218B" w:rsidP="002D4AEF">
            <w:pPr>
              <w:pStyle w:val="ab"/>
              <w:spacing w:after="0" w:line="240" w:lineRule="auto"/>
              <w:ind w:left="0"/>
              <w:rPr>
                <w:rFonts w:ascii="Times New Roman" w:hAnsi="Times New Roman" w:cs="Times New Roman"/>
                <w:i/>
                <w:sz w:val="18"/>
                <w:szCs w:val="18"/>
              </w:rPr>
            </w:pPr>
            <w:r w:rsidRPr="00CF6459">
              <w:rPr>
                <w:rFonts w:ascii="Times New Roman" w:hAnsi="Times New Roman" w:cs="Times New Roman"/>
                <w:i/>
                <w:sz w:val="18"/>
                <w:szCs w:val="18"/>
              </w:rPr>
              <w:t>В синем море волны хлещут…</w:t>
            </w:r>
          </w:p>
        </w:tc>
      </w:tr>
    </w:tbl>
    <w:p w:rsidR="00D419FB" w:rsidRPr="0088655D" w:rsidRDefault="00D419FB" w:rsidP="00F946FD">
      <w:pPr>
        <w:pStyle w:val="ab"/>
        <w:numPr>
          <w:ilvl w:val="0"/>
          <w:numId w:val="43"/>
        </w:numPr>
        <w:spacing w:after="0" w:line="240" w:lineRule="auto"/>
        <w:ind w:left="426" w:hanging="426"/>
        <w:rPr>
          <w:rFonts w:ascii="Times New Roman" w:hAnsi="Times New Roman" w:cs="Times New Roman"/>
          <w:i/>
        </w:rPr>
      </w:pPr>
      <w:r w:rsidRPr="0088655D">
        <w:rPr>
          <w:rFonts w:ascii="Times New Roman" w:hAnsi="Times New Roman" w:cs="Times New Roman"/>
        </w:rPr>
        <w:t xml:space="preserve">Как называется такой прием?   </w:t>
      </w:r>
      <w:r w:rsidRPr="0088655D">
        <w:rPr>
          <w:rFonts w:ascii="Times New Roman" w:hAnsi="Times New Roman" w:cs="Times New Roman"/>
          <w:i/>
        </w:rPr>
        <w:t>Против</w:t>
      </w:r>
      <w:r w:rsidRPr="0088655D">
        <w:rPr>
          <w:rFonts w:ascii="Times New Roman" w:hAnsi="Times New Roman" w:cs="Times New Roman"/>
          <w:i/>
        </w:rPr>
        <w:t>о</w:t>
      </w:r>
      <w:r w:rsidRPr="0088655D">
        <w:rPr>
          <w:rFonts w:ascii="Times New Roman" w:hAnsi="Times New Roman" w:cs="Times New Roman"/>
          <w:i/>
        </w:rPr>
        <w:t>поставление</w:t>
      </w:r>
    </w:p>
    <w:p w:rsidR="00D419FB" w:rsidRDefault="00D419FB" w:rsidP="00F946FD">
      <w:pPr>
        <w:pStyle w:val="ab"/>
        <w:numPr>
          <w:ilvl w:val="0"/>
          <w:numId w:val="43"/>
        </w:numPr>
        <w:spacing w:after="0" w:line="240" w:lineRule="auto"/>
        <w:ind w:left="426" w:hanging="426"/>
        <w:rPr>
          <w:rFonts w:ascii="Times New Roman" w:hAnsi="Times New Roman" w:cs="Times New Roman"/>
        </w:rPr>
      </w:pPr>
      <w:r w:rsidRPr="0088655D">
        <w:rPr>
          <w:rFonts w:ascii="Times New Roman" w:hAnsi="Times New Roman" w:cs="Times New Roman"/>
        </w:rPr>
        <w:t>Сравним главных героев сказки:</w:t>
      </w:r>
    </w:p>
    <w:p w:rsidR="00D419FB" w:rsidRDefault="00D419FB" w:rsidP="00D419FB">
      <w:pPr>
        <w:spacing w:after="0" w:line="240" w:lineRule="auto"/>
        <w:rPr>
          <w:rFonts w:ascii="Times New Roman" w:hAnsi="Times New Roman" w:cs="Times New Roman"/>
        </w:rPr>
      </w:pPr>
    </w:p>
    <w:p w:rsidR="00D419FB" w:rsidRDefault="00D419FB" w:rsidP="00D419FB">
      <w:pPr>
        <w:spacing w:after="0" w:line="240" w:lineRule="auto"/>
        <w:rPr>
          <w:rFonts w:ascii="Times New Roman" w:hAnsi="Times New Roman" w:cs="Times New Roman"/>
        </w:rPr>
      </w:pPr>
    </w:p>
    <w:p w:rsidR="00D419FB" w:rsidRDefault="00D419FB" w:rsidP="00D419FB">
      <w:pPr>
        <w:spacing w:after="0" w:line="240" w:lineRule="auto"/>
        <w:rPr>
          <w:rFonts w:ascii="Times New Roman" w:hAnsi="Times New Roman" w:cs="Times New Roman"/>
        </w:rPr>
      </w:pPr>
    </w:p>
    <w:p w:rsidR="00D419FB" w:rsidRDefault="00D419FB" w:rsidP="00D419FB">
      <w:pPr>
        <w:spacing w:after="0" w:line="240" w:lineRule="auto"/>
        <w:rPr>
          <w:rFonts w:ascii="Times New Roman" w:hAnsi="Times New Roman" w:cs="Times New Roman"/>
        </w:rPr>
      </w:pPr>
    </w:p>
    <w:p w:rsidR="00D419FB" w:rsidRDefault="00D419FB" w:rsidP="00D419FB">
      <w:pPr>
        <w:spacing w:after="0" w:line="240" w:lineRule="auto"/>
        <w:rPr>
          <w:rFonts w:ascii="Times New Roman" w:hAnsi="Times New Roman" w:cs="Times New Roma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54"/>
        <w:gridCol w:w="1661"/>
        <w:gridCol w:w="1158"/>
      </w:tblGrid>
      <w:tr w:rsidR="00D419FB" w:rsidRPr="00CF6459" w:rsidTr="00D419FB">
        <w:tc>
          <w:tcPr>
            <w:tcW w:w="1754" w:type="dxa"/>
          </w:tcPr>
          <w:p w:rsidR="00D419FB"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 xml:space="preserve">Царь </w:t>
            </w:r>
          </w:p>
          <w:p w:rsidR="00D419FB" w:rsidRPr="00CF6459" w:rsidRDefault="00D419FB" w:rsidP="00D419FB">
            <w:pPr>
              <w:pStyle w:val="ab"/>
              <w:spacing w:after="0" w:line="240" w:lineRule="auto"/>
              <w:ind w:left="0"/>
              <w:jc w:val="center"/>
              <w:rPr>
                <w:rFonts w:ascii="Times New Roman" w:hAnsi="Times New Roman" w:cs="Times New Roman"/>
                <w:sz w:val="18"/>
                <w:szCs w:val="18"/>
              </w:rPr>
            </w:pPr>
            <w:proofErr w:type="spellStart"/>
            <w:r w:rsidRPr="00CF6459">
              <w:rPr>
                <w:rFonts w:ascii="Times New Roman" w:hAnsi="Times New Roman" w:cs="Times New Roman"/>
                <w:sz w:val="18"/>
                <w:szCs w:val="18"/>
              </w:rPr>
              <w:lastRenderedPageBreak/>
              <w:t>Салтан</w:t>
            </w:r>
            <w:proofErr w:type="spellEnd"/>
          </w:p>
        </w:tc>
        <w:tc>
          <w:tcPr>
            <w:tcW w:w="1661" w:type="dxa"/>
          </w:tcPr>
          <w:p w:rsidR="00D419FB" w:rsidRPr="00CF6459"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Заботливый сын</w:t>
            </w:r>
          </w:p>
          <w:p w:rsidR="00D419FB" w:rsidRPr="00CF6459"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Добрый</w:t>
            </w:r>
          </w:p>
          <w:p w:rsidR="00D419FB" w:rsidRPr="00CF6459"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Справедливый</w:t>
            </w:r>
          </w:p>
          <w:p w:rsidR="00D419FB" w:rsidRPr="00CF6459"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Милосердный</w:t>
            </w:r>
          </w:p>
          <w:p w:rsidR="00D419FB" w:rsidRPr="00CF6459"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Благородный</w:t>
            </w:r>
          </w:p>
          <w:p w:rsidR="00D419FB" w:rsidRPr="00CF6459"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Энергичный</w:t>
            </w:r>
          </w:p>
          <w:p w:rsidR="00D419FB" w:rsidRPr="00CF6459"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Простой</w:t>
            </w:r>
          </w:p>
          <w:p w:rsidR="00D419FB" w:rsidRPr="00CF6459"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Вспыльчивый</w:t>
            </w:r>
          </w:p>
          <w:p w:rsidR="00D419FB" w:rsidRPr="00CF6459"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Любящий</w:t>
            </w:r>
          </w:p>
          <w:p w:rsidR="00D419FB" w:rsidRPr="00CF6459"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Сильный</w:t>
            </w:r>
          </w:p>
          <w:p w:rsidR="00D419FB" w:rsidRPr="00CF6459"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Внимательный</w:t>
            </w:r>
          </w:p>
        </w:tc>
        <w:tc>
          <w:tcPr>
            <w:tcW w:w="1158" w:type="dxa"/>
          </w:tcPr>
          <w:p w:rsidR="00D419FB" w:rsidRPr="00CF6459" w:rsidRDefault="00D419FB" w:rsidP="00D419FB">
            <w:pPr>
              <w:pStyle w:val="ab"/>
              <w:spacing w:after="0" w:line="240" w:lineRule="auto"/>
              <w:ind w:left="0"/>
              <w:jc w:val="center"/>
              <w:rPr>
                <w:rFonts w:ascii="Times New Roman" w:hAnsi="Times New Roman" w:cs="Times New Roman"/>
                <w:sz w:val="18"/>
                <w:szCs w:val="18"/>
              </w:rPr>
            </w:pPr>
            <w:r w:rsidRPr="00CF6459">
              <w:rPr>
                <w:rFonts w:ascii="Times New Roman" w:hAnsi="Times New Roman" w:cs="Times New Roman"/>
                <w:sz w:val="18"/>
                <w:szCs w:val="18"/>
              </w:rPr>
              <w:t xml:space="preserve">Князь </w:t>
            </w:r>
            <w:proofErr w:type="spellStart"/>
            <w:r w:rsidRPr="00CF6459">
              <w:rPr>
                <w:rFonts w:ascii="Times New Roman" w:hAnsi="Times New Roman" w:cs="Times New Roman"/>
                <w:sz w:val="18"/>
                <w:szCs w:val="18"/>
              </w:rPr>
              <w:t>Гв</w:t>
            </w:r>
            <w:r w:rsidRPr="00CF6459">
              <w:rPr>
                <w:rFonts w:ascii="Times New Roman" w:hAnsi="Times New Roman" w:cs="Times New Roman"/>
                <w:sz w:val="18"/>
                <w:szCs w:val="18"/>
              </w:rPr>
              <w:t>и</w:t>
            </w:r>
            <w:r w:rsidRPr="00CF6459">
              <w:rPr>
                <w:rFonts w:ascii="Times New Roman" w:hAnsi="Times New Roman" w:cs="Times New Roman"/>
                <w:sz w:val="18"/>
                <w:szCs w:val="18"/>
              </w:rPr>
              <w:t>дон</w:t>
            </w:r>
            <w:proofErr w:type="spellEnd"/>
          </w:p>
        </w:tc>
      </w:tr>
    </w:tbl>
    <w:p w:rsidR="00D419FB" w:rsidRPr="0088655D" w:rsidRDefault="00D419FB" w:rsidP="00F946FD">
      <w:pPr>
        <w:pStyle w:val="ab"/>
        <w:numPr>
          <w:ilvl w:val="0"/>
          <w:numId w:val="44"/>
        </w:numPr>
        <w:spacing w:after="0" w:line="240" w:lineRule="auto"/>
        <w:ind w:left="426" w:hanging="426"/>
        <w:rPr>
          <w:rFonts w:ascii="Times New Roman" w:hAnsi="Times New Roman" w:cs="Times New Roman"/>
          <w:i/>
        </w:rPr>
      </w:pPr>
      <w:r w:rsidRPr="0088655D">
        <w:rPr>
          <w:rFonts w:ascii="Times New Roman" w:hAnsi="Times New Roman" w:cs="Times New Roman"/>
        </w:rPr>
        <w:t xml:space="preserve">что объединяет в первую очередь отца и сына?    </w:t>
      </w:r>
      <w:proofErr w:type="spellStart"/>
      <w:r w:rsidRPr="0088655D">
        <w:rPr>
          <w:rFonts w:ascii="Times New Roman" w:hAnsi="Times New Roman" w:cs="Times New Roman"/>
          <w:i/>
        </w:rPr>
        <w:t>Милосердность</w:t>
      </w:r>
      <w:proofErr w:type="spellEnd"/>
      <w:r w:rsidRPr="0088655D">
        <w:rPr>
          <w:rFonts w:ascii="Times New Roman" w:hAnsi="Times New Roman" w:cs="Times New Roman"/>
          <w:i/>
        </w:rPr>
        <w:t>, благородство</w:t>
      </w:r>
    </w:p>
    <w:p w:rsidR="00D419FB" w:rsidRPr="0088655D" w:rsidRDefault="00D419FB" w:rsidP="00D419FB">
      <w:pPr>
        <w:pStyle w:val="ab"/>
        <w:spacing w:after="0" w:line="240" w:lineRule="auto"/>
        <w:ind w:left="0" w:firstLine="567"/>
        <w:rPr>
          <w:rFonts w:ascii="Times New Roman" w:hAnsi="Times New Roman" w:cs="Times New Roman"/>
          <w:b/>
          <w:i/>
          <w:u w:val="single"/>
        </w:rPr>
      </w:pPr>
      <w:r w:rsidRPr="0088655D">
        <w:rPr>
          <w:rFonts w:ascii="Times New Roman" w:hAnsi="Times New Roman" w:cs="Times New Roman"/>
          <w:b/>
          <w:i/>
          <w:u w:val="single"/>
        </w:rPr>
        <w:t>Вывод:</w:t>
      </w:r>
    </w:p>
    <w:p w:rsidR="00D419FB" w:rsidRPr="0088655D" w:rsidRDefault="00D419FB" w:rsidP="00D419FB">
      <w:pPr>
        <w:pStyle w:val="ab"/>
        <w:spacing w:after="0" w:line="240" w:lineRule="auto"/>
        <w:ind w:left="0" w:firstLine="567"/>
        <w:rPr>
          <w:rFonts w:ascii="Times New Roman" w:hAnsi="Times New Roman" w:cs="Times New Roman"/>
          <w:i/>
        </w:rPr>
      </w:pPr>
      <w:r w:rsidRPr="0088655D">
        <w:rPr>
          <w:rFonts w:ascii="Times New Roman" w:hAnsi="Times New Roman" w:cs="Times New Roman"/>
          <w:i/>
        </w:rPr>
        <w:t>Учит прощать, быть терпимыми друг к другу.</w:t>
      </w:r>
    </w:p>
    <w:p w:rsidR="00D419FB" w:rsidRPr="00D419FB" w:rsidRDefault="00D419FB" w:rsidP="00F946FD">
      <w:pPr>
        <w:pStyle w:val="ab"/>
        <w:numPr>
          <w:ilvl w:val="0"/>
          <w:numId w:val="36"/>
        </w:numPr>
        <w:spacing w:after="0" w:line="240" w:lineRule="auto"/>
        <w:ind w:left="426" w:hanging="426"/>
        <w:rPr>
          <w:rFonts w:ascii="Times New Roman" w:hAnsi="Times New Roman" w:cs="Times New Roman"/>
          <w:b/>
          <w:i/>
          <w:u w:val="single"/>
        </w:rPr>
      </w:pPr>
      <w:r w:rsidRPr="00D419FB">
        <w:rPr>
          <w:rFonts w:ascii="Times New Roman" w:hAnsi="Times New Roman" w:cs="Times New Roman"/>
          <w:b/>
          <w:i/>
          <w:u w:val="single"/>
        </w:rPr>
        <w:t>Подведение итогов:</w:t>
      </w:r>
    </w:p>
    <w:p w:rsidR="00D419FB" w:rsidRPr="0088655D" w:rsidRDefault="00D419FB" w:rsidP="00D419FB">
      <w:pPr>
        <w:pStyle w:val="ab"/>
        <w:spacing w:after="0" w:line="240" w:lineRule="auto"/>
        <w:ind w:left="0" w:firstLine="567"/>
        <w:rPr>
          <w:rFonts w:ascii="Times New Roman" w:hAnsi="Times New Roman" w:cs="Times New Roman"/>
          <w:b/>
        </w:rPr>
      </w:pPr>
      <w:r w:rsidRPr="0088655D">
        <w:rPr>
          <w:rFonts w:ascii="Times New Roman" w:hAnsi="Times New Roman" w:cs="Times New Roman"/>
        </w:rPr>
        <w:t>Какова основная мысль этого произв</w:t>
      </w:r>
      <w:r w:rsidRPr="0088655D">
        <w:rPr>
          <w:rFonts w:ascii="Times New Roman" w:hAnsi="Times New Roman" w:cs="Times New Roman"/>
        </w:rPr>
        <w:t>е</w:t>
      </w:r>
      <w:r w:rsidRPr="0088655D">
        <w:rPr>
          <w:rFonts w:ascii="Times New Roman" w:hAnsi="Times New Roman" w:cs="Times New Roman"/>
        </w:rPr>
        <w:t xml:space="preserve">дения?  </w:t>
      </w:r>
      <w:r w:rsidRPr="0088655D">
        <w:rPr>
          <w:rFonts w:ascii="Times New Roman" w:hAnsi="Times New Roman" w:cs="Times New Roman"/>
          <w:b/>
        </w:rPr>
        <w:t>Всепрощение.</w:t>
      </w:r>
    </w:p>
    <w:p w:rsidR="00D419FB" w:rsidRPr="0088655D" w:rsidRDefault="00D419FB" w:rsidP="00D419FB">
      <w:pPr>
        <w:pStyle w:val="ab"/>
        <w:spacing w:after="0" w:line="240" w:lineRule="auto"/>
        <w:ind w:left="0" w:firstLine="567"/>
        <w:rPr>
          <w:rFonts w:ascii="Times New Roman" w:hAnsi="Times New Roman" w:cs="Times New Roman"/>
        </w:rPr>
      </w:pPr>
      <w:r w:rsidRPr="0088655D">
        <w:rPr>
          <w:rFonts w:ascii="Times New Roman" w:hAnsi="Times New Roman" w:cs="Times New Roman"/>
        </w:rPr>
        <w:t>Краткая запись – 1822г.</w:t>
      </w:r>
    </w:p>
    <w:p w:rsidR="00D419FB" w:rsidRPr="0088655D" w:rsidRDefault="00D419FB" w:rsidP="00D419FB">
      <w:pPr>
        <w:pStyle w:val="ab"/>
        <w:spacing w:after="0" w:line="240" w:lineRule="auto"/>
        <w:ind w:left="0" w:firstLine="567"/>
        <w:rPr>
          <w:rFonts w:ascii="Times New Roman" w:hAnsi="Times New Roman" w:cs="Times New Roman"/>
        </w:rPr>
      </w:pPr>
      <w:r w:rsidRPr="0088655D">
        <w:rPr>
          <w:rFonts w:ascii="Times New Roman" w:hAnsi="Times New Roman" w:cs="Times New Roman"/>
        </w:rPr>
        <w:t>Подробная запись – 1824г.</w:t>
      </w:r>
    </w:p>
    <w:p w:rsidR="00D419FB" w:rsidRPr="0088655D" w:rsidRDefault="00D419FB" w:rsidP="00D419FB">
      <w:pPr>
        <w:pStyle w:val="ab"/>
        <w:spacing w:after="0" w:line="240" w:lineRule="auto"/>
        <w:ind w:left="0" w:firstLine="567"/>
        <w:rPr>
          <w:rFonts w:ascii="Times New Roman" w:hAnsi="Times New Roman" w:cs="Times New Roman"/>
        </w:rPr>
      </w:pPr>
      <w:r w:rsidRPr="0088655D">
        <w:rPr>
          <w:rFonts w:ascii="Times New Roman" w:hAnsi="Times New Roman" w:cs="Times New Roman"/>
        </w:rPr>
        <w:t xml:space="preserve">14 стихов, остальное проза – 1828г. </w:t>
      </w:r>
    </w:p>
    <w:p w:rsidR="00D419FB" w:rsidRPr="0088655D" w:rsidRDefault="00D419FB" w:rsidP="00D419FB">
      <w:pPr>
        <w:pStyle w:val="ab"/>
        <w:spacing w:after="0" w:line="240" w:lineRule="auto"/>
        <w:ind w:left="0" w:firstLine="567"/>
        <w:rPr>
          <w:rFonts w:ascii="Times New Roman" w:hAnsi="Times New Roman" w:cs="Times New Roman"/>
        </w:rPr>
      </w:pPr>
      <w:r w:rsidRPr="0088655D">
        <w:rPr>
          <w:rFonts w:ascii="Times New Roman" w:hAnsi="Times New Roman" w:cs="Times New Roman"/>
        </w:rPr>
        <w:t xml:space="preserve">Окончание работы – 1831г. </w:t>
      </w:r>
    </w:p>
    <w:p w:rsidR="00D419FB" w:rsidRPr="00D419FB" w:rsidRDefault="00D419FB" w:rsidP="00F946FD">
      <w:pPr>
        <w:pStyle w:val="ab"/>
        <w:numPr>
          <w:ilvl w:val="0"/>
          <w:numId w:val="36"/>
        </w:numPr>
        <w:spacing w:after="0" w:line="240" w:lineRule="auto"/>
        <w:ind w:left="426" w:hanging="426"/>
        <w:rPr>
          <w:rFonts w:ascii="Times New Roman" w:hAnsi="Times New Roman" w:cs="Times New Roman"/>
          <w:b/>
          <w:i/>
          <w:u w:val="single"/>
        </w:rPr>
      </w:pPr>
      <w:r w:rsidRPr="00D419FB">
        <w:rPr>
          <w:rFonts w:ascii="Times New Roman" w:hAnsi="Times New Roman" w:cs="Times New Roman"/>
          <w:b/>
          <w:i/>
          <w:u w:val="single"/>
        </w:rPr>
        <w:t>Оценивание:</w:t>
      </w:r>
    </w:p>
    <w:p w:rsidR="00D419FB" w:rsidRPr="0088655D" w:rsidRDefault="00D419FB" w:rsidP="00F946FD">
      <w:pPr>
        <w:pStyle w:val="ab"/>
        <w:numPr>
          <w:ilvl w:val="0"/>
          <w:numId w:val="45"/>
        </w:numPr>
        <w:spacing w:after="0" w:line="240" w:lineRule="auto"/>
        <w:ind w:left="426" w:hanging="426"/>
        <w:rPr>
          <w:rFonts w:ascii="Times New Roman" w:hAnsi="Times New Roman" w:cs="Times New Roman"/>
        </w:rPr>
      </w:pPr>
      <w:r w:rsidRPr="0088655D">
        <w:rPr>
          <w:rFonts w:ascii="Times New Roman" w:hAnsi="Times New Roman" w:cs="Times New Roman"/>
        </w:rPr>
        <w:t>за участие в сценке;</w:t>
      </w:r>
    </w:p>
    <w:p w:rsidR="00D419FB" w:rsidRPr="0088655D" w:rsidRDefault="00D419FB" w:rsidP="00F946FD">
      <w:pPr>
        <w:pStyle w:val="ab"/>
        <w:numPr>
          <w:ilvl w:val="0"/>
          <w:numId w:val="45"/>
        </w:numPr>
        <w:spacing w:after="0" w:line="240" w:lineRule="auto"/>
        <w:ind w:left="426" w:hanging="426"/>
        <w:rPr>
          <w:rFonts w:ascii="Times New Roman" w:hAnsi="Times New Roman" w:cs="Times New Roman"/>
        </w:rPr>
      </w:pPr>
      <w:r w:rsidRPr="0088655D">
        <w:rPr>
          <w:rFonts w:ascii="Times New Roman" w:hAnsi="Times New Roman" w:cs="Times New Roman"/>
        </w:rPr>
        <w:t>за чтение наизусть;</w:t>
      </w:r>
    </w:p>
    <w:p w:rsidR="00D419FB" w:rsidRPr="0088655D" w:rsidRDefault="00D419FB" w:rsidP="00F946FD">
      <w:pPr>
        <w:pStyle w:val="ab"/>
        <w:numPr>
          <w:ilvl w:val="0"/>
          <w:numId w:val="45"/>
        </w:numPr>
        <w:spacing w:after="0" w:line="240" w:lineRule="auto"/>
        <w:ind w:left="426" w:hanging="426"/>
        <w:rPr>
          <w:rFonts w:ascii="Times New Roman" w:hAnsi="Times New Roman" w:cs="Times New Roman"/>
        </w:rPr>
      </w:pPr>
      <w:r w:rsidRPr="0088655D">
        <w:rPr>
          <w:rFonts w:ascii="Times New Roman" w:hAnsi="Times New Roman" w:cs="Times New Roman"/>
        </w:rPr>
        <w:t>за активное участие</w:t>
      </w:r>
    </w:p>
    <w:p w:rsidR="00D419FB" w:rsidRPr="00D419FB" w:rsidRDefault="00D419FB" w:rsidP="00F946FD">
      <w:pPr>
        <w:pStyle w:val="ab"/>
        <w:numPr>
          <w:ilvl w:val="0"/>
          <w:numId w:val="36"/>
        </w:numPr>
        <w:spacing w:after="0" w:line="240" w:lineRule="auto"/>
        <w:ind w:left="426" w:hanging="426"/>
        <w:rPr>
          <w:rFonts w:ascii="Times New Roman" w:hAnsi="Times New Roman" w:cs="Times New Roman"/>
        </w:rPr>
      </w:pPr>
      <w:r w:rsidRPr="00D419FB">
        <w:rPr>
          <w:rFonts w:ascii="Times New Roman" w:hAnsi="Times New Roman" w:cs="Times New Roman"/>
          <w:b/>
          <w:i/>
          <w:u w:val="single"/>
        </w:rPr>
        <w:t>Д/з:</w:t>
      </w:r>
      <w:r w:rsidRPr="00D419FB">
        <w:rPr>
          <w:rFonts w:ascii="Times New Roman" w:hAnsi="Times New Roman" w:cs="Times New Roman"/>
        </w:rPr>
        <w:t xml:space="preserve">  с. 123-124 наизусть, 151-161 позн</w:t>
      </w:r>
      <w:r w:rsidRPr="00D419FB">
        <w:rPr>
          <w:rFonts w:ascii="Times New Roman" w:hAnsi="Times New Roman" w:cs="Times New Roman"/>
        </w:rPr>
        <w:t>а</w:t>
      </w:r>
      <w:r w:rsidRPr="00D419FB">
        <w:rPr>
          <w:rFonts w:ascii="Times New Roman" w:hAnsi="Times New Roman" w:cs="Times New Roman"/>
        </w:rPr>
        <w:t>комит</w:t>
      </w:r>
      <w:r w:rsidR="00020E8C">
        <w:rPr>
          <w:rFonts w:ascii="Times New Roman" w:hAnsi="Times New Roman" w:cs="Times New Roman"/>
        </w:rPr>
        <w:t>ь</w:t>
      </w:r>
      <w:r w:rsidRPr="00D419FB">
        <w:rPr>
          <w:rFonts w:ascii="Times New Roman" w:hAnsi="Times New Roman" w:cs="Times New Roman"/>
        </w:rPr>
        <w:t>ся со сказкой В. Жуковского «Спящая царевна».</w:t>
      </w:r>
    </w:p>
    <w:p w:rsidR="00D419FB" w:rsidRDefault="00D419FB" w:rsidP="00D419FB">
      <w:pPr>
        <w:spacing w:after="0" w:line="240" w:lineRule="auto"/>
        <w:rPr>
          <w:rFonts w:ascii="Times New Roman" w:hAnsi="Times New Roman" w:cs="Times New Roman"/>
        </w:rPr>
      </w:pPr>
    </w:p>
    <w:p w:rsidR="00712FD9" w:rsidRPr="00845D2E" w:rsidRDefault="00712FD9" w:rsidP="00712FD9">
      <w:pPr>
        <w:pStyle w:val="ab"/>
        <w:spacing w:after="0" w:line="240" w:lineRule="auto"/>
        <w:ind w:left="426"/>
        <w:rPr>
          <w:rFonts w:ascii="Times New Roman" w:hAnsi="Times New Roman" w:cs="Times New Roman"/>
          <w:i/>
        </w:rPr>
      </w:pPr>
    </w:p>
    <w:p w:rsidR="00845D2E" w:rsidRDefault="00845D2E" w:rsidP="00AB548C">
      <w:pPr>
        <w:spacing w:after="0" w:line="240" w:lineRule="auto"/>
        <w:jc w:val="both"/>
        <w:rPr>
          <w:rFonts w:ascii="Times New Roman" w:hAnsi="Times New Roman" w:cs="Times New Roman"/>
        </w:rPr>
        <w:sectPr w:rsidR="00845D2E" w:rsidSect="00845D2E">
          <w:type w:val="continuous"/>
          <w:pgSz w:w="11906" w:h="16838"/>
          <w:pgMar w:top="567" w:right="1134" w:bottom="567" w:left="1134" w:header="709" w:footer="709" w:gutter="0"/>
          <w:cols w:num="2" w:space="708"/>
          <w:titlePg/>
          <w:docGrid w:linePitch="360"/>
        </w:sectPr>
      </w:pPr>
    </w:p>
    <w:p w:rsidR="00845D2E" w:rsidRDefault="00845D2E" w:rsidP="00AB548C">
      <w:pPr>
        <w:spacing w:after="0" w:line="240" w:lineRule="auto"/>
        <w:jc w:val="both"/>
        <w:rPr>
          <w:rFonts w:ascii="Times New Roman" w:hAnsi="Times New Roman" w:cs="Times New Roman"/>
        </w:rPr>
      </w:pPr>
    </w:p>
    <w:p w:rsidR="002D4AEF" w:rsidRDefault="002D4AEF" w:rsidP="00F867FD">
      <w:pPr>
        <w:spacing w:after="0" w:line="240" w:lineRule="auto"/>
        <w:ind w:firstLine="567"/>
        <w:jc w:val="both"/>
        <w:rPr>
          <w:rFonts w:ascii="Times New Roman" w:hAnsi="Times New Roman" w:cs="Times New Roman"/>
        </w:rPr>
        <w:sectPr w:rsidR="002D4AEF" w:rsidSect="00845D2E">
          <w:type w:val="continuous"/>
          <w:pgSz w:w="11906" w:h="16838"/>
          <w:pgMar w:top="567" w:right="1134" w:bottom="567" w:left="1134" w:header="709" w:footer="709" w:gutter="0"/>
          <w:cols w:space="708"/>
          <w:titlePg/>
          <w:docGrid w:linePitch="360"/>
        </w:sectPr>
      </w:pPr>
    </w:p>
    <w:p w:rsidR="002D4AEF" w:rsidRPr="002D4AEF" w:rsidRDefault="002D4AEF" w:rsidP="002D4AEF">
      <w:pPr>
        <w:spacing w:after="0" w:line="240" w:lineRule="auto"/>
        <w:jc w:val="center"/>
        <w:rPr>
          <w:rFonts w:ascii="Times New Roman" w:hAnsi="Times New Roman" w:cs="Times New Roman"/>
          <w:b/>
          <w:i/>
          <w:sz w:val="28"/>
          <w:szCs w:val="28"/>
        </w:rPr>
      </w:pPr>
      <w:r w:rsidRPr="002D4AEF">
        <w:rPr>
          <w:rFonts w:ascii="Times New Roman" w:hAnsi="Times New Roman" w:cs="Times New Roman"/>
          <w:b/>
          <w:i/>
          <w:sz w:val="28"/>
          <w:szCs w:val="28"/>
        </w:rPr>
        <w:lastRenderedPageBreak/>
        <w:t xml:space="preserve">Урок русского языка </w:t>
      </w:r>
      <w:r>
        <w:rPr>
          <w:rFonts w:ascii="Times New Roman" w:hAnsi="Times New Roman" w:cs="Times New Roman"/>
          <w:b/>
          <w:i/>
          <w:sz w:val="28"/>
          <w:szCs w:val="28"/>
        </w:rPr>
        <w:t>(</w:t>
      </w:r>
      <w:r w:rsidRPr="002D4AEF">
        <w:rPr>
          <w:rFonts w:ascii="Times New Roman" w:hAnsi="Times New Roman" w:cs="Times New Roman"/>
          <w:b/>
          <w:i/>
          <w:sz w:val="28"/>
          <w:szCs w:val="28"/>
        </w:rPr>
        <w:t>4 класс</w:t>
      </w:r>
      <w:r>
        <w:rPr>
          <w:rFonts w:ascii="Times New Roman" w:hAnsi="Times New Roman" w:cs="Times New Roman"/>
          <w:b/>
          <w:i/>
          <w:sz w:val="28"/>
          <w:szCs w:val="28"/>
        </w:rPr>
        <w:t xml:space="preserve">) </w:t>
      </w:r>
      <w:r w:rsidRPr="002D4AEF">
        <w:rPr>
          <w:rFonts w:ascii="Times New Roman" w:hAnsi="Times New Roman" w:cs="Times New Roman"/>
          <w:b/>
          <w:i/>
          <w:sz w:val="28"/>
          <w:szCs w:val="28"/>
        </w:rPr>
        <w:t>(ОС «Школа 2100»)</w:t>
      </w:r>
    </w:p>
    <w:p w:rsidR="00CE781E" w:rsidRDefault="002D4AEF" w:rsidP="00CE781E">
      <w:pPr>
        <w:spacing w:after="0" w:line="240" w:lineRule="auto"/>
        <w:jc w:val="center"/>
        <w:rPr>
          <w:rFonts w:ascii="Times New Roman" w:hAnsi="Times New Roman" w:cs="Times New Roman"/>
          <w:b/>
        </w:rPr>
      </w:pPr>
      <w:r w:rsidRPr="002D4AEF">
        <w:rPr>
          <w:rFonts w:ascii="Times New Roman" w:hAnsi="Times New Roman" w:cs="Times New Roman"/>
          <w:b/>
        </w:rPr>
        <w:t>«Имя существительное как часть речи.</w:t>
      </w:r>
    </w:p>
    <w:p w:rsidR="002D4AEF" w:rsidRPr="002D4AEF" w:rsidRDefault="002D4AEF" w:rsidP="00CE781E">
      <w:pPr>
        <w:spacing w:after="0" w:line="240" w:lineRule="auto"/>
        <w:jc w:val="center"/>
        <w:rPr>
          <w:rFonts w:ascii="Times New Roman" w:hAnsi="Times New Roman" w:cs="Times New Roman"/>
          <w:b/>
        </w:rPr>
      </w:pPr>
      <w:r w:rsidRPr="002D4AEF">
        <w:rPr>
          <w:rFonts w:ascii="Times New Roman" w:hAnsi="Times New Roman" w:cs="Times New Roman"/>
          <w:b/>
        </w:rPr>
        <w:t>Р</w:t>
      </w:r>
      <w:r w:rsidR="00CE781E">
        <w:rPr>
          <w:rFonts w:ascii="Times New Roman" w:hAnsi="Times New Roman" w:cs="Times New Roman"/>
          <w:b/>
        </w:rPr>
        <w:t xml:space="preserve">азвитие речи: </w:t>
      </w:r>
      <w:r w:rsidRPr="002D4AEF">
        <w:rPr>
          <w:rFonts w:ascii="Times New Roman" w:hAnsi="Times New Roman" w:cs="Times New Roman"/>
          <w:b/>
        </w:rPr>
        <w:t>Обучающее сочинение-миниатюра «Моя мама».</w:t>
      </w:r>
    </w:p>
    <w:p w:rsidR="002D4AEF" w:rsidRPr="00CE781E" w:rsidRDefault="002D4AEF" w:rsidP="00CE781E">
      <w:pPr>
        <w:spacing w:after="0" w:line="240" w:lineRule="auto"/>
        <w:rPr>
          <w:rFonts w:ascii="Times New Roman" w:hAnsi="Times New Roman" w:cs="Times New Roman"/>
          <w:sz w:val="18"/>
          <w:szCs w:val="18"/>
        </w:rPr>
      </w:pPr>
      <w:r w:rsidRPr="00CE781E">
        <w:rPr>
          <w:rFonts w:ascii="Times New Roman" w:hAnsi="Times New Roman" w:cs="Times New Roman"/>
          <w:b/>
          <w:i/>
          <w:sz w:val="18"/>
          <w:szCs w:val="18"/>
        </w:rPr>
        <w:t>Цель:</w:t>
      </w:r>
      <w:r w:rsidRPr="00CE781E">
        <w:rPr>
          <w:rFonts w:ascii="Times New Roman" w:hAnsi="Times New Roman" w:cs="Times New Roman"/>
          <w:sz w:val="18"/>
          <w:szCs w:val="18"/>
        </w:rPr>
        <w:t xml:space="preserve"> обобщить представление об имени существительном как части речи.</w:t>
      </w:r>
    </w:p>
    <w:p w:rsidR="00CE781E" w:rsidRDefault="002D4AEF" w:rsidP="00CE781E">
      <w:pPr>
        <w:spacing w:after="0" w:line="240" w:lineRule="auto"/>
        <w:rPr>
          <w:rFonts w:ascii="Times New Roman" w:hAnsi="Times New Roman" w:cs="Times New Roman"/>
          <w:b/>
          <w:i/>
          <w:sz w:val="18"/>
          <w:szCs w:val="18"/>
        </w:rPr>
      </w:pPr>
      <w:r w:rsidRPr="00CE781E">
        <w:rPr>
          <w:rFonts w:ascii="Times New Roman" w:hAnsi="Times New Roman" w:cs="Times New Roman"/>
          <w:b/>
          <w:i/>
          <w:sz w:val="18"/>
          <w:szCs w:val="18"/>
        </w:rPr>
        <w:t>Задачи:</w:t>
      </w:r>
    </w:p>
    <w:p w:rsidR="002D4AEF" w:rsidRPr="00CE781E" w:rsidRDefault="002D4AEF" w:rsidP="00F946FD">
      <w:pPr>
        <w:pStyle w:val="ab"/>
        <w:numPr>
          <w:ilvl w:val="0"/>
          <w:numId w:val="48"/>
        </w:numPr>
        <w:spacing w:after="0" w:line="240" w:lineRule="auto"/>
        <w:ind w:left="426" w:hanging="426"/>
        <w:rPr>
          <w:rFonts w:ascii="Times New Roman" w:hAnsi="Times New Roman" w:cs="Times New Roman"/>
          <w:b/>
          <w:i/>
          <w:sz w:val="18"/>
          <w:szCs w:val="18"/>
        </w:rPr>
      </w:pPr>
      <w:r w:rsidRPr="00CE781E">
        <w:rPr>
          <w:rFonts w:ascii="Times New Roman" w:hAnsi="Times New Roman" w:cs="Times New Roman"/>
          <w:sz w:val="18"/>
          <w:szCs w:val="18"/>
        </w:rPr>
        <w:t>вспомнить об имени существительном общие понятия;</w:t>
      </w:r>
    </w:p>
    <w:p w:rsidR="002D4AEF" w:rsidRPr="00CE781E" w:rsidRDefault="002D4AEF" w:rsidP="00F946FD">
      <w:pPr>
        <w:pStyle w:val="ab"/>
        <w:numPr>
          <w:ilvl w:val="0"/>
          <w:numId w:val="48"/>
        </w:numPr>
        <w:spacing w:after="0" w:line="240" w:lineRule="auto"/>
        <w:ind w:left="426" w:hanging="426"/>
        <w:rPr>
          <w:rFonts w:ascii="Times New Roman" w:hAnsi="Times New Roman" w:cs="Times New Roman"/>
          <w:sz w:val="18"/>
          <w:szCs w:val="18"/>
        </w:rPr>
      </w:pPr>
      <w:r w:rsidRPr="00CE781E">
        <w:rPr>
          <w:rFonts w:ascii="Times New Roman" w:hAnsi="Times New Roman" w:cs="Times New Roman"/>
          <w:sz w:val="18"/>
          <w:szCs w:val="18"/>
        </w:rPr>
        <w:t>определить постоянные и непостоянные признаки, роль имён существительных в речи;</w:t>
      </w:r>
    </w:p>
    <w:p w:rsidR="002D4AEF" w:rsidRPr="00CE781E" w:rsidRDefault="002D4AEF" w:rsidP="00F946FD">
      <w:pPr>
        <w:pStyle w:val="ab"/>
        <w:numPr>
          <w:ilvl w:val="0"/>
          <w:numId w:val="48"/>
        </w:numPr>
        <w:spacing w:after="0" w:line="240" w:lineRule="auto"/>
        <w:ind w:left="426" w:hanging="426"/>
        <w:rPr>
          <w:rFonts w:ascii="Times New Roman" w:hAnsi="Times New Roman" w:cs="Times New Roman"/>
          <w:sz w:val="18"/>
          <w:szCs w:val="18"/>
        </w:rPr>
      </w:pPr>
      <w:r w:rsidRPr="00CE781E">
        <w:rPr>
          <w:rFonts w:ascii="Times New Roman" w:hAnsi="Times New Roman" w:cs="Times New Roman"/>
          <w:sz w:val="18"/>
          <w:szCs w:val="18"/>
        </w:rPr>
        <w:t>развивать устную научную речь и продолжить обучение написанию сочинения о маме;</w:t>
      </w:r>
    </w:p>
    <w:p w:rsidR="002D4AEF" w:rsidRPr="00CE781E" w:rsidRDefault="002D4AEF" w:rsidP="00F946FD">
      <w:pPr>
        <w:pStyle w:val="ab"/>
        <w:numPr>
          <w:ilvl w:val="0"/>
          <w:numId w:val="48"/>
        </w:numPr>
        <w:spacing w:after="0" w:line="240" w:lineRule="auto"/>
        <w:ind w:left="426" w:hanging="426"/>
        <w:rPr>
          <w:rFonts w:ascii="Times New Roman" w:hAnsi="Times New Roman" w:cs="Times New Roman"/>
          <w:sz w:val="18"/>
          <w:szCs w:val="18"/>
        </w:rPr>
      </w:pPr>
      <w:r w:rsidRPr="00CE781E">
        <w:rPr>
          <w:rFonts w:ascii="Times New Roman" w:hAnsi="Times New Roman" w:cs="Times New Roman"/>
          <w:sz w:val="18"/>
          <w:szCs w:val="18"/>
        </w:rPr>
        <w:t>воспитывать чувство любви к матери.</w:t>
      </w:r>
    </w:p>
    <w:p w:rsidR="002D4AEF" w:rsidRPr="00CE781E" w:rsidRDefault="002D4AEF" w:rsidP="00CE781E">
      <w:pPr>
        <w:spacing w:after="0" w:line="240" w:lineRule="auto"/>
        <w:rPr>
          <w:rFonts w:ascii="Times New Roman" w:hAnsi="Times New Roman" w:cs="Times New Roman"/>
          <w:b/>
          <w:i/>
          <w:sz w:val="18"/>
          <w:szCs w:val="18"/>
        </w:rPr>
      </w:pPr>
      <w:r w:rsidRPr="00CE781E">
        <w:rPr>
          <w:rFonts w:ascii="Times New Roman" w:hAnsi="Times New Roman" w:cs="Times New Roman"/>
          <w:b/>
          <w:i/>
          <w:sz w:val="18"/>
          <w:szCs w:val="18"/>
        </w:rPr>
        <w:t>Оборудование:</w:t>
      </w:r>
    </w:p>
    <w:p w:rsidR="002D4AEF" w:rsidRPr="00CE781E" w:rsidRDefault="002D4AEF" w:rsidP="00F946FD">
      <w:pPr>
        <w:pStyle w:val="ab"/>
        <w:numPr>
          <w:ilvl w:val="0"/>
          <w:numId w:val="46"/>
        </w:numPr>
        <w:spacing w:after="0" w:line="240" w:lineRule="auto"/>
        <w:ind w:left="426" w:hanging="426"/>
        <w:rPr>
          <w:rFonts w:ascii="Times New Roman" w:hAnsi="Times New Roman" w:cs="Times New Roman"/>
          <w:sz w:val="18"/>
          <w:szCs w:val="18"/>
        </w:rPr>
      </w:pPr>
      <w:r w:rsidRPr="00CE781E">
        <w:rPr>
          <w:rFonts w:ascii="Times New Roman" w:hAnsi="Times New Roman" w:cs="Times New Roman"/>
          <w:sz w:val="18"/>
          <w:szCs w:val="18"/>
        </w:rPr>
        <w:t xml:space="preserve">Учебник «Русский язык» 4 класс, 1 часть. </w:t>
      </w:r>
      <w:proofErr w:type="spellStart"/>
      <w:r w:rsidRPr="00CE781E">
        <w:rPr>
          <w:rFonts w:ascii="Times New Roman" w:hAnsi="Times New Roman" w:cs="Times New Roman"/>
          <w:sz w:val="18"/>
          <w:szCs w:val="18"/>
        </w:rPr>
        <w:t>Бунеев</w:t>
      </w:r>
      <w:proofErr w:type="spellEnd"/>
      <w:r w:rsidRPr="00CE781E">
        <w:rPr>
          <w:rFonts w:ascii="Times New Roman" w:hAnsi="Times New Roman" w:cs="Times New Roman"/>
          <w:sz w:val="18"/>
          <w:szCs w:val="18"/>
        </w:rPr>
        <w:t xml:space="preserve"> Р.Н. и др.</w:t>
      </w:r>
    </w:p>
    <w:p w:rsidR="002D4AEF" w:rsidRPr="00CE781E" w:rsidRDefault="002D4AEF" w:rsidP="00F946FD">
      <w:pPr>
        <w:pStyle w:val="ab"/>
        <w:numPr>
          <w:ilvl w:val="0"/>
          <w:numId w:val="46"/>
        </w:numPr>
        <w:spacing w:after="0" w:line="240" w:lineRule="auto"/>
        <w:ind w:left="426" w:hanging="426"/>
        <w:rPr>
          <w:rFonts w:ascii="Times New Roman" w:hAnsi="Times New Roman" w:cs="Times New Roman"/>
          <w:sz w:val="18"/>
          <w:szCs w:val="18"/>
        </w:rPr>
      </w:pPr>
      <w:r w:rsidRPr="00CE781E">
        <w:rPr>
          <w:rFonts w:ascii="Times New Roman" w:hAnsi="Times New Roman" w:cs="Times New Roman"/>
          <w:sz w:val="18"/>
          <w:szCs w:val="18"/>
        </w:rPr>
        <w:t>Презентация «Мама – главное слово…»</w:t>
      </w:r>
    </w:p>
    <w:p w:rsidR="002D4AEF" w:rsidRPr="00CE781E" w:rsidRDefault="002D4AEF" w:rsidP="00F946FD">
      <w:pPr>
        <w:pStyle w:val="ab"/>
        <w:numPr>
          <w:ilvl w:val="0"/>
          <w:numId w:val="46"/>
        </w:numPr>
        <w:spacing w:after="0" w:line="240" w:lineRule="auto"/>
        <w:ind w:left="426" w:hanging="426"/>
        <w:rPr>
          <w:rFonts w:ascii="Times New Roman" w:hAnsi="Times New Roman" w:cs="Times New Roman"/>
          <w:sz w:val="18"/>
          <w:szCs w:val="18"/>
        </w:rPr>
      </w:pPr>
      <w:r w:rsidRPr="00CE781E">
        <w:rPr>
          <w:rFonts w:ascii="Times New Roman" w:hAnsi="Times New Roman" w:cs="Times New Roman"/>
          <w:sz w:val="18"/>
          <w:szCs w:val="18"/>
        </w:rPr>
        <w:t>Индивидуальные карточки</w:t>
      </w:r>
    </w:p>
    <w:p w:rsidR="002D4AEF" w:rsidRPr="00CE781E" w:rsidRDefault="002D4AEF" w:rsidP="00F946FD">
      <w:pPr>
        <w:pStyle w:val="ab"/>
        <w:numPr>
          <w:ilvl w:val="0"/>
          <w:numId w:val="46"/>
        </w:numPr>
        <w:spacing w:after="0" w:line="240" w:lineRule="auto"/>
        <w:ind w:left="426" w:hanging="426"/>
        <w:rPr>
          <w:rFonts w:ascii="Times New Roman" w:hAnsi="Times New Roman" w:cs="Times New Roman"/>
          <w:sz w:val="18"/>
          <w:szCs w:val="18"/>
        </w:rPr>
      </w:pPr>
      <w:r w:rsidRPr="00CE781E">
        <w:rPr>
          <w:rFonts w:ascii="Times New Roman" w:hAnsi="Times New Roman" w:cs="Times New Roman"/>
          <w:sz w:val="18"/>
          <w:szCs w:val="18"/>
        </w:rPr>
        <w:t>Тексты стихов и таблицы разборов</w:t>
      </w:r>
    </w:p>
    <w:p w:rsidR="002D4AEF" w:rsidRPr="008D12DA" w:rsidRDefault="002D4AEF" w:rsidP="002D4AEF">
      <w:pPr>
        <w:spacing w:after="0" w:line="240" w:lineRule="auto"/>
        <w:rPr>
          <w:rFonts w:ascii="Times New Roman" w:hAnsi="Times New Roman" w:cs="Times New Roman"/>
        </w:rPr>
      </w:pPr>
    </w:p>
    <w:p w:rsidR="00CE781E" w:rsidRDefault="00CE781E" w:rsidP="00CE781E">
      <w:pPr>
        <w:spacing w:after="0" w:line="240" w:lineRule="auto"/>
        <w:jc w:val="center"/>
        <w:rPr>
          <w:rFonts w:ascii="Times New Roman" w:hAnsi="Times New Roman" w:cs="Times New Roman"/>
          <w:b/>
          <w:i/>
        </w:rPr>
        <w:sectPr w:rsidR="00CE781E" w:rsidSect="002D4AEF">
          <w:footerReference w:type="first" r:id="rId47"/>
          <w:pgSz w:w="11906" w:h="16838"/>
          <w:pgMar w:top="567" w:right="1134" w:bottom="567" w:left="1134" w:header="709" w:footer="709" w:gutter="0"/>
          <w:cols w:space="708"/>
          <w:titlePg/>
          <w:docGrid w:linePitch="360"/>
        </w:sectPr>
      </w:pPr>
    </w:p>
    <w:p w:rsidR="00CE781E" w:rsidRPr="008D12DA" w:rsidRDefault="00CE781E" w:rsidP="00CE781E">
      <w:pPr>
        <w:spacing w:after="0" w:line="240" w:lineRule="auto"/>
        <w:jc w:val="center"/>
        <w:rPr>
          <w:rFonts w:ascii="Times New Roman" w:hAnsi="Times New Roman" w:cs="Times New Roman"/>
          <w:b/>
          <w:i/>
        </w:rPr>
      </w:pPr>
      <w:r w:rsidRPr="008D12DA">
        <w:rPr>
          <w:rFonts w:ascii="Times New Roman" w:hAnsi="Times New Roman" w:cs="Times New Roman"/>
          <w:b/>
          <w:i/>
        </w:rPr>
        <w:lastRenderedPageBreak/>
        <w:t>Ход урока:</w:t>
      </w:r>
    </w:p>
    <w:p w:rsidR="00CE781E" w:rsidRPr="008D12DA" w:rsidRDefault="00CE781E" w:rsidP="00F946FD">
      <w:pPr>
        <w:pStyle w:val="ab"/>
        <w:numPr>
          <w:ilvl w:val="0"/>
          <w:numId w:val="47"/>
        </w:numPr>
        <w:spacing w:after="0" w:line="240" w:lineRule="auto"/>
        <w:ind w:left="426" w:hanging="426"/>
        <w:jc w:val="both"/>
        <w:rPr>
          <w:rFonts w:ascii="Times New Roman" w:hAnsi="Times New Roman" w:cs="Times New Roman"/>
        </w:rPr>
      </w:pPr>
      <w:r w:rsidRPr="008D12DA">
        <w:rPr>
          <w:rFonts w:ascii="Times New Roman" w:hAnsi="Times New Roman" w:cs="Times New Roman"/>
          <w:b/>
          <w:i/>
          <w:u w:val="single"/>
        </w:rPr>
        <w:t>Орг. момент.</w:t>
      </w:r>
      <w:r w:rsidRPr="008D12DA">
        <w:rPr>
          <w:rFonts w:ascii="Times New Roman" w:hAnsi="Times New Roman" w:cs="Times New Roman"/>
        </w:rPr>
        <w:t xml:space="preserve"> Презентация «Мама – гла</w:t>
      </w:r>
      <w:r w:rsidRPr="008D12DA">
        <w:rPr>
          <w:rFonts w:ascii="Times New Roman" w:hAnsi="Times New Roman" w:cs="Times New Roman"/>
        </w:rPr>
        <w:t>в</w:t>
      </w:r>
      <w:r w:rsidRPr="008D12DA">
        <w:rPr>
          <w:rFonts w:ascii="Times New Roman" w:hAnsi="Times New Roman" w:cs="Times New Roman"/>
        </w:rPr>
        <w:t xml:space="preserve">ное слово…» </w:t>
      </w:r>
      <w:r w:rsidRPr="00CE781E">
        <w:rPr>
          <w:rFonts w:ascii="Times New Roman" w:hAnsi="Times New Roman" w:cs="Times New Roman"/>
          <w:i/>
        </w:rPr>
        <w:t>(Звучит песня «Мама»)</w:t>
      </w:r>
    </w:p>
    <w:p w:rsidR="00CE781E" w:rsidRPr="008D12DA" w:rsidRDefault="00CE781E" w:rsidP="00F946FD">
      <w:pPr>
        <w:pStyle w:val="ab"/>
        <w:numPr>
          <w:ilvl w:val="0"/>
          <w:numId w:val="47"/>
        </w:numPr>
        <w:spacing w:after="0" w:line="240" w:lineRule="auto"/>
        <w:ind w:left="426" w:hanging="426"/>
        <w:jc w:val="both"/>
        <w:rPr>
          <w:rFonts w:ascii="Times New Roman" w:hAnsi="Times New Roman" w:cs="Times New Roman"/>
          <w:b/>
          <w:i/>
          <w:u w:val="single"/>
        </w:rPr>
      </w:pPr>
      <w:r w:rsidRPr="008D12DA">
        <w:rPr>
          <w:rFonts w:ascii="Times New Roman" w:hAnsi="Times New Roman" w:cs="Times New Roman"/>
          <w:b/>
          <w:i/>
          <w:u w:val="single"/>
        </w:rPr>
        <w:t>Сообщение задач урока</w:t>
      </w:r>
    </w:p>
    <w:p w:rsidR="00CE781E" w:rsidRPr="008D12DA" w:rsidRDefault="00CE781E" w:rsidP="00CE781E">
      <w:pPr>
        <w:pStyle w:val="ab"/>
        <w:spacing w:after="0" w:line="240" w:lineRule="auto"/>
        <w:ind w:left="0" w:firstLine="567"/>
        <w:jc w:val="both"/>
        <w:rPr>
          <w:rFonts w:ascii="Times New Roman" w:hAnsi="Times New Roman" w:cs="Times New Roman"/>
        </w:rPr>
      </w:pPr>
      <w:r w:rsidRPr="008D12DA">
        <w:rPr>
          <w:rFonts w:ascii="Times New Roman" w:hAnsi="Times New Roman" w:cs="Times New Roman"/>
        </w:rPr>
        <w:t>В России праздник День матери утве</w:t>
      </w:r>
      <w:r w:rsidRPr="008D12DA">
        <w:rPr>
          <w:rFonts w:ascii="Times New Roman" w:hAnsi="Times New Roman" w:cs="Times New Roman"/>
        </w:rPr>
        <w:t>р</w:t>
      </w:r>
      <w:r w:rsidRPr="008D12DA">
        <w:rPr>
          <w:rFonts w:ascii="Times New Roman" w:hAnsi="Times New Roman" w:cs="Times New Roman"/>
        </w:rPr>
        <w:t>жден в 1998 году в соответствии с Указом пр</w:t>
      </w:r>
      <w:r w:rsidRPr="008D12DA">
        <w:rPr>
          <w:rFonts w:ascii="Times New Roman" w:hAnsi="Times New Roman" w:cs="Times New Roman"/>
        </w:rPr>
        <w:t>е</w:t>
      </w:r>
      <w:r w:rsidRPr="008D12DA">
        <w:rPr>
          <w:rFonts w:ascii="Times New Roman" w:hAnsi="Times New Roman" w:cs="Times New Roman"/>
        </w:rPr>
        <w:t xml:space="preserve">зидента России Б.Н.Ельцина. </w:t>
      </w:r>
      <w:r w:rsidR="00020E8C">
        <w:rPr>
          <w:rFonts w:ascii="Times New Roman" w:hAnsi="Times New Roman" w:cs="Times New Roman"/>
        </w:rPr>
        <w:t>Он</w:t>
      </w:r>
      <w:r w:rsidRPr="008D12DA">
        <w:rPr>
          <w:rFonts w:ascii="Times New Roman" w:hAnsi="Times New Roman" w:cs="Times New Roman"/>
        </w:rPr>
        <w:t xml:space="preserve"> отмечается в последнее ноябрьское воскресенье.</w:t>
      </w:r>
    </w:p>
    <w:p w:rsidR="00CE781E" w:rsidRPr="008D12DA" w:rsidRDefault="00CE781E" w:rsidP="00CE781E">
      <w:pPr>
        <w:spacing w:after="0" w:line="240" w:lineRule="auto"/>
        <w:ind w:firstLine="567"/>
        <w:jc w:val="both"/>
        <w:rPr>
          <w:rFonts w:ascii="Times New Roman" w:hAnsi="Times New Roman" w:cs="Times New Roman"/>
        </w:rPr>
      </w:pPr>
      <w:r w:rsidRPr="008D12DA">
        <w:rPr>
          <w:rFonts w:ascii="Times New Roman" w:hAnsi="Times New Roman" w:cs="Times New Roman"/>
        </w:rPr>
        <w:t>Цель праздника – поддержать традиции бережного отношения к женщине-матери, з</w:t>
      </w:r>
      <w:r w:rsidRPr="008D12DA">
        <w:rPr>
          <w:rFonts w:ascii="Times New Roman" w:hAnsi="Times New Roman" w:cs="Times New Roman"/>
        </w:rPr>
        <w:t>а</w:t>
      </w:r>
      <w:r w:rsidRPr="008D12DA">
        <w:rPr>
          <w:rFonts w:ascii="Times New Roman" w:hAnsi="Times New Roman" w:cs="Times New Roman"/>
        </w:rPr>
        <w:t>крепить семейные устои, особо отметить зн</w:t>
      </w:r>
      <w:r w:rsidRPr="008D12DA">
        <w:rPr>
          <w:rFonts w:ascii="Times New Roman" w:hAnsi="Times New Roman" w:cs="Times New Roman"/>
        </w:rPr>
        <w:t>а</w:t>
      </w:r>
      <w:r w:rsidRPr="008D12DA">
        <w:rPr>
          <w:rFonts w:ascii="Times New Roman" w:hAnsi="Times New Roman" w:cs="Times New Roman"/>
        </w:rPr>
        <w:t>чение в нашей жизни главного человека – М</w:t>
      </w:r>
      <w:r w:rsidRPr="008D12DA">
        <w:rPr>
          <w:rFonts w:ascii="Times New Roman" w:hAnsi="Times New Roman" w:cs="Times New Roman"/>
        </w:rPr>
        <w:t>а</w:t>
      </w:r>
      <w:r w:rsidRPr="008D12DA">
        <w:rPr>
          <w:rFonts w:ascii="Times New Roman" w:hAnsi="Times New Roman" w:cs="Times New Roman"/>
        </w:rPr>
        <w:t>тери.</w:t>
      </w:r>
    </w:p>
    <w:p w:rsidR="00CE781E" w:rsidRPr="008D12DA" w:rsidRDefault="00CE781E" w:rsidP="00CE781E">
      <w:pPr>
        <w:spacing w:after="0" w:line="240" w:lineRule="auto"/>
        <w:ind w:firstLine="567"/>
        <w:jc w:val="both"/>
        <w:rPr>
          <w:rFonts w:ascii="Times New Roman" w:hAnsi="Times New Roman" w:cs="Times New Roman"/>
        </w:rPr>
      </w:pPr>
      <w:r w:rsidRPr="008D12DA">
        <w:rPr>
          <w:rFonts w:ascii="Times New Roman" w:hAnsi="Times New Roman" w:cs="Times New Roman"/>
          <w:b/>
          <w:i/>
        </w:rPr>
        <w:t>Учитель:</w:t>
      </w:r>
      <w:r w:rsidRPr="008D12DA">
        <w:rPr>
          <w:rFonts w:ascii="Times New Roman" w:hAnsi="Times New Roman" w:cs="Times New Roman"/>
        </w:rPr>
        <w:t xml:space="preserve"> День матери праздник пока молодой,</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Но все ему рады, конечно,-</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Все, кто рождены под счастливой звездой,</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И мамы опекой сердечной!</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Мы в диких бегах суеты городской</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Подчас забываем о маме,</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Спешим, растворяясь в массе людской,</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Всерьёз увлекаясь делами.</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 xml:space="preserve">А мама нас ждет и ночами не спит, </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 xml:space="preserve">Волнуясь и думая часто – </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«Ах, как они там?» - и сердце болит,</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И стонет, и рвется на части.</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Я в праздник тебя пришел навестить,</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 xml:space="preserve">Хоть можно </w:t>
      </w:r>
      <w:proofErr w:type="gramStart"/>
      <w:r w:rsidRPr="008D12DA">
        <w:rPr>
          <w:rFonts w:ascii="Times New Roman" w:hAnsi="Times New Roman" w:cs="Times New Roman"/>
        </w:rPr>
        <w:t>почаще</w:t>
      </w:r>
      <w:proofErr w:type="gramEnd"/>
      <w:r w:rsidRPr="008D12DA">
        <w:rPr>
          <w:rFonts w:ascii="Times New Roman" w:hAnsi="Times New Roman" w:cs="Times New Roman"/>
        </w:rPr>
        <w:t xml:space="preserve">, конечно, - </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Желаю тебе не болеть, не грустить,</w:t>
      </w:r>
    </w:p>
    <w:p w:rsidR="00CE781E" w:rsidRPr="008D12DA" w:rsidRDefault="00CE781E" w:rsidP="00CE781E">
      <w:pPr>
        <w:spacing w:after="0" w:line="240" w:lineRule="auto"/>
        <w:ind w:firstLine="426"/>
        <w:jc w:val="both"/>
        <w:rPr>
          <w:rFonts w:ascii="Times New Roman" w:hAnsi="Times New Roman" w:cs="Times New Roman"/>
        </w:rPr>
      </w:pPr>
      <w:r w:rsidRPr="008D12DA">
        <w:rPr>
          <w:rFonts w:ascii="Times New Roman" w:hAnsi="Times New Roman" w:cs="Times New Roman"/>
        </w:rPr>
        <w:t>Люблю я тебя бесконечно!</w:t>
      </w:r>
    </w:p>
    <w:p w:rsidR="00CE781E" w:rsidRPr="008D12DA" w:rsidRDefault="00CE781E" w:rsidP="00F946FD">
      <w:pPr>
        <w:pStyle w:val="ab"/>
        <w:numPr>
          <w:ilvl w:val="0"/>
          <w:numId w:val="47"/>
        </w:numPr>
        <w:spacing w:after="0" w:line="240" w:lineRule="auto"/>
        <w:ind w:left="426" w:hanging="426"/>
        <w:jc w:val="both"/>
        <w:rPr>
          <w:rFonts w:ascii="Times New Roman" w:hAnsi="Times New Roman" w:cs="Times New Roman"/>
        </w:rPr>
      </w:pPr>
      <w:r w:rsidRPr="008D12DA">
        <w:rPr>
          <w:rFonts w:ascii="Times New Roman" w:hAnsi="Times New Roman" w:cs="Times New Roman"/>
          <w:b/>
          <w:i/>
          <w:u w:val="single"/>
        </w:rPr>
        <w:t>В тетради</w:t>
      </w:r>
      <w:r w:rsidRPr="008D12DA">
        <w:rPr>
          <w:rFonts w:ascii="Times New Roman" w:hAnsi="Times New Roman" w:cs="Times New Roman"/>
        </w:rPr>
        <w:t xml:space="preserve"> записано число, классная р</w:t>
      </w:r>
      <w:r w:rsidRPr="008D12DA">
        <w:rPr>
          <w:rFonts w:ascii="Times New Roman" w:hAnsi="Times New Roman" w:cs="Times New Roman"/>
        </w:rPr>
        <w:t>а</w:t>
      </w:r>
      <w:r w:rsidRPr="008D12DA">
        <w:rPr>
          <w:rFonts w:ascii="Times New Roman" w:hAnsi="Times New Roman" w:cs="Times New Roman"/>
        </w:rPr>
        <w:t>бота.</w:t>
      </w:r>
    </w:p>
    <w:p w:rsidR="00CE781E" w:rsidRPr="00CE781E" w:rsidRDefault="00CE781E" w:rsidP="00CE781E">
      <w:pPr>
        <w:pStyle w:val="ab"/>
        <w:spacing w:after="0" w:line="240" w:lineRule="auto"/>
        <w:jc w:val="right"/>
        <w:rPr>
          <w:rFonts w:ascii="Times New Roman" w:hAnsi="Times New Roman" w:cs="Times New Roman"/>
          <w:i/>
        </w:rPr>
      </w:pPr>
      <w:r w:rsidRPr="00CE781E">
        <w:rPr>
          <w:rFonts w:ascii="Times New Roman" w:hAnsi="Times New Roman" w:cs="Times New Roman"/>
          <w:i/>
        </w:rPr>
        <w:t>Проговаривают орфографически.</w:t>
      </w:r>
    </w:p>
    <w:p w:rsidR="00CE781E" w:rsidRPr="008D12DA" w:rsidRDefault="00CE781E" w:rsidP="00F946FD">
      <w:pPr>
        <w:pStyle w:val="ab"/>
        <w:numPr>
          <w:ilvl w:val="0"/>
          <w:numId w:val="47"/>
        </w:numPr>
        <w:spacing w:after="0" w:line="240" w:lineRule="auto"/>
        <w:ind w:left="426" w:hanging="426"/>
        <w:jc w:val="both"/>
        <w:rPr>
          <w:rFonts w:ascii="Times New Roman" w:hAnsi="Times New Roman" w:cs="Times New Roman"/>
          <w:b/>
          <w:i/>
          <w:u w:val="single"/>
        </w:rPr>
      </w:pPr>
      <w:r w:rsidRPr="008D12DA">
        <w:rPr>
          <w:rFonts w:ascii="Times New Roman" w:hAnsi="Times New Roman" w:cs="Times New Roman"/>
          <w:b/>
          <w:i/>
          <w:u w:val="single"/>
        </w:rPr>
        <w:t>Минутка чистописания + словарная работа</w:t>
      </w:r>
    </w:p>
    <w:p w:rsidR="00CE781E" w:rsidRPr="008D12DA" w:rsidRDefault="00CE781E" w:rsidP="00CE781E">
      <w:pPr>
        <w:pStyle w:val="ab"/>
        <w:spacing w:after="0" w:line="240" w:lineRule="auto"/>
        <w:jc w:val="both"/>
        <w:rPr>
          <w:rFonts w:ascii="Times New Roman" w:hAnsi="Times New Roman" w:cs="Times New Roman"/>
        </w:rPr>
      </w:pPr>
    </w:p>
    <w:p w:rsidR="00CE781E" w:rsidRPr="00CE781E" w:rsidRDefault="00CE781E" w:rsidP="00CE781E">
      <w:pPr>
        <w:pStyle w:val="ab"/>
        <w:spacing w:after="0" w:line="240" w:lineRule="auto"/>
        <w:ind w:left="0" w:firstLine="426"/>
        <w:jc w:val="both"/>
        <w:rPr>
          <w:rFonts w:ascii="Times New Roman" w:hAnsi="Times New Roman" w:cs="Times New Roman"/>
          <w:i/>
        </w:rPr>
      </w:pPr>
      <w:r w:rsidRPr="00CE781E">
        <w:rPr>
          <w:rFonts w:ascii="Times New Roman" w:hAnsi="Times New Roman" w:cs="Times New Roman"/>
          <w:i/>
        </w:rPr>
        <w:t>Нет лучше дружка, чем родная матушка.</w:t>
      </w:r>
    </w:p>
    <w:p w:rsidR="00CE781E" w:rsidRPr="008D12DA" w:rsidRDefault="00CE781E" w:rsidP="00F946FD">
      <w:pPr>
        <w:pStyle w:val="ab"/>
        <w:numPr>
          <w:ilvl w:val="0"/>
          <w:numId w:val="49"/>
        </w:numPr>
        <w:spacing w:after="0" w:line="240" w:lineRule="auto"/>
        <w:ind w:left="426" w:hanging="426"/>
        <w:jc w:val="both"/>
        <w:rPr>
          <w:rFonts w:ascii="Times New Roman" w:hAnsi="Times New Roman" w:cs="Times New Roman"/>
        </w:rPr>
      </w:pPr>
      <w:r w:rsidRPr="008D12DA">
        <w:rPr>
          <w:rFonts w:ascii="Times New Roman" w:hAnsi="Times New Roman" w:cs="Times New Roman"/>
        </w:rPr>
        <w:t>прочитайте, как понимаете смысл пог</w:t>
      </w:r>
      <w:r w:rsidRPr="008D12DA">
        <w:rPr>
          <w:rFonts w:ascii="Times New Roman" w:hAnsi="Times New Roman" w:cs="Times New Roman"/>
        </w:rPr>
        <w:t>о</w:t>
      </w:r>
      <w:r w:rsidRPr="008D12DA">
        <w:rPr>
          <w:rFonts w:ascii="Times New Roman" w:hAnsi="Times New Roman" w:cs="Times New Roman"/>
        </w:rPr>
        <w:t>ворки?</w:t>
      </w:r>
    </w:p>
    <w:p w:rsidR="00CE781E" w:rsidRPr="008D12DA" w:rsidRDefault="00CE781E" w:rsidP="00F946FD">
      <w:pPr>
        <w:pStyle w:val="ab"/>
        <w:numPr>
          <w:ilvl w:val="0"/>
          <w:numId w:val="49"/>
        </w:numPr>
        <w:spacing w:after="0" w:line="240" w:lineRule="auto"/>
        <w:ind w:left="426" w:hanging="426"/>
        <w:jc w:val="both"/>
        <w:rPr>
          <w:rFonts w:ascii="Times New Roman" w:hAnsi="Times New Roman" w:cs="Times New Roman"/>
        </w:rPr>
      </w:pPr>
      <w:r w:rsidRPr="008D12DA">
        <w:rPr>
          <w:rFonts w:ascii="Times New Roman" w:hAnsi="Times New Roman" w:cs="Times New Roman"/>
        </w:rPr>
        <w:t>запишите</w:t>
      </w:r>
      <w:r w:rsidR="006A6EB9">
        <w:rPr>
          <w:rFonts w:ascii="Times New Roman" w:hAnsi="Times New Roman" w:cs="Times New Roman"/>
        </w:rPr>
        <w:t>;</w:t>
      </w:r>
    </w:p>
    <w:p w:rsidR="00CE781E" w:rsidRPr="008D12DA" w:rsidRDefault="00CE781E" w:rsidP="00F946FD">
      <w:pPr>
        <w:pStyle w:val="ab"/>
        <w:numPr>
          <w:ilvl w:val="0"/>
          <w:numId w:val="49"/>
        </w:numPr>
        <w:spacing w:after="0" w:line="240" w:lineRule="auto"/>
        <w:ind w:left="426" w:hanging="426"/>
        <w:jc w:val="both"/>
        <w:rPr>
          <w:rFonts w:ascii="Times New Roman" w:hAnsi="Times New Roman" w:cs="Times New Roman"/>
          <w:i/>
          <w:u w:val="single"/>
        </w:rPr>
      </w:pPr>
      <w:r w:rsidRPr="008D12DA">
        <w:rPr>
          <w:rFonts w:ascii="Times New Roman" w:hAnsi="Times New Roman" w:cs="Times New Roman"/>
        </w:rPr>
        <w:t>найдите словарное слово</w:t>
      </w:r>
      <w:r w:rsidR="006A6EB9">
        <w:rPr>
          <w:rFonts w:ascii="Times New Roman" w:hAnsi="Times New Roman" w:cs="Times New Roman"/>
        </w:rPr>
        <w:t>;</w:t>
      </w:r>
      <w:r w:rsidRPr="008D12DA">
        <w:rPr>
          <w:rFonts w:ascii="Times New Roman" w:hAnsi="Times New Roman" w:cs="Times New Roman"/>
        </w:rPr>
        <w:t xml:space="preserve"> </w:t>
      </w:r>
      <w:r w:rsidR="006A6EB9">
        <w:rPr>
          <w:rFonts w:ascii="Times New Roman" w:hAnsi="Times New Roman" w:cs="Times New Roman"/>
        </w:rPr>
        <w:t>(</w:t>
      </w:r>
      <w:r w:rsidRPr="008D12DA">
        <w:rPr>
          <w:rFonts w:ascii="Times New Roman" w:hAnsi="Times New Roman" w:cs="Times New Roman"/>
          <w:i/>
          <w:u w:val="single"/>
        </w:rPr>
        <w:t>лучше</w:t>
      </w:r>
      <w:r w:rsidR="006A6EB9">
        <w:rPr>
          <w:rFonts w:ascii="Times New Roman" w:hAnsi="Times New Roman" w:cs="Times New Roman"/>
          <w:i/>
          <w:u w:val="single"/>
        </w:rPr>
        <w:t>)</w:t>
      </w:r>
    </w:p>
    <w:p w:rsidR="00CE781E" w:rsidRPr="008D12DA" w:rsidRDefault="00CE781E" w:rsidP="00F946FD">
      <w:pPr>
        <w:pStyle w:val="ab"/>
        <w:numPr>
          <w:ilvl w:val="0"/>
          <w:numId w:val="49"/>
        </w:numPr>
        <w:spacing w:after="0" w:line="240" w:lineRule="auto"/>
        <w:ind w:left="426" w:hanging="426"/>
        <w:jc w:val="both"/>
        <w:rPr>
          <w:rFonts w:ascii="Times New Roman" w:hAnsi="Times New Roman" w:cs="Times New Roman"/>
          <w:i/>
          <w:u w:val="single"/>
        </w:rPr>
      </w:pPr>
      <w:r w:rsidRPr="008D12DA">
        <w:rPr>
          <w:rFonts w:ascii="Times New Roman" w:hAnsi="Times New Roman" w:cs="Times New Roman"/>
        </w:rPr>
        <w:t xml:space="preserve">какое слово в нем спряталось? </w:t>
      </w:r>
      <w:r w:rsidR="006A6EB9">
        <w:rPr>
          <w:rFonts w:ascii="Times New Roman" w:hAnsi="Times New Roman" w:cs="Times New Roman"/>
        </w:rPr>
        <w:t>(</w:t>
      </w:r>
      <w:r w:rsidRPr="008D12DA">
        <w:rPr>
          <w:rFonts w:ascii="Times New Roman" w:hAnsi="Times New Roman" w:cs="Times New Roman"/>
          <w:i/>
          <w:u w:val="single"/>
        </w:rPr>
        <w:t xml:space="preserve">луч </w:t>
      </w:r>
      <w:proofErr w:type="gramStart"/>
      <w:r w:rsidRPr="008D12DA">
        <w:rPr>
          <w:rFonts w:ascii="Times New Roman" w:hAnsi="Times New Roman" w:cs="Times New Roman"/>
          <w:i/>
          <w:u w:val="single"/>
        </w:rPr>
        <w:t xml:space="preserve">( </w:t>
      </w:r>
      <w:proofErr w:type="gramEnd"/>
      <w:r w:rsidRPr="008D12DA">
        <w:rPr>
          <w:rFonts w:ascii="Times New Roman" w:hAnsi="Times New Roman" w:cs="Times New Roman"/>
          <w:i/>
          <w:u w:val="single"/>
        </w:rPr>
        <w:t>мама, как солнце, излучает лучи доброты, заб</w:t>
      </w:r>
      <w:r w:rsidRPr="008D12DA">
        <w:rPr>
          <w:rFonts w:ascii="Times New Roman" w:hAnsi="Times New Roman" w:cs="Times New Roman"/>
          <w:i/>
          <w:u w:val="single"/>
        </w:rPr>
        <w:t>о</w:t>
      </w:r>
      <w:r w:rsidRPr="008D12DA">
        <w:rPr>
          <w:rFonts w:ascii="Times New Roman" w:hAnsi="Times New Roman" w:cs="Times New Roman"/>
          <w:i/>
          <w:u w:val="single"/>
        </w:rPr>
        <w:t>ты, ласки…</w:t>
      </w:r>
      <w:r w:rsidR="006A6EB9">
        <w:rPr>
          <w:rFonts w:ascii="Times New Roman" w:hAnsi="Times New Roman" w:cs="Times New Roman"/>
          <w:i/>
          <w:u w:val="single"/>
        </w:rPr>
        <w:t>)</w:t>
      </w:r>
      <w:r w:rsidRPr="008D12DA">
        <w:rPr>
          <w:rFonts w:ascii="Times New Roman" w:hAnsi="Times New Roman" w:cs="Times New Roman"/>
          <w:i/>
          <w:u w:val="single"/>
        </w:rPr>
        <w:t>)</w:t>
      </w:r>
    </w:p>
    <w:p w:rsidR="00CE781E" w:rsidRPr="008D12DA" w:rsidRDefault="00CE781E" w:rsidP="00F946FD">
      <w:pPr>
        <w:pStyle w:val="ab"/>
        <w:numPr>
          <w:ilvl w:val="0"/>
          <w:numId w:val="49"/>
        </w:numPr>
        <w:spacing w:after="0" w:line="240" w:lineRule="auto"/>
        <w:ind w:left="426" w:hanging="426"/>
        <w:jc w:val="both"/>
        <w:rPr>
          <w:rFonts w:ascii="Times New Roman" w:hAnsi="Times New Roman" w:cs="Times New Roman"/>
          <w:i/>
          <w:u w:val="single"/>
        </w:rPr>
      </w:pPr>
      <w:r w:rsidRPr="008D12DA">
        <w:rPr>
          <w:rFonts w:ascii="Times New Roman" w:hAnsi="Times New Roman" w:cs="Times New Roman"/>
        </w:rPr>
        <w:lastRenderedPageBreak/>
        <w:t xml:space="preserve">найдите слово с проверяемой безударной гласной в корне: </w:t>
      </w:r>
      <w:r w:rsidR="006A6EB9">
        <w:rPr>
          <w:rFonts w:ascii="Times New Roman" w:hAnsi="Times New Roman" w:cs="Times New Roman"/>
        </w:rPr>
        <w:t>(</w:t>
      </w:r>
      <w:r w:rsidRPr="008D12DA">
        <w:rPr>
          <w:rFonts w:ascii="Times New Roman" w:hAnsi="Times New Roman" w:cs="Times New Roman"/>
          <w:i/>
          <w:u w:val="single"/>
        </w:rPr>
        <w:t>родной – род</w:t>
      </w:r>
      <w:r w:rsidR="006A6EB9">
        <w:rPr>
          <w:rFonts w:ascii="Times New Roman" w:hAnsi="Times New Roman" w:cs="Times New Roman"/>
          <w:i/>
          <w:u w:val="single"/>
        </w:rPr>
        <w:t>)</w:t>
      </w:r>
    </w:p>
    <w:p w:rsidR="00CE781E" w:rsidRPr="006A6EB9" w:rsidRDefault="00CE781E" w:rsidP="00F946FD">
      <w:pPr>
        <w:pStyle w:val="ab"/>
        <w:numPr>
          <w:ilvl w:val="0"/>
          <w:numId w:val="49"/>
        </w:numPr>
        <w:spacing w:after="0" w:line="240" w:lineRule="auto"/>
        <w:ind w:left="426" w:hanging="426"/>
        <w:jc w:val="both"/>
        <w:rPr>
          <w:rFonts w:ascii="Times New Roman" w:hAnsi="Times New Roman" w:cs="Times New Roman"/>
          <w:i/>
          <w:u w:val="single"/>
        </w:rPr>
      </w:pPr>
      <w:r w:rsidRPr="006A6EB9">
        <w:rPr>
          <w:rFonts w:ascii="Times New Roman" w:hAnsi="Times New Roman" w:cs="Times New Roman"/>
        </w:rPr>
        <w:t>какая еще орфограмма встретилась в этой поговорке, объясните написание?</w:t>
      </w:r>
      <w:r w:rsidR="006A6EB9">
        <w:rPr>
          <w:rFonts w:ascii="Times New Roman" w:hAnsi="Times New Roman" w:cs="Times New Roman"/>
        </w:rPr>
        <w:t xml:space="preserve"> </w:t>
      </w:r>
      <w:r w:rsidR="006A6EB9">
        <w:rPr>
          <w:rFonts w:ascii="Times New Roman" w:hAnsi="Times New Roman" w:cs="Times New Roman"/>
          <w:i/>
          <w:u w:val="single"/>
        </w:rPr>
        <w:t>(</w:t>
      </w:r>
      <w:r w:rsidRPr="006A6EB9">
        <w:rPr>
          <w:rFonts w:ascii="Times New Roman" w:hAnsi="Times New Roman" w:cs="Times New Roman"/>
          <w:i/>
          <w:u w:val="single"/>
        </w:rPr>
        <w:t>парный согласный в середине слова - дружка)</w:t>
      </w:r>
    </w:p>
    <w:p w:rsidR="00CE781E" w:rsidRPr="008D12DA" w:rsidRDefault="00CE781E" w:rsidP="00F946FD">
      <w:pPr>
        <w:pStyle w:val="ab"/>
        <w:numPr>
          <w:ilvl w:val="0"/>
          <w:numId w:val="49"/>
        </w:numPr>
        <w:spacing w:after="0" w:line="240" w:lineRule="auto"/>
        <w:ind w:left="426" w:hanging="426"/>
        <w:jc w:val="both"/>
        <w:rPr>
          <w:rFonts w:ascii="Times New Roman" w:hAnsi="Times New Roman" w:cs="Times New Roman"/>
        </w:rPr>
      </w:pPr>
      <w:r w:rsidRPr="008D12DA">
        <w:rPr>
          <w:rFonts w:ascii="Times New Roman" w:hAnsi="Times New Roman" w:cs="Times New Roman"/>
        </w:rPr>
        <w:t>найдите в поговорке имена существител</w:t>
      </w:r>
      <w:r w:rsidRPr="008D12DA">
        <w:rPr>
          <w:rFonts w:ascii="Times New Roman" w:hAnsi="Times New Roman" w:cs="Times New Roman"/>
        </w:rPr>
        <w:t>ь</w:t>
      </w:r>
      <w:r w:rsidRPr="008D12DA">
        <w:rPr>
          <w:rFonts w:ascii="Times New Roman" w:hAnsi="Times New Roman" w:cs="Times New Roman"/>
        </w:rPr>
        <w:t>ные, надпишите</w:t>
      </w:r>
      <w:r w:rsidR="006A6EB9">
        <w:rPr>
          <w:rFonts w:ascii="Times New Roman" w:hAnsi="Times New Roman" w:cs="Times New Roman"/>
        </w:rPr>
        <w:t>;</w:t>
      </w:r>
    </w:p>
    <w:p w:rsidR="00CE781E" w:rsidRPr="006A6EB9" w:rsidRDefault="00CE781E" w:rsidP="00F946FD">
      <w:pPr>
        <w:pStyle w:val="ab"/>
        <w:numPr>
          <w:ilvl w:val="0"/>
          <w:numId w:val="49"/>
        </w:numPr>
        <w:spacing w:after="0" w:line="240" w:lineRule="auto"/>
        <w:ind w:left="426" w:hanging="426"/>
        <w:jc w:val="both"/>
        <w:rPr>
          <w:rFonts w:ascii="Times New Roman" w:hAnsi="Times New Roman" w:cs="Times New Roman"/>
        </w:rPr>
      </w:pPr>
      <w:r w:rsidRPr="006A6EB9">
        <w:rPr>
          <w:rFonts w:ascii="Times New Roman" w:hAnsi="Times New Roman" w:cs="Times New Roman"/>
        </w:rPr>
        <w:t>выпишите эти слова и разберите по сост</w:t>
      </w:r>
      <w:r w:rsidRPr="006A6EB9">
        <w:rPr>
          <w:rFonts w:ascii="Times New Roman" w:hAnsi="Times New Roman" w:cs="Times New Roman"/>
        </w:rPr>
        <w:t>а</w:t>
      </w:r>
      <w:r w:rsidRPr="006A6EB9">
        <w:rPr>
          <w:rFonts w:ascii="Times New Roman" w:hAnsi="Times New Roman" w:cs="Times New Roman"/>
        </w:rPr>
        <w:t>ву</w:t>
      </w:r>
      <w:r w:rsidR="006A6EB9" w:rsidRPr="006A6EB9">
        <w:rPr>
          <w:rFonts w:ascii="Times New Roman" w:hAnsi="Times New Roman" w:cs="Times New Roman"/>
        </w:rPr>
        <w:t>.</w:t>
      </w:r>
      <w:r w:rsidR="006A6EB9">
        <w:rPr>
          <w:rFonts w:ascii="Times New Roman" w:hAnsi="Times New Roman" w:cs="Times New Roman"/>
        </w:rPr>
        <w:t xml:space="preserve"> (</w:t>
      </w:r>
      <w:r w:rsidR="006A6EB9" w:rsidRPr="008D12DA">
        <w:rPr>
          <w:rFonts w:ascii="Times New Roman" w:hAnsi="Times New Roman" w:cs="Times New Roman"/>
        </w:rPr>
        <w:t>ДРУЖКА</w:t>
      </w:r>
      <w:r w:rsidR="006A6EB9">
        <w:rPr>
          <w:rFonts w:ascii="Times New Roman" w:hAnsi="Times New Roman" w:cs="Times New Roman"/>
        </w:rPr>
        <w:t xml:space="preserve">, </w:t>
      </w:r>
      <w:r w:rsidR="006A6EB9" w:rsidRPr="008D12DA">
        <w:rPr>
          <w:rFonts w:ascii="Times New Roman" w:hAnsi="Times New Roman" w:cs="Times New Roman"/>
        </w:rPr>
        <w:t>МАТУШКА</w:t>
      </w:r>
      <w:r w:rsidR="006A6EB9">
        <w:rPr>
          <w:rFonts w:ascii="Times New Roman" w:hAnsi="Times New Roman" w:cs="Times New Roman"/>
        </w:rPr>
        <w:t>)</w:t>
      </w:r>
    </w:p>
    <w:p w:rsidR="00CE781E" w:rsidRPr="008D12DA" w:rsidRDefault="00CE781E" w:rsidP="00CE781E">
      <w:pPr>
        <w:pStyle w:val="ab"/>
        <w:spacing w:after="0" w:line="240" w:lineRule="auto"/>
        <w:jc w:val="both"/>
        <w:rPr>
          <w:rFonts w:ascii="Times New Roman" w:hAnsi="Times New Roman" w:cs="Times New Roman"/>
          <w:b/>
          <w:i/>
          <w:u w:val="single"/>
        </w:rPr>
      </w:pPr>
    </w:p>
    <w:p w:rsidR="00CE781E" w:rsidRPr="008D12DA" w:rsidRDefault="00CE781E" w:rsidP="00F946FD">
      <w:pPr>
        <w:pStyle w:val="ab"/>
        <w:numPr>
          <w:ilvl w:val="0"/>
          <w:numId w:val="47"/>
        </w:numPr>
        <w:spacing w:after="0" w:line="240" w:lineRule="auto"/>
        <w:ind w:left="426" w:hanging="426"/>
        <w:jc w:val="both"/>
        <w:rPr>
          <w:rFonts w:ascii="Times New Roman" w:hAnsi="Times New Roman" w:cs="Times New Roman"/>
          <w:b/>
          <w:i/>
          <w:u w:val="single"/>
        </w:rPr>
      </w:pPr>
      <w:r w:rsidRPr="008D12DA">
        <w:rPr>
          <w:rFonts w:ascii="Times New Roman" w:hAnsi="Times New Roman" w:cs="Times New Roman"/>
          <w:b/>
          <w:i/>
          <w:u w:val="single"/>
        </w:rPr>
        <w:t>Актуализация знаний</w:t>
      </w:r>
    </w:p>
    <w:p w:rsidR="00CE781E" w:rsidRPr="008D12DA" w:rsidRDefault="00CE781E" w:rsidP="006A6EB9">
      <w:pPr>
        <w:pStyle w:val="ab"/>
        <w:spacing w:after="0" w:line="240" w:lineRule="auto"/>
        <w:ind w:left="0" w:firstLine="567"/>
        <w:jc w:val="both"/>
        <w:rPr>
          <w:rFonts w:ascii="Times New Roman" w:hAnsi="Times New Roman" w:cs="Times New Roman"/>
        </w:rPr>
      </w:pPr>
      <w:r w:rsidRPr="008D12DA">
        <w:rPr>
          <w:rFonts w:ascii="Times New Roman" w:hAnsi="Times New Roman" w:cs="Times New Roman"/>
          <w:b/>
          <w:i/>
        </w:rPr>
        <w:t>Учитель:</w:t>
      </w:r>
      <w:r w:rsidRPr="008D12DA">
        <w:rPr>
          <w:rFonts w:ascii="Times New Roman" w:hAnsi="Times New Roman" w:cs="Times New Roman"/>
        </w:rPr>
        <w:t xml:space="preserve"> На прошлом уроке мы начали изучение нового раздела «Слово» с повторения имени существительного. Продолжим повт</w:t>
      </w:r>
      <w:r w:rsidRPr="008D12DA">
        <w:rPr>
          <w:rFonts w:ascii="Times New Roman" w:hAnsi="Times New Roman" w:cs="Times New Roman"/>
        </w:rPr>
        <w:t>о</w:t>
      </w:r>
      <w:r w:rsidRPr="008D12DA">
        <w:rPr>
          <w:rFonts w:ascii="Times New Roman" w:hAnsi="Times New Roman" w:cs="Times New Roman"/>
        </w:rPr>
        <w:t>рение. Работаем над формированием устной научной речи с. 87 упр. 105.</w:t>
      </w:r>
    </w:p>
    <w:p w:rsidR="00CE781E" w:rsidRPr="008D12DA" w:rsidRDefault="00CE781E" w:rsidP="006A6EB9">
      <w:pPr>
        <w:pStyle w:val="ab"/>
        <w:spacing w:after="0" w:line="240" w:lineRule="auto"/>
        <w:ind w:left="0" w:firstLine="567"/>
        <w:jc w:val="both"/>
        <w:rPr>
          <w:rFonts w:ascii="Times New Roman" w:hAnsi="Times New Roman" w:cs="Times New Roman"/>
        </w:rPr>
      </w:pPr>
      <w:r w:rsidRPr="008D12DA">
        <w:rPr>
          <w:rFonts w:ascii="Times New Roman" w:hAnsi="Times New Roman" w:cs="Times New Roman"/>
        </w:rPr>
        <w:t>Но к вам, ребята, будет одна просьба. Отвечая на вопросы и приводя примеры, св</w:t>
      </w:r>
      <w:r w:rsidRPr="008D12DA">
        <w:rPr>
          <w:rFonts w:ascii="Times New Roman" w:hAnsi="Times New Roman" w:cs="Times New Roman"/>
        </w:rPr>
        <w:t>я</w:t>
      </w:r>
      <w:r w:rsidRPr="008D12DA">
        <w:rPr>
          <w:rFonts w:ascii="Times New Roman" w:hAnsi="Times New Roman" w:cs="Times New Roman"/>
        </w:rPr>
        <w:t>жите их с днем Матери.</w:t>
      </w:r>
    </w:p>
    <w:p w:rsidR="00CE781E" w:rsidRPr="008D12DA" w:rsidRDefault="00CE781E" w:rsidP="00F946FD">
      <w:pPr>
        <w:pStyle w:val="ab"/>
        <w:numPr>
          <w:ilvl w:val="0"/>
          <w:numId w:val="47"/>
        </w:numPr>
        <w:spacing w:after="0" w:line="240" w:lineRule="auto"/>
        <w:ind w:left="426" w:hanging="426"/>
        <w:jc w:val="both"/>
        <w:rPr>
          <w:rFonts w:ascii="Times New Roman" w:hAnsi="Times New Roman" w:cs="Times New Roman"/>
          <w:b/>
          <w:i/>
          <w:u w:val="single"/>
        </w:rPr>
      </w:pPr>
      <w:r w:rsidRPr="008D12DA">
        <w:rPr>
          <w:rFonts w:ascii="Times New Roman" w:hAnsi="Times New Roman" w:cs="Times New Roman"/>
          <w:b/>
          <w:i/>
          <w:u w:val="single"/>
        </w:rPr>
        <w:t>Работа по теме:</w:t>
      </w:r>
    </w:p>
    <w:p w:rsidR="00CE781E" w:rsidRPr="008D12DA" w:rsidRDefault="00CE781E" w:rsidP="006A6EB9">
      <w:pPr>
        <w:pStyle w:val="ab"/>
        <w:spacing w:after="0" w:line="240" w:lineRule="auto"/>
        <w:ind w:hanging="720"/>
        <w:jc w:val="both"/>
        <w:rPr>
          <w:rFonts w:ascii="Times New Roman" w:hAnsi="Times New Roman" w:cs="Times New Roman"/>
          <w:i/>
        </w:rPr>
      </w:pPr>
      <w:r w:rsidRPr="008D12DA">
        <w:rPr>
          <w:rFonts w:ascii="Times New Roman" w:hAnsi="Times New Roman" w:cs="Times New Roman"/>
          <w:b/>
        </w:rPr>
        <w:t>А)</w:t>
      </w:r>
      <w:r w:rsidRPr="008D12DA">
        <w:rPr>
          <w:rFonts w:ascii="Times New Roman" w:hAnsi="Times New Roman" w:cs="Times New Roman"/>
        </w:rPr>
        <w:t xml:space="preserve"> </w:t>
      </w:r>
      <w:r w:rsidRPr="008D12DA">
        <w:rPr>
          <w:rFonts w:ascii="Times New Roman" w:hAnsi="Times New Roman" w:cs="Times New Roman"/>
          <w:i/>
        </w:rPr>
        <w:t>Ты научила меня отличать</w:t>
      </w:r>
    </w:p>
    <w:p w:rsidR="00CE781E" w:rsidRPr="008D12DA" w:rsidRDefault="00CE781E" w:rsidP="006A6EB9">
      <w:pPr>
        <w:pStyle w:val="ab"/>
        <w:spacing w:after="0" w:line="240" w:lineRule="auto"/>
        <w:ind w:hanging="436"/>
        <w:jc w:val="both"/>
        <w:rPr>
          <w:rFonts w:ascii="Times New Roman" w:hAnsi="Times New Roman" w:cs="Times New Roman"/>
          <w:i/>
        </w:rPr>
      </w:pPr>
      <w:r w:rsidRPr="008D12DA">
        <w:rPr>
          <w:rFonts w:ascii="Times New Roman" w:hAnsi="Times New Roman" w:cs="Times New Roman"/>
          <w:i/>
        </w:rPr>
        <w:t>Зло от добра, ложь от правды.</w:t>
      </w:r>
    </w:p>
    <w:p w:rsidR="00CE781E" w:rsidRPr="008D12DA" w:rsidRDefault="00CE781E" w:rsidP="006A6EB9">
      <w:pPr>
        <w:pStyle w:val="ab"/>
        <w:spacing w:after="0" w:line="240" w:lineRule="auto"/>
        <w:ind w:hanging="436"/>
        <w:jc w:val="both"/>
        <w:rPr>
          <w:rFonts w:ascii="Times New Roman" w:hAnsi="Times New Roman" w:cs="Times New Roman"/>
          <w:i/>
        </w:rPr>
      </w:pPr>
      <w:r w:rsidRPr="008D12DA">
        <w:rPr>
          <w:rFonts w:ascii="Times New Roman" w:hAnsi="Times New Roman" w:cs="Times New Roman"/>
          <w:i/>
        </w:rPr>
        <w:t xml:space="preserve">Солнце улыбкой своей зажигать, </w:t>
      </w:r>
    </w:p>
    <w:p w:rsidR="00CE781E" w:rsidRPr="008D12DA" w:rsidRDefault="00CE781E" w:rsidP="006A6EB9">
      <w:pPr>
        <w:pStyle w:val="ab"/>
        <w:spacing w:after="0" w:line="240" w:lineRule="auto"/>
        <w:ind w:hanging="436"/>
        <w:jc w:val="both"/>
        <w:rPr>
          <w:rFonts w:ascii="Times New Roman" w:hAnsi="Times New Roman" w:cs="Times New Roman"/>
          <w:i/>
        </w:rPr>
      </w:pPr>
      <w:r w:rsidRPr="008D12DA">
        <w:rPr>
          <w:rFonts w:ascii="Times New Roman" w:hAnsi="Times New Roman" w:cs="Times New Roman"/>
          <w:i/>
        </w:rPr>
        <w:t>Счастье мое и награда!</w:t>
      </w:r>
    </w:p>
    <w:p w:rsidR="00CE781E" w:rsidRPr="008D12DA" w:rsidRDefault="00CE781E" w:rsidP="00F946FD">
      <w:pPr>
        <w:pStyle w:val="ab"/>
        <w:numPr>
          <w:ilvl w:val="0"/>
          <w:numId w:val="50"/>
        </w:numPr>
        <w:spacing w:after="0" w:line="240" w:lineRule="auto"/>
        <w:ind w:left="284" w:hanging="284"/>
        <w:jc w:val="both"/>
        <w:rPr>
          <w:rFonts w:ascii="Times New Roman" w:hAnsi="Times New Roman" w:cs="Times New Roman"/>
        </w:rPr>
      </w:pPr>
      <w:r w:rsidRPr="008D12DA">
        <w:rPr>
          <w:rFonts w:ascii="Times New Roman" w:hAnsi="Times New Roman" w:cs="Times New Roman"/>
        </w:rPr>
        <w:t>Прочитайте, о ком оно? Каким, словом з</w:t>
      </w:r>
      <w:r w:rsidRPr="008D12DA">
        <w:rPr>
          <w:rFonts w:ascii="Times New Roman" w:hAnsi="Times New Roman" w:cs="Times New Roman"/>
        </w:rPr>
        <w:t>а</w:t>
      </w:r>
      <w:r w:rsidRPr="008D12DA">
        <w:rPr>
          <w:rFonts w:ascii="Times New Roman" w:hAnsi="Times New Roman" w:cs="Times New Roman"/>
        </w:rPr>
        <w:t>менено в предложении? Как еще называют в этих строчках маму? Как называется т</w:t>
      </w:r>
      <w:r w:rsidRPr="008D12DA">
        <w:rPr>
          <w:rFonts w:ascii="Times New Roman" w:hAnsi="Times New Roman" w:cs="Times New Roman"/>
        </w:rPr>
        <w:t>а</w:t>
      </w:r>
      <w:r w:rsidRPr="008D12DA">
        <w:rPr>
          <w:rFonts w:ascii="Times New Roman" w:hAnsi="Times New Roman" w:cs="Times New Roman"/>
        </w:rPr>
        <w:t>кой прием?</w:t>
      </w:r>
    </w:p>
    <w:p w:rsidR="00CE781E" w:rsidRPr="008D12DA" w:rsidRDefault="00CE781E" w:rsidP="00F946FD">
      <w:pPr>
        <w:pStyle w:val="ab"/>
        <w:numPr>
          <w:ilvl w:val="0"/>
          <w:numId w:val="50"/>
        </w:numPr>
        <w:spacing w:after="0" w:line="240" w:lineRule="auto"/>
        <w:ind w:left="284" w:hanging="284"/>
        <w:jc w:val="both"/>
        <w:rPr>
          <w:rFonts w:ascii="Times New Roman" w:hAnsi="Times New Roman" w:cs="Times New Roman"/>
        </w:rPr>
      </w:pPr>
      <w:r w:rsidRPr="008D12DA">
        <w:rPr>
          <w:rFonts w:ascii="Times New Roman" w:hAnsi="Times New Roman" w:cs="Times New Roman"/>
        </w:rPr>
        <w:t>Как  понимаете последние две строчки? З</w:t>
      </w:r>
      <w:r w:rsidRPr="008D12DA">
        <w:rPr>
          <w:rFonts w:ascii="Times New Roman" w:hAnsi="Times New Roman" w:cs="Times New Roman"/>
        </w:rPr>
        <w:t>а</w:t>
      </w:r>
      <w:r w:rsidRPr="008D12DA">
        <w:rPr>
          <w:rFonts w:ascii="Times New Roman" w:hAnsi="Times New Roman" w:cs="Times New Roman"/>
        </w:rPr>
        <w:t>пишите.</w:t>
      </w:r>
    </w:p>
    <w:p w:rsidR="00CE781E" w:rsidRPr="008D12DA" w:rsidRDefault="00CE781E" w:rsidP="00CC4D82">
      <w:pPr>
        <w:pStyle w:val="ab"/>
        <w:spacing w:after="0" w:line="240" w:lineRule="auto"/>
        <w:ind w:hanging="720"/>
        <w:jc w:val="both"/>
        <w:rPr>
          <w:rFonts w:ascii="Times New Roman" w:hAnsi="Times New Roman" w:cs="Times New Roman"/>
        </w:rPr>
      </w:pPr>
      <w:r w:rsidRPr="008D12DA">
        <w:rPr>
          <w:rFonts w:ascii="Times New Roman" w:hAnsi="Times New Roman" w:cs="Times New Roman"/>
          <w:b/>
        </w:rPr>
        <w:t>Б)</w:t>
      </w:r>
      <w:r w:rsidRPr="008D12DA">
        <w:rPr>
          <w:rFonts w:ascii="Times New Roman" w:hAnsi="Times New Roman" w:cs="Times New Roman"/>
        </w:rPr>
        <w:t xml:space="preserve"> Орфографическая и пунктуационная работа</w:t>
      </w:r>
    </w:p>
    <w:p w:rsidR="00CE781E" w:rsidRPr="00CC4D82" w:rsidRDefault="00CE781E" w:rsidP="00F946FD">
      <w:pPr>
        <w:pStyle w:val="ab"/>
        <w:numPr>
          <w:ilvl w:val="0"/>
          <w:numId w:val="51"/>
        </w:numPr>
        <w:spacing w:after="0" w:line="240" w:lineRule="auto"/>
        <w:ind w:left="426" w:hanging="426"/>
        <w:jc w:val="both"/>
        <w:rPr>
          <w:rFonts w:ascii="Times New Roman" w:hAnsi="Times New Roman" w:cs="Times New Roman"/>
        </w:rPr>
      </w:pPr>
      <w:r w:rsidRPr="00CC4D82">
        <w:rPr>
          <w:rFonts w:ascii="Times New Roman" w:hAnsi="Times New Roman" w:cs="Times New Roman"/>
        </w:rPr>
        <w:t>безударные гласные в приставках (3)</w:t>
      </w:r>
    </w:p>
    <w:p w:rsidR="00CE781E" w:rsidRPr="008D12DA" w:rsidRDefault="00CE781E" w:rsidP="00F946FD">
      <w:pPr>
        <w:pStyle w:val="ab"/>
        <w:numPr>
          <w:ilvl w:val="0"/>
          <w:numId w:val="51"/>
        </w:numPr>
        <w:spacing w:after="0" w:line="240" w:lineRule="auto"/>
        <w:ind w:left="426" w:hanging="426"/>
        <w:jc w:val="both"/>
        <w:rPr>
          <w:rFonts w:ascii="Times New Roman" w:hAnsi="Times New Roman" w:cs="Times New Roman"/>
        </w:rPr>
      </w:pPr>
      <w:r w:rsidRPr="008D12DA">
        <w:rPr>
          <w:rFonts w:ascii="Times New Roman" w:hAnsi="Times New Roman" w:cs="Times New Roman"/>
        </w:rPr>
        <w:t>проверяемая безударная гласная в корне (4)</w:t>
      </w:r>
    </w:p>
    <w:p w:rsidR="00CE781E" w:rsidRPr="008D12DA" w:rsidRDefault="00CE781E" w:rsidP="00F946FD">
      <w:pPr>
        <w:pStyle w:val="ab"/>
        <w:numPr>
          <w:ilvl w:val="0"/>
          <w:numId w:val="51"/>
        </w:numPr>
        <w:spacing w:after="0" w:line="240" w:lineRule="auto"/>
        <w:ind w:left="426" w:hanging="426"/>
        <w:jc w:val="both"/>
        <w:rPr>
          <w:rFonts w:ascii="Times New Roman" w:hAnsi="Times New Roman" w:cs="Times New Roman"/>
        </w:rPr>
      </w:pPr>
      <w:r w:rsidRPr="008D12DA">
        <w:rPr>
          <w:rFonts w:ascii="Times New Roman" w:hAnsi="Times New Roman" w:cs="Times New Roman"/>
        </w:rPr>
        <w:t>слова с непроизносимыми согласными (2)</w:t>
      </w:r>
    </w:p>
    <w:p w:rsidR="00CE781E" w:rsidRPr="008D12DA" w:rsidRDefault="00CE781E" w:rsidP="00F946FD">
      <w:pPr>
        <w:pStyle w:val="ab"/>
        <w:numPr>
          <w:ilvl w:val="0"/>
          <w:numId w:val="51"/>
        </w:numPr>
        <w:spacing w:after="0" w:line="240" w:lineRule="auto"/>
        <w:ind w:left="426" w:hanging="426"/>
        <w:jc w:val="both"/>
        <w:rPr>
          <w:rFonts w:ascii="Times New Roman" w:hAnsi="Times New Roman" w:cs="Times New Roman"/>
        </w:rPr>
      </w:pPr>
      <w:r w:rsidRPr="008D12DA">
        <w:rPr>
          <w:rFonts w:ascii="Times New Roman" w:hAnsi="Times New Roman" w:cs="Times New Roman"/>
        </w:rPr>
        <w:t>ь, его роль в слове (3-4)</w:t>
      </w:r>
    </w:p>
    <w:p w:rsidR="00CE781E" w:rsidRPr="008D12DA" w:rsidRDefault="00CE781E" w:rsidP="00F946FD">
      <w:pPr>
        <w:pStyle w:val="ab"/>
        <w:numPr>
          <w:ilvl w:val="0"/>
          <w:numId w:val="51"/>
        </w:numPr>
        <w:spacing w:after="0" w:line="240" w:lineRule="auto"/>
        <w:ind w:left="426" w:hanging="426"/>
        <w:jc w:val="both"/>
        <w:rPr>
          <w:rFonts w:ascii="Times New Roman" w:hAnsi="Times New Roman" w:cs="Times New Roman"/>
        </w:rPr>
      </w:pPr>
      <w:r w:rsidRPr="008D12DA">
        <w:rPr>
          <w:rFonts w:ascii="Times New Roman" w:hAnsi="Times New Roman" w:cs="Times New Roman"/>
        </w:rPr>
        <w:t>объясните расстановку знаков препинания в предложениях</w:t>
      </w:r>
    </w:p>
    <w:p w:rsidR="00CE781E" w:rsidRPr="008D12DA" w:rsidRDefault="00CE781E" w:rsidP="00F946FD">
      <w:pPr>
        <w:pStyle w:val="ab"/>
        <w:numPr>
          <w:ilvl w:val="0"/>
          <w:numId w:val="51"/>
        </w:numPr>
        <w:spacing w:after="0" w:line="240" w:lineRule="auto"/>
        <w:ind w:left="426" w:hanging="426"/>
        <w:jc w:val="both"/>
        <w:rPr>
          <w:rFonts w:ascii="Times New Roman" w:hAnsi="Times New Roman" w:cs="Times New Roman"/>
        </w:rPr>
      </w:pPr>
      <w:r w:rsidRPr="008D12DA">
        <w:rPr>
          <w:rFonts w:ascii="Times New Roman" w:hAnsi="Times New Roman" w:cs="Times New Roman"/>
        </w:rPr>
        <w:t>что для этого нужно сделать?</w:t>
      </w:r>
    </w:p>
    <w:p w:rsidR="00CE781E" w:rsidRPr="008D12DA" w:rsidRDefault="00CE781E" w:rsidP="00CE781E">
      <w:pPr>
        <w:pStyle w:val="ab"/>
        <w:spacing w:after="0" w:line="240" w:lineRule="auto"/>
        <w:ind w:left="0"/>
        <w:jc w:val="both"/>
        <w:rPr>
          <w:rFonts w:ascii="Times New Roman" w:hAnsi="Times New Roman" w:cs="Times New Roman"/>
        </w:rPr>
      </w:pPr>
      <w:r w:rsidRPr="008D12DA">
        <w:rPr>
          <w:rFonts w:ascii="Times New Roman" w:hAnsi="Times New Roman" w:cs="Times New Roman"/>
          <w:b/>
        </w:rPr>
        <w:t>В)</w:t>
      </w:r>
      <w:r w:rsidRPr="008D12DA">
        <w:rPr>
          <w:rFonts w:ascii="Times New Roman" w:hAnsi="Times New Roman" w:cs="Times New Roman"/>
        </w:rPr>
        <w:t xml:space="preserve"> Найдите в стихотворении все имена сущ</w:t>
      </w:r>
      <w:r w:rsidRPr="008D12DA">
        <w:rPr>
          <w:rFonts w:ascii="Times New Roman" w:hAnsi="Times New Roman" w:cs="Times New Roman"/>
        </w:rPr>
        <w:t>е</w:t>
      </w:r>
      <w:r w:rsidRPr="008D12DA">
        <w:rPr>
          <w:rFonts w:ascii="Times New Roman" w:hAnsi="Times New Roman" w:cs="Times New Roman"/>
        </w:rPr>
        <w:t>ствительные, надпишите (8)</w:t>
      </w:r>
    </w:p>
    <w:p w:rsidR="00CE781E" w:rsidRPr="008D12DA" w:rsidRDefault="00CE781E" w:rsidP="00F946FD">
      <w:pPr>
        <w:pStyle w:val="ab"/>
        <w:numPr>
          <w:ilvl w:val="0"/>
          <w:numId w:val="52"/>
        </w:numPr>
        <w:spacing w:after="0" w:line="240" w:lineRule="auto"/>
        <w:ind w:left="426" w:hanging="426"/>
        <w:jc w:val="both"/>
        <w:rPr>
          <w:rFonts w:ascii="Times New Roman" w:hAnsi="Times New Roman" w:cs="Times New Roman"/>
        </w:rPr>
      </w:pPr>
      <w:r w:rsidRPr="008D12DA">
        <w:rPr>
          <w:rFonts w:ascii="Times New Roman" w:hAnsi="Times New Roman" w:cs="Times New Roman"/>
        </w:rPr>
        <w:t>что можно сказать о словах первого пре</w:t>
      </w:r>
      <w:r w:rsidRPr="008D12DA">
        <w:rPr>
          <w:rFonts w:ascii="Times New Roman" w:hAnsi="Times New Roman" w:cs="Times New Roman"/>
        </w:rPr>
        <w:t>д</w:t>
      </w:r>
      <w:r w:rsidRPr="008D12DA">
        <w:rPr>
          <w:rFonts w:ascii="Times New Roman" w:hAnsi="Times New Roman" w:cs="Times New Roman"/>
        </w:rPr>
        <w:t>ложения?    (слова-антонимы)</w:t>
      </w:r>
    </w:p>
    <w:p w:rsidR="00CE781E" w:rsidRPr="008D12DA" w:rsidRDefault="00CE781E" w:rsidP="00CE781E">
      <w:pPr>
        <w:pStyle w:val="ab"/>
        <w:spacing w:after="0" w:line="240" w:lineRule="auto"/>
        <w:ind w:left="0"/>
        <w:jc w:val="both"/>
        <w:rPr>
          <w:rFonts w:ascii="Times New Roman" w:hAnsi="Times New Roman" w:cs="Times New Roman"/>
        </w:rPr>
      </w:pPr>
      <w:r w:rsidRPr="008D12DA">
        <w:rPr>
          <w:rFonts w:ascii="Times New Roman" w:hAnsi="Times New Roman" w:cs="Times New Roman"/>
          <w:b/>
        </w:rPr>
        <w:t>Г)</w:t>
      </w:r>
      <w:r w:rsidRPr="008D12DA">
        <w:rPr>
          <w:rFonts w:ascii="Times New Roman" w:hAnsi="Times New Roman" w:cs="Times New Roman"/>
        </w:rPr>
        <w:t xml:space="preserve"> Разборы морфологические:</w:t>
      </w:r>
    </w:p>
    <w:p w:rsidR="00CE781E" w:rsidRPr="008D12DA" w:rsidRDefault="00CE781E" w:rsidP="00CE781E">
      <w:pPr>
        <w:pStyle w:val="ab"/>
        <w:spacing w:after="0" w:line="240" w:lineRule="auto"/>
        <w:ind w:left="0"/>
        <w:jc w:val="both"/>
        <w:rPr>
          <w:rFonts w:ascii="Times New Roman" w:hAnsi="Times New Roman" w:cs="Times New Roman"/>
          <w:b/>
          <w:i/>
        </w:rPr>
      </w:pPr>
    </w:p>
    <w:p w:rsidR="00CC4D82" w:rsidRDefault="00CE781E" w:rsidP="00CC4D82">
      <w:pPr>
        <w:pStyle w:val="ab"/>
        <w:spacing w:after="0" w:line="240" w:lineRule="auto"/>
        <w:ind w:left="0" w:firstLine="426"/>
        <w:jc w:val="both"/>
        <w:rPr>
          <w:rFonts w:ascii="Times New Roman" w:hAnsi="Times New Roman" w:cs="Times New Roman"/>
          <w:b/>
          <w:i/>
        </w:rPr>
      </w:pPr>
      <w:r w:rsidRPr="008D12DA">
        <w:rPr>
          <w:rFonts w:ascii="Times New Roman" w:hAnsi="Times New Roman" w:cs="Times New Roman"/>
          <w:b/>
          <w:i/>
        </w:rPr>
        <w:lastRenderedPageBreak/>
        <w:t xml:space="preserve">(От) добра (от чего?) – им. </w:t>
      </w:r>
      <w:r w:rsidR="00CC4D82">
        <w:rPr>
          <w:rFonts w:ascii="Times New Roman" w:hAnsi="Times New Roman" w:cs="Times New Roman"/>
          <w:b/>
          <w:i/>
        </w:rPr>
        <w:t>с</w:t>
      </w:r>
      <w:r w:rsidRPr="008D12DA">
        <w:rPr>
          <w:rFonts w:ascii="Times New Roman" w:hAnsi="Times New Roman" w:cs="Times New Roman"/>
          <w:b/>
          <w:i/>
        </w:rPr>
        <w:t>ущ</w:t>
      </w:r>
      <w:r w:rsidR="00CC4D82">
        <w:rPr>
          <w:rFonts w:ascii="Times New Roman" w:hAnsi="Times New Roman" w:cs="Times New Roman"/>
          <w:b/>
          <w:i/>
        </w:rPr>
        <w:t>.</w:t>
      </w:r>
    </w:p>
    <w:p w:rsidR="00CE781E" w:rsidRPr="008D12DA" w:rsidRDefault="00CE781E" w:rsidP="00CC4D82">
      <w:pPr>
        <w:pStyle w:val="ab"/>
        <w:spacing w:after="0" w:line="240" w:lineRule="auto"/>
        <w:ind w:left="0" w:firstLine="426"/>
        <w:jc w:val="both"/>
        <w:rPr>
          <w:rFonts w:ascii="Times New Roman" w:hAnsi="Times New Roman" w:cs="Times New Roman"/>
          <w:b/>
          <w:i/>
        </w:rPr>
      </w:pPr>
      <w:r w:rsidRPr="008D12DA">
        <w:rPr>
          <w:rFonts w:ascii="Times New Roman" w:hAnsi="Times New Roman" w:cs="Times New Roman"/>
          <w:b/>
          <w:i/>
        </w:rPr>
        <w:t>Н.ф. что?  Добро</w:t>
      </w:r>
    </w:p>
    <w:p w:rsidR="00CE781E" w:rsidRPr="008D12DA" w:rsidRDefault="00CE781E" w:rsidP="00CC4D82">
      <w:pPr>
        <w:pStyle w:val="ab"/>
        <w:spacing w:after="0" w:line="240" w:lineRule="auto"/>
        <w:ind w:left="0" w:firstLine="426"/>
        <w:jc w:val="both"/>
        <w:rPr>
          <w:rFonts w:ascii="Times New Roman" w:hAnsi="Times New Roman" w:cs="Times New Roman"/>
          <w:b/>
          <w:i/>
        </w:rPr>
      </w:pPr>
      <w:r w:rsidRPr="008D12DA">
        <w:rPr>
          <w:rFonts w:ascii="Times New Roman" w:hAnsi="Times New Roman" w:cs="Times New Roman"/>
          <w:b/>
          <w:i/>
        </w:rPr>
        <w:t>Пост</w:t>
      </w:r>
      <w:proofErr w:type="gramStart"/>
      <w:r w:rsidRPr="008D12DA">
        <w:rPr>
          <w:rFonts w:ascii="Times New Roman" w:hAnsi="Times New Roman" w:cs="Times New Roman"/>
          <w:b/>
          <w:i/>
        </w:rPr>
        <w:t>.</w:t>
      </w:r>
      <w:proofErr w:type="gramEnd"/>
      <w:r w:rsidRPr="008D12DA">
        <w:rPr>
          <w:rFonts w:ascii="Times New Roman" w:hAnsi="Times New Roman" w:cs="Times New Roman"/>
          <w:b/>
          <w:i/>
        </w:rPr>
        <w:t xml:space="preserve"> </w:t>
      </w:r>
      <w:proofErr w:type="gramStart"/>
      <w:r w:rsidR="00020E8C">
        <w:rPr>
          <w:rFonts w:ascii="Times New Roman" w:hAnsi="Times New Roman" w:cs="Times New Roman"/>
          <w:b/>
          <w:i/>
        </w:rPr>
        <w:t>п</w:t>
      </w:r>
      <w:proofErr w:type="gramEnd"/>
      <w:r w:rsidRPr="008D12DA">
        <w:rPr>
          <w:rFonts w:ascii="Times New Roman" w:hAnsi="Times New Roman" w:cs="Times New Roman"/>
          <w:b/>
          <w:i/>
        </w:rPr>
        <w:t xml:space="preserve">р.: </w:t>
      </w:r>
      <w:proofErr w:type="spellStart"/>
      <w:r w:rsidRPr="008D12DA">
        <w:rPr>
          <w:rFonts w:ascii="Times New Roman" w:hAnsi="Times New Roman" w:cs="Times New Roman"/>
          <w:b/>
          <w:i/>
        </w:rPr>
        <w:t>неодуш</w:t>
      </w:r>
      <w:proofErr w:type="spellEnd"/>
      <w:r w:rsidRPr="008D12DA">
        <w:rPr>
          <w:rFonts w:ascii="Times New Roman" w:hAnsi="Times New Roman" w:cs="Times New Roman"/>
          <w:b/>
          <w:i/>
        </w:rPr>
        <w:t xml:space="preserve">., </w:t>
      </w:r>
      <w:proofErr w:type="spellStart"/>
      <w:r w:rsidRPr="008D12DA">
        <w:rPr>
          <w:rFonts w:ascii="Times New Roman" w:hAnsi="Times New Roman" w:cs="Times New Roman"/>
          <w:b/>
          <w:i/>
        </w:rPr>
        <w:t>нариц</w:t>
      </w:r>
      <w:proofErr w:type="spellEnd"/>
      <w:r w:rsidRPr="008D12DA">
        <w:rPr>
          <w:rFonts w:ascii="Times New Roman" w:hAnsi="Times New Roman" w:cs="Times New Roman"/>
          <w:b/>
          <w:i/>
        </w:rPr>
        <w:t xml:space="preserve">., с. р., 2 </w:t>
      </w:r>
      <w:proofErr w:type="spellStart"/>
      <w:r w:rsidRPr="008D12DA">
        <w:rPr>
          <w:rFonts w:ascii="Times New Roman" w:hAnsi="Times New Roman" w:cs="Times New Roman"/>
          <w:b/>
          <w:i/>
        </w:rPr>
        <w:t>скл</w:t>
      </w:r>
      <w:proofErr w:type="spellEnd"/>
      <w:r w:rsidRPr="008D12DA">
        <w:rPr>
          <w:rFonts w:ascii="Times New Roman" w:hAnsi="Times New Roman" w:cs="Times New Roman"/>
          <w:b/>
          <w:i/>
        </w:rPr>
        <w:t>.</w:t>
      </w:r>
    </w:p>
    <w:p w:rsidR="00CE781E" w:rsidRPr="008D12DA" w:rsidRDefault="00CE781E" w:rsidP="00CC4D82">
      <w:pPr>
        <w:pStyle w:val="ab"/>
        <w:spacing w:after="0" w:line="240" w:lineRule="auto"/>
        <w:ind w:left="0" w:firstLine="426"/>
        <w:jc w:val="both"/>
        <w:rPr>
          <w:rFonts w:ascii="Times New Roman" w:hAnsi="Times New Roman" w:cs="Times New Roman"/>
          <w:b/>
          <w:i/>
        </w:rPr>
      </w:pPr>
      <w:proofErr w:type="spellStart"/>
      <w:r w:rsidRPr="008D12DA">
        <w:rPr>
          <w:rFonts w:ascii="Times New Roman" w:hAnsi="Times New Roman" w:cs="Times New Roman"/>
          <w:b/>
          <w:i/>
        </w:rPr>
        <w:t>Непост</w:t>
      </w:r>
      <w:proofErr w:type="spellEnd"/>
      <w:r w:rsidRPr="008D12DA">
        <w:rPr>
          <w:rFonts w:ascii="Times New Roman" w:hAnsi="Times New Roman" w:cs="Times New Roman"/>
          <w:b/>
          <w:i/>
        </w:rPr>
        <w:t xml:space="preserve">. </w:t>
      </w:r>
      <w:r w:rsidR="00020E8C">
        <w:rPr>
          <w:rFonts w:ascii="Times New Roman" w:hAnsi="Times New Roman" w:cs="Times New Roman"/>
          <w:b/>
          <w:i/>
        </w:rPr>
        <w:t>п</w:t>
      </w:r>
      <w:r w:rsidRPr="008D12DA">
        <w:rPr>
          <w:rFonts w:ascii="Times New Roman" w:hAnsi="Times New Roman" w:cs="Times New Roman"/>
          <w:b/>
          <w:i/>
        </w:rPr>
        <w:t>р.: в ед. ч., в Р. п.</w:t>
      </w:r>
    </w:p>
    <w:p w:rsidR="00CE781E" w:rsidRPr="008D12DA" w:rsidRDefault="00CE781E" w:rsidP="00CC4D82">
      <w:pPr>
        <w:pStyle w:val="ab"/>
        <w:spacing w:after="0" w:line="240" w:lineRule="auto"/>
        <w:ind w:left="0" w:firstLine="426"/>
        <w:jc w:val="both"/>
        <w:rPr>
          <w:rFonts w:ascii="Times New Roman" w:hAnsi="Times New Roman" w:cs="Times New Roman"/>
          <w:b/>
          <w:i/>
        </w:rPr>
      </w:pPr>
      <w:r w:rsidRPr="008D12DA">
        <w:rPr>
          <w:rFonts w:ascii="Times New Roman" w:hAnsi="Times New Roman" w:cs="Times New Roman"/>
          <w:b/>
          <w:i/>
        </w:rPr>
        <w:t>Дополнение</w:t>
      </w:r>
    </w:p>
    <w:p w:rsidR="00CE781E" w:rsidRPr="008D12DA" w:rsidRDefault="00CC4D82" w:rsidP="00CC4D82">
      <w:pPr>
        <w:pStyle w:val="ab"/>
        <w:spacing w:after="0" w:line="240" w:lineRule="auto"/>
        <w:ind w:left="0"/>
        <w:jc w:val="right"/>
        <w:rPr>
          <w:rFonts w:ascii="Times New Roman" w:hAnsi="Times New Roman" w:cs="Times New Roman"/>
        </w:rPr>
      </w:pPr>
      <w:r>
        <w:rPr>
          <w:rFonts w:ascii="Times New Roman" w:hAnsi="Times New Roman" w:cs="Times New Roman"/>
        </w:rPr>
        <w:t>(ФРОНТАЛЬНО)</w:t>
      </w:r>
    </w:p>
    <w:p w:rsidR="00CC4D82" w:rsidRDefault="00CE781E" w:rsidP="00CE781E">
      <w:pPr>
        <w:pStyle w:val="ab"/>
        <w:spacing w:after="0" w:line="240" w:lineRule="auto"/>
        <w:ind w:left="0"/>
        <w:jc w:val="both"/>
        <w:rPr>
          <w:rFonts w:ascii="Times New Roman" w:hAnsi="Times New Roman" w:cs="Times New Roman"/>
          <w:b/>
          <w:i/>
        </w:rPr>
      </w:pPr>
      <w:r w:rsidRPr="008D12DA">
        <w:rPr>
          <w:rFonts w:ascii="Times New Roman" w:hAnsi="Times New Roman" w:cs="Times New Roman"/>
          <w:b/>
          <w:i/>
        </w:rPr>
        <w:t>Улыбкой (чем?) им. сущ</w:t>
      </w:r>
      <w:r w:rsidR="00CC4D82">
        <w:rPr>
          <w:rFonts w:ascii="Times New Roman" w:hAnsi="Times New Roman" w:cs="Times New Roman"/>
          <w:b/>
          <w:i/>
        </w:rPr>
        <w:t>.</w:t>
      </w:r>
    </w:p>
    <w:p w:rsidR="00CE781E" w:rsidRPr="008D12DA" w:rsidRDefault="00CE781E" w:rsidP="00CE781E">
      <w:pPr>
        <w:pStyle w:val="ab"/>
        <w:spacing w:after="0" w:line="240" w:lineRule="auto"/>
        <w:ind w:left="0"/>
        <w:jc w:val="both"/>
        <w:rPr>
          <w:rFonts w:ascii="Times New Roman" w:hAnsi="Times New Roman" w:cs="Times New Roman"/>
          <w:b/>
          <w:i/>
        </w:rPr>
      </w:pPr>
      <w:r w:rsidRPr="008D12DA">
        <w:rPr>
          <w:rFonts w:ascii="Times New Roman" w:hAnsi="Times New Roman" w:cs="Times New Roman"/>
          <w:b/>
          <w:i/>
        </w:rPr>
        <w:t>Н.Ф. что? Улыбка</w:t>
      </w:r>
    </w:p>
    <w:p w:rsidR="00CE781E" w:rsidRPr="008D12DA" w:rsidRDefault="00CE781E" w:rsidP="00CE781E">
      <w:pPr>
        <w:pStyle w:val="ab"/>
        <w:spacing w:after="0" w:line="240" w:lineRule="auto"/>
        <w:ind w:left="0"/>
        <w:jc w:val="both"/>
        <w:rPr>
          <w:rFonts w:ascii="Times New Roman" w:hAnsi="Times New Roman" w:cs="Times New Roman"/>
          <w:b/>
          <w:i/>
        </w:rPr>
      </w:pPr>
      <w:r w:rsidRPr="008D12DA">
        <w:rPr>
          <w:rFonts w:ascii="Times New Roman" w:hAnsi="Times New Roman" w:cs="Times New Roman"/>
          <w:b/>
          <w:i/>
        </w:rPr>
        <w:t>Пост</w:t>
      </w:r>
      <w:proofErr w:type="gramStart"/>
      <w:r w:rsidRPr="008D12DA">
        <w:rPr>
          <w:rFonts w:ascii="Times New Roman" w:hAnsi="Times New Roman" w:cs="Times New Roman"/>
          <w:b/>
          <w:i/>
        </w:rPr>
        <w:t>.</w:t>
      </w:r>
      <w:proofErr w:type="gramEnd"/>
      <w:r w:rsidRPr="008D12DA">
        <w:rPr>
          <w:rFonts w:ascii="Times New Roman" w:hAnsi="Times New Roman" w:cs="Times New Roman"/>
          <w:b/>
          <w:i/>
        </w:rPr>
        <w:t xml:space="preserve"> </w:t>
      </w:r>
      <w:proofErr w:type="gramStart"/>
      <w:r w:rsidR="00020E8C">
        <w:rPr>
          <w:rFonts w:ascii="Times New Roman" w:hAnsi="Times New Roman" w:cs="Times New Roman"/>
          <w:b/>
          <w:i/>
        </w:rPr>
        <w:t>п</w:t>
      </w:r>
      <w:proofErr w:type="gramEnd"/>
      <w:r w:rsidRPr="008D12DA">
        <w:rPr>
          <w:rFonts w:ascii="Times New Roman" w:hAnsi="Times New Roman" w:cs="Times New Roman"/>
          <w:b/>
          <w:i/>
        </w:rPr>
        <w:t xml:space="preserve">р.: </w:t>
      </w:r>
      <w:proofErr w:type="spellStart"/>
      <w:r w:rsidRPr="008D12DA">
        <w:rPr>
          <w:rFonts w:ascii="Times New Roman" w:hAnsi="Times New Roman" w:cs="Times New Roman"/>
          <w:b/>
          <w:i/>
        </w:rPr>
        <w:t>неодуш</w:t>
      </w:r>
      <w:proofErr w:type="spellEnd"/>
      <w:r w:rsidRPr="008D12DA">
        <w:rPr>
          <w:rFonts w:ascii="Times New Roman" w:hAnsi="Times New Roman" w:cs="Times New Roman"/>
          <w:b/>
          <w:i/>
        </w:rPr>
        <w:t xml:space="preserve">., </w:t>
      </w:r>
      <w:proofErr w:type="spellStart"/>
      <w:r w:rsidRPr="008D12DA">
        <w:rPr>
          <w:rFonts w:ascii="Times New Roman" w:hAnsi="Times New Roman" w:cs="Times New Roman"/>
          <w:b/>
          <w:i/>
        </w:rPr>
        <w:t>нариц</w:t>
      </w:r>
      <w:proofErr w:type="spellEnd"/>
      <w:r w:rsidRPr="008D12DA">
        <w:rPr>
          <w:rFonts w:ascii="Times New Roman" w:hAnsi="Times New Roman" w:cs="Times New Roman"/>
          <w:b/>
          <w:i/>
        </w:rPr>
        <w:t xml:space="preserve">., ж. р., 1 </w:t>
      </w:r>
      <w:proofErr w:type="spellStart"/>
      <w:r w:rsidRPr="008D12DA">
        <w:rPr>
          <w:rFonts w:ascii="Times New Roman" w:hAnsi="Times New Roman" w:cs="Times New Roman"/>
          <w:b/>
          <w:i/>
        </w:rPr>
        <w:t>скл</w:t>
      </w:r>
      <w:proofErr w:type="spellEnd"/>
      <w:r w:rsidRPr="008D12DA">
        <w:rPr>
          <w:rFonts w:ascii="Times New Roman" w:hAnsi="Times New Roman" w:cs="Times New Roman"/>
          <w:b/>
          <w:i/>
        </w:rPr>
        <w:t xml:space="preserve">. </w:t>
      </w:r>
    </w:p>
    <w:p w:rsidR="00CE781E" w:rsidRPr="008D12DA" w:rsidRDefault="00CE781E" w:rsidP="00CE781E">
      <w:pPr>
        <w:pStyle w:val="ab"/>
        <w:spacing w:after="0" w:line="240" w:lineRule="auto"/>
        <w:ind w:left="0"/>
        <w:jc w:val="both"/>
        <w:rPr>
          <w:rFonts w:ascii="Times New Roman" w:hAnsi="Times New Roman" w:cs="Times New Roman"/>
          <w:b/>
          <w:i/>
        </w:rPr>
      </w:pPr>
      <w:proofErr w:type="spellStart"/>
      <w:r w:rsidRPr="008D12DA">
        <w:rPr>
          <w:rFonts w:ascii="Times New Roman" w:hAnsi="Times New Roman" w:cs="Times New Roman"/>
          <w:b/>
          <w:i/>
        </w:rPr>
        <w:t>Непост</w:t>
      </w:r>
      <w:proofErr w:type="spellEnd"/>
      <w:r w:rsidRPr="008D12DA">
        <w:rPr>
          <w:rFonts w:ascii="Times New Roman" w:hAnsi="Times New Roman" w:cs="Times New Roman"/>
          <w:b/>
          <w:i/>
        </w:rPr>
        <w:t xml:space="preserve">. </w:t>
      </w:r>
      <w:r w:rsidR="00020E8C">
        <w:rPr>
          <w:rFonts w:ascii="Times New Roman" w:hAnsi="Times New Roman" w:cs="Times New Roman"/>
          <w:b/>
          <w:i/>
        </w:rPr>
        <w:t>п</w:t>
      </w:r>
      <w:r w:rsidRPr="008D12DA">
        <w:rPr>
          <w:rFonts w:ascii="Times New Roman" w:hAnsi="Times New Roman" w:cs="Times New Roman"/>
          <w:b/>
          <w:i/>
        </w:rPr>
        <w:t>р.: в ед. ч., в Т. п.</w:t>
      </w:r>
    </w:p>
    <w:p w:rsidR="00CE781E" w:rsidRPr="008D12DA" w:rsidRDefault="00CE781E" w:rsidP="00CE781E">
      <w:pPr>
        <w:pStyle w:val="ab"/>
        <w:spacing w:after="0" w:line="240" w:lineRule="auto"/>
        <w:ind w:left="0"/>
        <w:jc w:val="both"/>
        <w:rPr>
          <w:rFonts w:ascii="Times New Roman" w:hAnsi="Times New Roman" w:cs="Times New Roman"/>
          <w:b/>
          <w:i/>
        </w:rPr>
      </w:pPr>
      <w:r w:rsidRPr="008D12DA">
        <w:rPr>
          <w:rFonts w:ascii="Times New Roman" w:hAnsi="Times New Roman" w:cs="Times New Roman"/>
          <w:b/>
          <w:i/>
        </w:rPr>
        <w:t>Дополнение</w:t>
      </w:r>
    </w:p>
    <w:p w:rsidR="00CE781E" w:rsidRPr="008D12DA" w:rsidRDefault="00CC4D82" w:rsidP="00CC4D82">
      <w:pPr>
        <w:pStyle w:val="ab"/>
        <w:spacing w:after="0" w:line="240" w:lineRule="auto"/>
        <w:ind w:left="1416"/>
        <w:jc w:val="right"/>
        <w:rPr>
          <w:rFonts w:ascii="Times New Roman" w:hAnsi="Times New Roman" w:cs="Times New Roman"/>
        </w:rPr>
      </w:pPr>
      <w:r>
        <w:rPr>
          <w:rFonts w:ascii="Times New Roman" w:hAnsi="Times New Roman" w:cs="Times New Roman"/>
        </w:rPr>
        <w:t>(САМОСТОЯТЕЛЬНО)</w:t>
      </w:r>
    </w:p>
    <w:p w:rsidR="00CE781E" w:rsidRPr="00844738" w:rsidRDefault="00CE781E" w:rsidP="00844738">
      <w:pPr>
        <w:spacing w:after="0" w:line="240" w:lineRule="auto"/>
        <w:jc w:val="center"/>
        <w:rPr>
          <w:rFonts w:ascii="Times New Roman" w:hAnsi="Times New Roman" w:cs="Times New Roman"/>
          <w:b/>
          <w:u w:val="single"/>
        </w:rPr>
      </w:pPr>
      <w:r w:rsidRPr="00844738">
        <w:rPr>
          <w:rFonts w:ascii="Times New Roman" w:hAnsi="Times New Roman" w:cs="Times New Roman"/>
          <w:b/>
          <w:u w:val="single"/>
        </w:rPr>
        <w:t>ФИЗ. МИНУТКА</w:t>
      </w:r>
    </w:p>
    <w:p w:rsidR="00CE781E" w:rsidRPr="008D12DA" w:rsidRDefault="00CE781E" w:rsidP="00F946FD">
      <w:pPr>
        <w:pStyle w:val="ab"/>
        <w:numPr>
          <w:ilvl w:val="0"/>
          <w:numId w:val="47"/>
        </w:numPr>
        <w:spacing w:after="0" w:line="240" w:lineRule="auto"/>
        <w:ind w:left="426" w:hanging="426"/>
        <w:jc w:val="both"/>
        <w:rPr>
          <w:rFonts w:ascii="Times New Roman" w:hAnsi="Times New Roman" w:cs="Times New Roman"/>
          <w:b/>
          <w:i/>
          <w:u w:val="single"/>
        </w:rPr>
      </w:pPr>
      <w:r w:rsidRPr="008D12DA">
        <w:rPr>
          <w:rFonts w:ascii="Times New Roman" w:hAnsi="Times New Roman" w:cs="Times New Roman"/>
          <w:b/>
          <w:i/>
          <w:u w:val="single"/>
        </w:rPr>
        <w:t>Развитие речи и творчества</w:t>
      </w:r>
    </w:p>
    <w:p w:rsidR="00CE781E" w:rsidRPr="008D12DA" w:rsidRDefault="00CE781E" w:rsidP="00844738">
      <w:pPr>
        <w:pStyle w:val="ab"/>
        <w:spacing w:after="0" w:line="240" w:lineRule="auto"/>
        <w:ind w:left="0" w:firstLine="567"/>
        <w:jc w:val="both"/>
        <w:rPr>
          <w:rFonts w:ascii="Times New Roman" w:hAnsi="Times New Roman" w:cs="Times New Roman"/>
        </w:rPr>
      </w:pPr>
      <w:r w:rsidRPr="008D12DA">
        <w:rPr>
          <w:rFonts w:ascii="Times New Roman" w:hAnsi="Times New Roman" w:cs="Times New Roman"/>
        </w:rPr>
        <w:t>А) работа в парах – каждая группа пол</w:t>
      </w:r>
      <w:r w:rsidRPr="008D12DA">
        <w:rPr>
          <w:rFonts w:ascii="Times New Roman" w:hAnsi="Times New Roman" w:cs="Times New Roman"/>
        </w:rPr>
        <w:t>у</w:t>
      </w:r>
      <w:r w:rsidRPr="008D12DA">
        <w:rPr>
          <w:rFonts w:ascii="Times New Roman" w:hAnsi="Times New Roman" w:cs="Times New Roman"/>
        </w:rPr>
        <w:t>чает карточку с рифмованными словами, ваша задача составить двустишие или четверост</w:t>
      </w:r>
      <w:r w:rsidRPr="008D12DA">
        <w:rPr>
          <w:rFonts w:ascii="Times New Roman" w:hAnsi="Times New Roman" w:cs="Times New Roman"/>
        </w:rPr>
        <w:t>и</w:t>
      </w:r>
      <w:r w:rsidRPr="008D12DA">
        <w:rPr>
          <w:rFonts w:ascii="Times New Roman" w:hAnsi="Times New Roman" w:cs="Times New Roman"/>
        </w:rPr>
        <w:t>шие, посвященное маме.</w:t>
      </w:r>
    </w:p>
    <w:p w:rsidR="00CE781E" w:rsidRPr="008D12DA" w:rsidRDefault="00CE781E" w:rsidP="00844738">
      <w:pPr>
        <w:pStyle w:val="ab"/>
        <w:spacing w:after="0" w:line="240" w:lineRule="auto"/>
        <w:ind w:left="0"/>
        <w:jc w:val="both"/>
        <w:rPr>
          <w:rFonts w:ascii="Times New Roman" w:hAnsi="Times New Roman" w:cs="Times New Roman"/>
        </w:rPr>
      </w:pPr>
      <w:r w:rsidRPr="008D12DA">
        <w:rPr>
          <w:rFonts w:ascii="Times New Roman" w:hAnsi="Times New Roman" w:cs="Times New Roman"/>
        </w:rPr>
        <w:t>ДЕТИ                              НА СВЕТЕ</w:t>
      </w:r>
    </w:p>
    <w:p w:rsidR="00CE781E" w:rsidRPr="008D12DA" w:rsidRDefault="00CE781E" w:rsidP="00844738">
      <w:pPr>
        <w:pStyle w:val="ab"/>
        <w:spacing w:after="0" w:line="240" w:lineRule="auto"/>
        <w:ind w:left="0"/>
        <w:jc w:val="both"/>
        <w:rPr>
          <w:rFonts w:ascii="Times New Roman" w:hAnsi="Times New Roman" w:cs="Times New Roman"/>
        </w:rPr>
      </w:pPr>
      <w:proofErr w:type="gramStart"/>
      <w:r w:rsidRPr="008D12DA">
        <w:rPr>
          <w:rFonts w:ascii="Times New Roman" w:hAnsi="Times New Roman" w:cs="Times New Roman"/>
        </w:rPr>
        <w:t>ПОЗДРАВЛЯЮ</w:t>
      </w:r>
      <w:proofErr w:type="gramEnd"/>
      <w:r w:rsidRPr="008D12DA">
        <w:rPr>
          <w:rFonts w:ascii="Times New Roman" w:hAnsi="Times New Roman" w:cs="Times New Roman"/>
        </w:rPr>
        <w:t xml:space="preserve">             ОБНИМАЮ</w:t>
      </w:r>
    </w:p>
    <w:p w:rsidR="00CE781E" w:rsidRPr="008D12DA" w:rsidRDefault="00CE781E" w:rsidP="00844738">
      <w:pPr>
        <w:pStyle w:val="ab"/>
        <w:spacing w:after="0" w:line="240" w:lineRule="auto"/>
        <w:ind w:left="0"/>
        <w:jc w:val="both"/>
        <w:rPr>
          <w:rFonts w:ascii="Times New Roman" w:hAnsi="Times New Roman" w:cs="Times New Roman"/>
        </w:rPr>
      </w:pPr>
      <w:r w:rsidRPr="008D12DA">
        <w:rPr>
          <w:rFonts w:ascii="Times New Roman" w:hAnsi="Times New Roman" w:cs="Times New Roman"/>
        </w:rPr>
        <w:t>СОЛНЦА ЛУЧ                     ИЗ-ЗА ТУЧ</w:t>
      </w:r>
    </w:p>
    <w:p w:rsidR="00CE781E" w:rsidRPr="008D12DA" w:rsidRDefault="00CE781E" w:rsidP="00844738">
      <w:pPr>
        <w:pStyle w:val="ab"/>
        <w:spacing w:after="0" w:line="240" w:lineRule="auto"/>
        <w:ind w:left="0" w:firstLine="720"/>
        <w:jc w:val="both"/>
        <w:rPr>
          <w:rFonts w:ascii="Times New Roman" w:hAnsi="Times New Roman" w:cs="Times New Roman"/>
        </w:rPr>
      </w:pPr>
      <w:r w:rsidRPr="008D12DA">
        <w:rPr>
          <w:rFonts w:ascii="Times New Roman" w:hAnsi="Times New Roman" w:cs="Times New Roman"/>
        </w:rPr>
        <w:t>Б) зачитайте ваши стихи</w:t>
      </w:r>
    </w:p>
    <w:p w:rsidR="00CE781E" w:rsidRPr="008D12DA" w:rsidRDefault="00CE781E" w:rsidP="00844738">
      <w:pPr>
        <w:pStyle w:val="ab"/>
        <w:spacing w:after="0" w:line="240" w:lineRule="auto"/>
        <w:ind w:left="0" w:firstLine="720"/>
        <w:jc w:val="both"/>
        <w:rPr>
          <w:rFonts w:ascii="Times New Roman" w:hAnsi="Times New Roman" w:cs="Times New Roman"/>
        </w:rPr>
      </w:pPr>
      <w:r w:rsidRPr="008D12DA">
        <w:rPr>
          <w:rFonts w:ascii="Times New Roman" w:hAnsi="Times New Roman" w:cs="Times New Roman"/>
        </w:rPr>
        <w:t>В) На прошлом уроке внеклассного чтения мы познакомились с произведением Л.Н. Толстого «Детство», анализируя его, мы сравнивали описание отца и матери. Какое главное отличие мы отметили в главе про м</w:t>
      </w:r>
      <w:r w:rsidRPr="008D12DA">
        <w:rPr>
          <w:rFonts w:ascii="Times New Roman" w:hAnsi="Times New Roman" w:cs="Times New Roman"/>
        </w:rPr>
        <w:t>а</w:t>
      </w:r>
      <w:r w:rsidRPr="008D12DA">
        <w:rPr>
          <w:rFonts w:ascii="Times New Roman" w:hAnsi="Times New Roman" w:cs="Times New Roman"/>
        </w:rPr>
        <w:t xml:space="preserve">му?    </w:t>
      </w:r>
      <w:r w:rsidRPr="00844738">
        <w:rPr>
          <w:rFonts w:ascii="Times New Roman" w:hAnsi="Times New Roman" w:cs="Times New Roman"/>
          <w:i/>
        </w:rPr>
        <w:t>(Николенька не описывал её внешне, а передавал свои чувства к ней)</w:t>
      </w:r>
      <w:r w:rsidR="00844738">
        <w:rPr>
          <w:rFonts w:ascii="Times New Roman" w:hAnsi="Times New Roman" w:cs="Times New Roman"/>
          <w:i/>
        </w:rPr>
        <w:t>.</w:t>
      </w:r>
    </w:p>
    <w:p w:rsidR="00CE781E" w:rsidRPr="00844738" w:rsidRDefault="00CE781E" w:rsidP="00F946FD">
      <w:pPr>
        <w:pStyle w:val="ab"/>
        <w:numPr>
          <w:ilvl w:val="0"/>
          <w:numId w:val="52"/>
        </w:numPr>
        <w:spacing w:after="0" w:line="240" w:lineRule="auto"/>
        <w:jc w:val="both"/>
        <w:rPr>
          <w:rFonts w:ascii="Times New Roman" w:hAnsi="Times New Roman" w:cs="Times New Roman"/>
        </w:rPr>
      </w:pPr>
      <w:r w:rsidRPr="00844738">
        <w:rPr>
          <w:rFonts w:ascii="Times New Roman" w:hAnsi="Times New Roman" w:cs="Times New Roman"/>
        </w:rPr>
        <w:t>зачитайте свои сочинения</w:t>
      </w:r>
    </w:p>
    <w:p w:rsidR="00CE781E" w:rsidRPr="008D12DA" w:rsidRDefault="00CE781E" w:rsidP="00F946FD">
      <w:pPr>
        <w:pStyle w:val="ab"/>
        <w:numPr>
          <w:ilvl w:val="0"/>
          <w:numId w:val="47"/>
        </w:numPr>
        <w:spacing w:after="0" w:line="240" w:lineRule="auto"/>
        <w:ind w:left="426" w:hanging="426"/>
        <w:jc w:val="both"/>
        <w:rPr>
          <w:rFonts w:ascii="Times New Roman" w:hAnsi="Times New Roman" w:cs="Times New Roman"/>
          <w:b/>
          <w:i/>
          <w:u w:val="single"/>
        </w:rPr>
      </w:pPr>
      <w:r w:rsidRPr="008D12DA">
        <w:rPr>
          <w:rFonts w:ascii="Times New Roman" w:hAnsi="Times New Roman" w:cs="Times New Roman"/>
          <w:b/>
          <w:i/>
          <w:u w:val="single"/>
        </w:rPr>
        <w:t>Подведение итогов</w:t>
      </w:r>
    </w:p>
    <w:p w:rsidR="00CE781E" w:rsidRPr="008D12DA" w:rsidRDefault="00CE781E" w:rsidP="00844738">
      <w:pPr>
        <w:pStyle w:val="ab"/>
        <w:spacing w:after="0" w:line="240" w:lineRule="auto"/>
        <w:ind w:left="0"/>
        <w:jc w:val="both"/>
        <w:rPr>
          <w:rFonts w:ascii="Times New Roman" w:hAnsi="Times New Roman" w:cs="Times New Roman"/>
        </w:rPr>
      </w:pPr>
      <w:r w:rsidRPr="008D12DA">
        <w:rPr>
          <w:rFonts w:ascii="Times New Roman" w:hAnsi="Times New Roman" w:cs="Times New Roman"/>
        </w:rPr>
        <w:lastRenderedPageBreak/>
        <w:t>Любите маму, маленькие дети,</w:t>
      </w:r>
    </w:p>
    <w:p w:rsidR="00CE781E" w:rsidRPr="008D12DA" w:rsidRDefault="00CE781E" w:rsidP="00844738">
      <w:pPr>
        <w:pStyle w:val="ab"/>
        <w:spacing w:after="0" w:line="240" w:lineRule="auto"/>
        <w:ind w:left="0"/>
        <w:jc w:val="both"/>
        <w:rPr>
          <w:rFonts w:ascii="Times New Roman" w:hAnsi="Times New Roman" w:cs="Times New Roman"/>
        </w:rPr>
      </w:pPr>
      <w:r w:rsidRPr="008D12DA">
        <w:rPr>
          <w:rFonts w:ascii="Times New Roman" w:hAnsi="Times New Roman" w:cs="Times New Roman"/>
        </w:rPr>
        <w:t>Ведь без неё так трудно жить на свете,</w:t>
      </w:r>
    </w:p>
    <w:p w:rsidR="00CE781E" w:rsidRPr="008D12DA" w:rsidRDefault="00CE781E" w:rsidP="00844738">
      <w:pPr>
        <w:pStyle w:val="ab"/>
        <w:spacing w:after="0" w:line="240" w:lineRule="auto"/>
        <w:ind w:left="0"/>
        <w:jc w:val="both"/>
        <w:rPr>
          <w:rFonts w:ascii="Times New Roman" w:hAnsi="Times New Roman" w:cs="Times New Roman"/>
        </w:rPr>
      </w:pPr>
      <w:r w:rsidRPr="008D12DA">
        <w:rPr>
          <w:rFonts w:ascii="Times New Roman" w:hAnsi="Times New Roman" w:cs="Times New Roman"/>
        </w:rPr>
        <w:t>Её внимание и ласку, и заботу</w:t>
      </w:r>
    </w:p>
    <w:p w:rsidR="00CE781E" w:rsidRPr="008D12DA" w:rsidRDefault="00CE781E" w:rsidP="00844738">
      <w:pPr>
        <w:pStyle w:val="ab"/>
        <w:spacing w:after="0" w:line="240" w:lineRule="auto"/>
        <w:ind w:left="0"/>
        <w:jc w:val="both"/>
        <w:rPr>
          <w:rFonts w:ascii="Times New Roman" w:hAnsi="Times New Roman" w:cs="Times New Roman"/>
        </w:rPr>
      </w:pPr>
      <w:r w:rsidRPr="008D12DA">
        <w:rPr>
          <w:rFonts w:ascii="Times New Roman" w:hAnsi="Times New Roman" w:cs="Times New Roman"/>
        </w:rPr>
        <w:t>Вам не заменит посторонний кто-то.</w:t>
      </w:r>
    </w:p>
    <w:p w:rsidR="00CE781E" w:rsidRPr="008D12DA" w:rsidRDefault="00CE781E" w:rsidP="00844738">
      <w:pPr>
        <w:pStyle w:val="ab"/>
        <w:spacing w:after="0" w:line="240" w:lineRule="auto"/>
        <w:ind w:left="0" w:firstLine="284"/>
        <w:jc w:val="both"/>
        <w:rPr>
          <w:rFonts w:ascii="Times New Roman" w:hAnsi="Times New Roman" w:cs="Times New Roman"/>
        </w:rPr>
      </w:pPr>
      <w:r w:rsidRPr="008D12DA">
        <w:rPr>
          <w:rFonts w:ascii="Times New Roman" w:hAnsi="Times New Roman" w:cs="Times New Roman"/>
        </w:rPr>
        <w:t xml:space="preserve">Любите маму, юные подростки, </w:t>
      </w:r>
    </w:p>
    <w:p w:rsidR="00CE781E" w:rsidRPr="008D12DA" w:rsidRDefault="00CE781E" w:rsidP="00844738">
      <w:pPr>
        <w:pStyle w:val="ab"/>
        <w:spacing w:after="0" w:line="240" w:lineRule="auto"/>
        <w:ind w:left="0" w:firstLine="284"/>
        <w:jc w:val="both"/>
        <w:rPr>
          <w:rFonts w:ascii="Times New Roman" w:hAnsi="Times New Roman" w:cs="Times New Roman"/>
        </w:rPr>
      </w:pPr>
      <w:r w:rsidRPr="008D12DA">
        <w:rPr>
          <w:rFonts w:ascii="Times New Roman" w:hAnsi="Times New Roman" w:cs="Times New Roman"/>
        </w:rPr>
        <w:t>Она – ваш ствол, а вы – её отростки.</w:t>
      </w:r>
    </w:p>
    <w:p w:rsidR="00CE781E" w:rsidRPr="008D12DA" w:rsidRDefault="00CE781E" w:rsidP="00844738">
      <w:pPr>
        <w:pStyle w:val="ab"/>
        <w:spacing w:after="0" w:line="240" w:lineRule="auto"/>
        <w:ind w:left="0" w:firstLine="284"/>
        <w:jc w:val="both"/>
        <w:rPr>
          <w:rFonts w:ascii="Times New Roman" w:hAnsi="Times New Roman" w:cs="Times New Roman"/>
        </w:rPr>
      </w:pPr>
      <w:r w:rsidRPr="008D12DA">
        <w:rPr>
          <w:rFonts w:ascii="Times New Roman" w:hAnsi="Times New Roman" w:cs="Times New Roman"/>
        </w:rPr>
        <w:t>Одна она, лишь любящая мама,</w:t>
      </w:r>
    </w:p>
    <w:p w:rsidR="00CE781E" w:rsidRPr="008D12DA" w:rsidRDefault="00CE781E" w:rsidP="00844738">
      <w:pPr>
        <w:pStyle w:val="ab"/>
        <w:spacing w:after="0" w:line="240" w:lineRule="auto"/>
        <w:ind w:left="0" w:firstLine="284"/>
        <w:jc w:val="both"/>
        <w:rPr>
          <w:rFonts w:ascii="Times New Roman" w:hAnsi="Times New Roman" w:cs="Times New Roman"/>
        </w:rPr>
      </w:pPr>
      <w:r w:rsidRPr="008D12DA">
        <w:rPr>
          <w:rFonts w:ascii="Times New Roman" w:hAnsi="Times New Roman" w:cs="Times New Roman"/>
        </w:rPr>
        <w:t>Поймет всегда вас – чад её упрямых.</w:t>
      </w:r>
    </w:p>
    <w:p w:rsidR="00CE781E" w:rsidRPr="008D12DA" w:rsidRDefault="00CE781E" w:rsidP="00844738">
      <w:pPr>
        <w:pStyle w:val="ab"/>
        <w:spacing w:after="0" w:line="240" w:lineRule="auto"/>
        <w:ind w:left="0"/>
        <w:jc w:val="both"/>
        <w:rPr>
          <w:rFonts w:ascii="Times New Roman" w:hAnsi="Times New Roman" w:cs="Times New Roman"/>
        </w:rPr>
      </w:pPr>
      <w:r w:rsidRPr="008D12DA">
        <w:rPr>
          <w:rFonts w:ascii="Times New Roman" w:hAnsi="Times New Roman" w:cs="Times New Roman"/>
        </w:rPr>
        <w:t>И дети взрослые, всегда любите маму,</w:t>
      </w:r>
    </w:p>
    <w:p w:rsidR="00CE781E" w:rsidRPr="008D12DA" w:rsidRDefault="00CE781E" w:rsidP="00844738">
      <w:pPr>
        <w:pStyle w:val="ab"/>
        <w:spacing w:after="0" w:line="240" w:lineRule="auto"/>
        <w:ind w:left="0"/>
        <w:jc w:val="both"/>
        <w:rPr>
          <w:rFonts w:ascii="Times New Roman" w:hAnsi="Times New Roman" w:cs="Times New Roman"/>
        </w:rPr>
      </w:pPr>
      <w:r w:rsidRPr="008D12DA">
        <w:rPr>
          <w:rFonts w:ascii="Times New Roman" w:hAnsi="Times New Roman" w:cs="Times New Roman"/>
        </w:rPr>
        <w:t>На нежные слова ей не скупитесь,</w:t>
      </w:r>
    </w:p>
    <w:p w:rsidR="00CE781E" w:rsidRPr="008D12DA" w:rsidRDefault="00CE781E" w:rsidP="00844738">
      <w:pPr>
        <w:pStyle w:val="ab"/>
        <w:spacing w:after="0" w:line="240" w:lineRule="auto"/>
        <w:ind w:left="0"/>
        <w:jc w:val="both"/>
        <w:rPr>
          <w:rFonts w:ascii="Times New Roman" w:hAnsi="Times New Roman" w:cs="Times New Roman"/>
        </w:rPr>
      </w:pPr>
      <w:r w:rsidRPr="008D12DA">
        <w:rPr>
          <w:rFonts w:ascii="Times New Roman" w:hAnsi="Times New Roman" w:cs="Times New Roman"/>
        </w:rPr>
        <w:t>Дорога к ней – сродни дороге к Храму,</w:t>
      </w:r>
    </w:p>
    <w:p w:rsidR="00CE781E" w:rsidRPr="008D12DA" w:rsidRDefault="00CE781E" w:rsidP="00844738">
      <w:pPr>
        <w:pStyle w:val="ab"/>
        <w:spacing w:after="0" w:line="240" w:lineRule="auto"/>
        <w:ind w:left="0"/>
        <w:jc w:val="both"/>
        <w:rPr>
          <w:rFonts w:ascii="Times New Roman" w:hAnsi="Times New Roman" w:cs="Times New Roman"/>
        </w:rPr>
      </w:pPr>
      <w:r w:rsidRPr="008D12DA">
        <w:rPr>
          <w:rFonts w:ascii="Times New Roman" w:hAnsi="Times New Roman" w:cs="Times New Roman"/>
        </w:rPr>
        <w:t>И в дом, входя, ей в ноги поклонитесь</w:t>
      </w:r>
    </w:p>
    <w:p w:rsidR="00CE781E" w:rsidRPr="008D12DA" w:rsidRDefault="00CE781E" w:rsidP="00844738">
      <w:pPr>
        <w:pStyle w:val="ab"/>
        <w:spacing w:after="0" w:line="240" w:lineRule="auto"/>
        <w:ind w:left="0" w:firstLine="284"/>
        <w:jc w:val="both"/>
        <w:rPr>
          <w:rFonts w:ascii="Times New Roman" w:hAnsi="Times New Roman" w:cs="Times New Roman"/>
        </w:rPr>
      </w:pPr>
      <w:r w:rsidRPr="008D12DA">
        <w:rPr>
          <w:rFonts w:ascii="Times New Roman" w:hAnsi="Times New Roman" w:cs="Times New Roman"/>
        </w:rPr>
        <w:t>Идут года, стареет наша мама,</w:t>
      </w:r>
    </w:p>
    <w:p w:rsidR="00CE781E" w:rsidRPr="008D12DA" w:rsidRDefault="00CE781E" w:rsidP="00844738">
      <w:pPr>
        <w:pStyle w:val="ab"/>
        <w:spacing w:after="0" w:line="240" w:lineRule="auto"/>
        <w:ind w:left="0" w:firstLine="284"/>
        <w:jc w:val="both"/>
        <w:rPr>
          <w:rFonts w:ascii="Times New Roman" w:hAnsi="Times New Roman" w:cs="Times New Roman"/>
        </w:rPr>
      </w:pPr>
      <w:r w:rsidRPr="008D12DA">
        <w:rPr>
          <w:rFonts w:ascii="Times New Roman" w:hAnsi="Times New Roman" w:cs="Times New Roman"/>
        </w:rPr>
        <w:t xml:space="preserve">Что, вдруг, её не станет – мы не верим, </w:t>
      </w:r>
    </w:p>
    <w:p w:rsidR="00CE781E" w:rsidRPr="008D12DA" w:rsidRDefault="00CE781E" w:rsidP="00844738">
      <w:pPr>
        <w:pStyle w:val="ab"/>
        <w:spacing w:after="0" w:line="240" w:lineRule="auto"/>
        <w:ind w:left="0" w:firstLine="284"/>
        <w:jc w:val="both"/>
        <w:rPr>
          <w:rFonts w:ascii="Times New Roman" w:hAnsi="Times New Roman" w:cs="Times New Roman"/>
        </w:rPr>
      </w:pPr>
      <w:r w:rsidRPr="008D12DA">
        <w:rPr>
          <w:rFonts w:ascii="Times New Roman" w:hAnsi="Times New Roman" w:cs="Times New Roman"/>
        </w:rPr>
        <w:t>Но вот, однажды, поздно или рано,</w:t>
      </w:r>
    </w:p>
    <w:p w:rsidR="00CE781E" w:rsidRPr="008D12DA" w:rsidRDefault="00CE781E" w:rsidP="00844738">
      <w:pPr>
        <w:pStyle w:val="ab"/>
        <w:spacing w:after="0" w:line="240" w:lineRule="auto"/>
        <w:ind w:left="0" w:firstLine="284"/>
        <w:jc w:val="both"/>
        <w:rPr>
          <w:rFonts w:ascii="Times New Roman" w:hAnsi="Times New Roman" w:cs="Times New Roman"/>
        </w:rPr>
      </w:pPr>
      <w:r w:rsidRPr="008D12DA">
        <w:rPr>
          <w:rFonts w:ascii="Times New Roman" w:hAnsi="Times New Roman" w:cs="Times New Roman"/>
        </w:rPr>
        <w:t>Она уйдёт, закрыв неслышно двери.</w:t>
      </w:r>
    </w:p>
    <w:p w:rsidR="00CE781E" w:rsidRPr="008D12DA" w:rsidRDefault="00CE781E" w:rsidP="00844738">
      <w:pPr>
        <w:pStyle w:val="ab"/>
        <w:spacing w:after="0" w:line="240" w:lineRule="auto"/>
        <w:ind w:left="0"/>
        <w:jc w:val="both"/>
        <w:rPr>
          <w:rFonts w:ascii="Times New Roman" w:hAnsi="Times New Roman" w:cs="Times New Roman"/>
        </w:rPr>
      </w:pPr>
      <w:r w:rsidRPr="008D12DA">
        <w:rPr>
          <w:rFonts w:ascii="Times New Roman" w:hAnsi="Times New Roman" w:cs="Times New Roman"/>
        </w:rPr>
        <w:t xml:space="preserve">Любите маму, взрослые и дети, </w:t>
      </w:r>
    </w:p>
    <w:p w:rsidR="00CE781E" w:rsidRPr="008D12DA" w:rsidRDefault="00CE781E" w:rsidP="00844738">
      <w:pPr>
        <w:pStyle w:val="ab"/>
        <w:spacing w:after="0" w:line="240" w:lineRule="auto"/>
        <w:ind w:left="0"/>
        <w:jc w:val="both"/>
        <w:rPr>
          <w:rFonts w:ascii="Times New Roman" w:hAnsi="Times New Roman" w:cs="Times New Roman"/>
        </w:rPr>
      </w:pPr>
      <w:r w:rsidRPr="008D12DA">
        <w:rPr>
          <w:rFonts w:ascii="Times New Roman" w:hAnsi="Times New Roman" w:cs="Times New Roman"/>
        </w:rPr>
        <w:t>Родней её – нет никого на свете!</w:t>
      </w:r>
    </w:p>
    <w:p w:rsidR="00CE781E" w:rsidRPr="00844738" w:rsidRDefault="00CE781E" w:rsidP="00F946FD">
      <w:pPr>
        <w:pStyle w:val="ab"/>
        <w:numPr>
          <w:ilvl w:val="0"/>
          <w:numId w:val="53"/>
        </w:numPr>
        <w:spacing w:after="0" w:line="240" w:lineRule="auto"/>
        <w:ind w:left="426" w:hanging="426"/>
        <w:jc w:val="both"/>
        <w:rPr>
          <w:rFonts w:ascii="Times New Roman" w:hAnsi="Times New Roman" w:cs="Times New Roman"/>
        </w:rPr>
      </w:pPr>
      <w:r w:rsidRPr="00844738">
        <w:rPr>
          <w:rFonts w:ascii="Times New Roman" w:hAnsi="Times New Roman" w:cs="Times New Roman"/>
        </w:rPr>
        <w:t>Понравился вам сегодня урок? Спасибо, и мне тоже!</w:t>
      </w:r>
    </w:p>
    <w:p w:rsidR="00CE781E" w:rsidRPr="00844738" w:rsidRDefault="00CE781E" w:rsidP="00F946FD">
      <w:pPr>
        <w:pStyle w:val="ab"/>
        <w:numPr>
          <w:ilvl w:val="0"/>
          <w:numId w:val="53"/>
        </w:numPr>
        <w:spacing w:after="0" w:line="240" w:lineRule="auto"/>
        <w:ind w:left="426" w:hanging="426"/>
        <w:jc w:val="both"/>
        <w:rPr>
          <w:rFonts w:ascii="Times New Roman" w:hAnsi="Times New Roman" w:cs="Times New Roman"/>
        </w:rPr>
      </w:pPr>
      <w:r w:rsidRPr="00844738">
        <w:rPr>
          <w:rFonts w:ascii="Times New Roman" w:hAnsi="Times New Roman" w:cs="Times New Roman"/>
        </w:rPr>
        <w:t>Что, по-вашему, главным в нем было?</w:t>
      </w:r>
    </w:p>
    <w:p w:rsidR="00CE781E" w:rsidRPr="00844738" w:rsidRDefault="00CE781E" w:rsidP="00F946FD">
      <w:pPr>
        <w:pStyle w:val="ab"/>
        <w:numPr>
          <w:ilvl w:val="0"/>
          <w:numId w:val="53"/>
        </w:numPr>
        <w:spacing w:after="0" w:line="240" w:lineRule="auto"/>
        <w:ind w:left="426" w:hanging="426"/>
        <w:jc w:val="both"/>
        <w:rPr>
          <w:rFonts w:ascii="Times New Roman" w:hAnsi="Times New Roman" w:cs="Times New Roman"/>
        </w:rPr>
      </w:pPr>
      <w:r w:rsidRPr="00844738">
        <w:rPr>
          <w:rFonts w:ascii="Times New Roman" w:hAnsi="Times New Roman" w:cs="Times New Roman"/>
        </w:rPr>
        <w:t>Разговор об имени существительном только начат и впереди нас ждет еще мн</w:t>
      </w:r>
      <w:r w:rsidRPr="00844738">
        <w:rPr>
          <w:rFonts w:ascii="Times New Roman" w:hAnsi="Times New Roman" w:cs="Times New Roman"/>
        </w:rPr>
        <w:t>о</w:t>
      </w:r>
      <w:r w:rsidRPr="00844738">
        <w:rPr>
          <w:rFonts w:ascii="Times New Roman" w:hAnsi="Times New Roman" w:cs="Times New Roman"/>
        </w:rPr>
        <w:t>го открытий.</w:t>
      </w:r>
    </w:p>
    <w:p w:rsidR="00CE781E" w:rsidRPr="008D12DA" w:rsidRDefault="00CE781E" w:rsidP="00F946FD">
      <w:pPr>
        <w:pStyle w:val="ab"/>
        <w:numPr>
          <w:ilvl w:val="0"/>
          <w:numId w:val="47"/>
        </w:numPr>
        <w:spacing w:after="0" w:line="240" w:lineRule="auto"/>
        <w:ind w:left="426" w:hanging="426"/>
        <w:jc w:val="both"/>
        <w:rPr>
          <w:rFonts w:ascii="Times New Roman" w:hAnsi="Times New Roman" w:cs="Times New Roman"/>
          <w:b/>
          <w:i/>
          <w:u w:val="single"/>
        </w:rPr>
      </w:pPr>
      <w:r w:rsidRPr="008D12DA">
        <w:rPr>
          <w:rFonts w:ascii="Times New Roman" w:hAnsi="Times New Roman" w:cs="Times New Roman"/>
          <w:b/>
          <w:i/>
          <w:u w:val="single"/>
        </w:rPr>
        <w:t xml:space="preserve"> Оценивание   </w:t>
      </w:r>
    </w:p>
    <w:p w:rsidR="00CE781E" w:rsidRPr="008D12DA" w:rsidRDefault="00CE781E" w:rsidP="00F946FD">
      <w:pPr>
        <w:pStyle w:val="ab"/>
        <w:numPr>
          <w:ilvl w:val="0"/>
          <w:numId w:val="54"/>
        </w:numPr>
        <w:spacing w:after="0" w:line="240" w:lineRule="auto"/>
        <w:ind w:left="426" w:hanging="426"/>
        <w:jc w:val="both"/>
        <w:rPr>
          <w:rFonts w:ascii="Times New Roman" w:hAnsi="Times New Roman" w:cs="Times New Roman"/>
        </w:rPr>
      </w:pPr>
      <w:r w:rsidRPr="008D12DA">
        <w:rPr>
          <w:rFonts w:ascii="Times New Roman" w:hAnsi="Times New Roman" w:cs="Times New Roman"/>
        </w:rPr>
        <w:t>за сочинения-миниатюры</w:t>
      </w:r>
    </w:p>
    <w:p w:rsidR="00CE781E" w:rsidRPr="008D12DA" w:rsidRDefault="00CE781E" w:rsidP="00F946FD">
      <w:pPr>
        <w:pStyle w:val="ab"/>
        <w:numPr>
          <w:ilvl w:val="0"/>
          <w:numId w:val="54"/>
        </w:numPr>
        <w:spacing w:after="0" w:line="240" w:lineRule="auto"/>
        <w:ind w:left="426" w:hanging="426"/>
        <w:jc w:val="both"/>
        <w:rPr>
          <w:rFonts w:ascii="Times New Roman" w:hAnsi="Times New Roman" w:cs="Times New Roman"/>
        </w:rPr>
      </w:pPr>
      <w:r w:rsidRPr="008D12DA">
        <w:rPr>
          <w:rFonts w:ascii="Times New Roman" w:hAnsi="Times New Roman" w:cs="Times New Roman"/>
        </w:rPr>
        <w:t>за работу творческих групп</w:t>
      </w:r>
    </w:p>
    <w:p w:rsidR="00CE781E" w:rsidRPr="008D12DA" w:rsidRDefault="00CE781E" w:rsidP="00F946FD">
      <w:pPr>
        <w:pStyle w:val="ab"/>
        <w:numPr>
          <w:ilvl w:val="0"/>
          <w:numId w:val="54"/>
        </w:numPr>
        <w:spacing w:after="0" w:line="240" w:lineRule="auto"/>
        <w:ind w:left="426" w:hanging="426"/>
        <w:jc w:val="both"/>
        <w:rPr>
          <w:rFonts w:ascii="Times New Roman" w:hAnsi="Times New Roman" w:cs="Times New Roman"/>
        </w:rPr>
      </w:pPr>
      <w:r w:rsidRPr="008D12DA">
        <w:rPr>
          <w:rFonts w:ascii="Times New Roman" w:hAnsi="Times New Roman" w:cs="Times New Roman"/>
        </w:rPr>
        <w:t>за работу в тетрадях</w:t>
      </w:r>
    </w:p>
    <w:p w:rsidR="00844738" w:rsidRDefault="00CE781E" w:rsidP="00CE781E">
      <w:pPr>
        <w:spacing w:after="0" w:line="240" w:lineRule="auto"/>
        <w:jc w:val="both"/>
        <w:rPr>
          <w:rFonts w:ascii="Times New Roman" w:hAnsi="Times New Roman" w:cs="Times New Roman"/>
          <w:b/>
          <w:i/>
        </w:rPr>
      </w:pPr>
      <w:r w:rsidRPr="008D12DA">
        <w:rPr>
          <w:rFonts w:ascii="Times New Roman" w:hAnsi="Times New Roman" w:cs="Times New Roman"/>
          <w:b/>
          <w:i/>
        </w:rPr>
        <w:t>10.</w:t>
      </w:r>
      <w:r w:rsidR="00844738">
        <w:rPr>
          <w:rFonts w:ascii="Times New Roman" w:hAnsi="Times New Roman" w:cs="Times New Roman"/>
          <w:b/>
          <w:i/>
        </w:rPr>
        <w:t xml:space="preserve">  </w:t>
      </w:r>
      <w:r w:rsidRPr="008D12DA">
        <w:rPr>
          <w:rFonts w:ascii="Times New Roman" w:hAnsi="Times New Roman" w:cs="Times New Roman"/>
          <w:b/>
          <w:i/>
          <w:u w:val="single"/>
        </w:rPr>
        <w:t>Д/</w:t>
      </w:r>
      <w:proofErr w:type="gramStart"/>
      <w:r w:rsidRPr="008D12DA">
        <w:rPr>
          <w:rFonts w:ascii="Times New Roman" w:hAnsi="Times New Roman" w:cs="Times New Roman"/>
          <w:b/>
          <w:i/>
          <w:u w:val="single"/>
        </w:rPr>
        <w:t>З</w:t>
      </w:r>
      <w:proofErr w:type="gramEnd"/>
      <w:r w:rsidRPr="008D12DA">
        <w:rPr>
          <w:rFonts w:ascii="Times New Roman" w:hAnsi="Times New Roman" w:cs="Times New Roman"/>
          <w:b/>
          <w:i/>
        </w:rPr>
        <w:t xml:space="preserve">   </w:t>
      </w:r>
    </w:p>
    <w:p w:rsidR="00CE781E" w:rsidRPr="008D12DA" w:rsidRDefault="00CE781E" w:rsidP="00844738">
      <w:pPr>
        <w:spacing w:after="0" w:line="240" w:lineRule="auto"/>
        <w:ind w:firstLine="426"/>
        <w:jc w:val="both"/>
        <w:rPr>
          <w:rFonts w:ascii="Times New Roman" w:hAnsi="Times New Roman" w:cs="Times New Roman"/>
        </w:rPr>
      </w:pPr>
      <w:r w:rsidRPr="008D12DA">
        <w:rPr>
          <w:rFonts w:ascii="Times New Roman" w:hAnsi="Times New Roman" w:cs="Times New Roman"/>
        </w:rPr>
        <w:t>с. 93 упр. 115.</w:t>
      </w:r>
    </w:p>
    <w:p w:rsidR="00CE781E" w:rsidRDefault="00CE781E" w:rsidP="002D4AEF">
      <w:pPr>
        <w:spacing w:after="0" w:line="240" w:lineRule="auto"/>
        <w:rPr>
          <w:rFonts w:ascii="Times New Roman" w:hAnsi="Times New Roman" w:cs="Times New Roman"/>
        </w:rPr>
        <w:sectPr w:rsidR="00CE781E" w:rsidSect="00CE781E">
          <w:type w:val="continuous"/>
          <w:pgSz w:w="11906" w:h="16838"/>
          <w:pgMar w:top="567" w:right="1134" w:bottom="567" w:left="1134" w:header="709" w:footer="709" w:gutter="0"/>
          <w:cols w:num="2" w:space="708"/>
          <w:titlePg/>
          <w:docGrid w:linePitch="360"/>
        </w:sectPr>
      </w:pPr>
    </w:p>
    <w:p w:rsidR="002D4AEF" w:rsidRPr="008D12DA" w:rsidRDefault="002D4AEF" w:rsidP="002D4AEF">
      <w:pPr>
        <w:spacing w:after="0" w:line="240" w:lineRule="auto"/>
        <w:rPr>
          <w:rFonts w:ascii="Times New Roman" w:hAnsi="Times New Roman" w:cs="Times New Roman"/>
        </w:rPr>
      </w:pPr>
    </w:p>
    <w:p w:rsidR="002D4AEF" w:rsidRPr="008D12DA" w:rsidRDefault="002D4AEF" w:rsidP="002D4AEF">
      <w:pPr>
        <w:spacing w:after="0" w:line="240" w:lineRule="auto"/>
        <w:rPr>
          <w:rFonts w:ascii="Times New Roman" w:hAnsi="Times New Roman" w:cs="Times New Roman"/>
        </w:rPr>
      </w:pPr>
    </w:p>
    <w:p w:rsidR="002D4AEF" w:rsidRPr="008D12DA" w:rsidRDefault="002D4AEF" w:rsidP="002D4AEF">
      <w:pPr>
        <w:spacing w:after="0" w:line="240" w:lineRule="auto"/>
        <w:rPr>
          <w:rFonts w:ascii="Times New Roman" w:hAnsi="Times New Roman" w:cs="Times New Roman"/>
        </w:rPr>
      </w:pPr>
    </w:p>
    <w:p w:rsidR="002D4AEF" w:rsidRPr="008D12DA" w:rsidRDefault="002D4AEF" w:rsidP="002D4AEF">
      <w:pPr>
        <w:spacing w:after="0" w:line="240" w:lineRule="auto"/>
        <w:rPr>
          <w:rFonts w:ascii="Times New Roman" w:hAnsi="Times New Roman" w:cs="Times New Roman"/>
        </w:rPr>
      </w:pPr>
    </w:p>
    <w:p w:rsidR="002D4AEF" w:rsidRPr="008D12DA" w:rsidRDefault="002D4AEF" w:rsidP="002D4AEF">
      <w:pPr>
        <w:spacing w:after="0" w:line="240" w:lineRule="auto"/>
        <w:rPr>
          <w:rFonts w:ascii="Times New Roman" w:hAnsi="Times New Roman" w:cs="Times New Roman"/>
        </w:rPr>
      </w:pPr>
    </w:p>
    <w:p w:rsidR="002D4AEF" w:rsidRPr="008D12DA" w:rsidRDefault="002D4AEF" w:rsidP="002D4AEF">
      <w:pPr>
        <w:spacing w:after="0" w:line="240" w:lineRule="auto"/>
        <w:rPr>
          <w:rFonts w:ascii="Times New Roman" w:hAnsi="Times New Roman" w:cs="Times New Roman"/>
        </w:rPr>
      </w:pPr>
    </w:p>
    <w:p w:rsidR="002D4AEF" w:rsidRPr="008D12DA" w:rsidRDefault="002D4AEF" w:rsidP="002D4AEF">
      <w:pPr>
        <w:spacing w:after="0" w:line="240" w:lineRule="auto"/>
        <w:rPr>
          <w:rFonts w:ascii="Times New Roman" w:hAnsi="Times New Roman" w:cs="Times New Roman"/>
        </w:rPr>
      </w:pPr>
    </w:p>
    <w:p w:rsidR="002D4AEF" w:rsidRPr="008D12DA" w:rsidRDefault="002D4AEF" w:rsidP="002D4AEF">
      <w:pPr>
        <w:spacing w:after="0" w:line="240" w:lineRule="auto"/>
        <w:rPr>
          <w:rFonts w:ascii="Times New Roman" w:hAnsi="Times New Roman" w:cs="Times New Roman"/>
        </w:rPr>
      </w:pPr>
    </w:p>
    <w:p w:rsidR="003466BC" w:rsidRDefault="003466BC" w:rsidP="002D4AEF">
      <w:pPr>
        <w:spacing w:after="0" w:line="240" w:lineRule="auto"/>
        <w:rPr>
          <w:rFonts w:ascii="Times New Roman" w:hAnsi="Times New Roman" w:cs="Times New Roman"/>
        </w:rPr>
        <w:sectPr w:rsidR="003466BC" w:rsidSect="00CE781E">
          <w:type w:val="continuous"/>
          <w:pgSz w:w="11906" w:h="16838"/>
          <w:pgMar w:top="567" w:right="1134" w:bottom="567" w:left="1134" w:header="709" w:footer="709" w:gutter="0"/>
          <w:cols w:space="708"/>
          <w:titlePg/>
          <w:docGrid w:linePitch="360"/>
        </w:sectPr>
      </w:pPr>
    </w:p>
    <w:p w:rsidR="003466BC" w:rsidRPr="003F6C07" w:rsidRDefault="003466BC" w:rsidP="003466BC">
      <w:pPr>
        <w:spacing w:after="0" w:line="240" w:lineRule="auto"/>
        <w:ind w:firstLine="567"/>
        <w:contextualSpacing/>
        <w:jc w:val="right"/>
        <w:rPr>
          <w:rFonts w:ascii="Times New Roman" w:eastAsia="Arial Unicode MS" w:hAnsi="Times New Roman" w:cs="Times New Roman"/>
          <w:b/>
          <w:bCs/>
          <w:iCs/>
          <w:sz w:val="28"/>
          <w:szCs w:val="28"/>
        </w:rPr>
      </w:pPr>
      <w:r w:rsidRPr="003F6C07">
        <w:rPr>
          <w:rFonts w:ascii="Times New Roman" w:eastAsia="Arial Unicode MS" w:hAnsi="Times New Roman" w:cs="Times New Roman"/>
          <w:b/>
          <w:bCs/>
          <w:iCs/>
          <w:sz w:val="28"/>
          <w:szCs w:val="28"/>
        </w:rPr>
        <w:lastRenderedPageBreak/>
        <w:t xml:space="preserve">Валентина Викторовна </w:t>
      </w:r>
      <w:proofErr w:type="spellStart"/>
      <w:r w:rsidRPr="003F6C07">
        <w:rPr>
          <w:rFonts w:ascii="Times New Roman" w:eastAsia="Arial Unicode MS" w:hAnsi="Times New Roman" w:cs="Times New Roman"/>
          <w:b/>
          <w:bCs/>
          <w:iCs/>
          <w:sz w:val="28"/>
          <w:szCs w:val="28"/>
        </w:rPr>
        <w:t>Велижанская</w:t>
      </w:r>
      <w:proofErr w:type="spellEnd"/>
      <w:r w:rsidRPr="003F6C07">
        <w:rPr>
          <w:rFonts w:ascii="Times New Roman" w:eastAsia="Arial Unicode MS" w:hAnsi="Times New Roman" w:cs="Times New Roman"/>
          <w:b/>
          <w:bCs/>
          <w:iCs/>
          <w:sz w:val="28"/>
          <w:szCs w:val="28"/>
        </w:rPr>
        <w:t>,</w:t>
      </w:r>
    </w:p>
    <w:p w:rsidR="003466BC" w:rsidRPr="003F6C07" w:rsidRDefault="003466BC" w:rsidP="003466BC">
      <w:pPr>
        <w:spacing w:after="0" w:line="240" w:lineRule="auto"/>
        <w:ind w:firstLine="567"/>
        <w:contextualSpacing/>
        <w:jc w:val="right"/>
        <w:rPr>
          <w:rFonts w:ascii="Times New Roman" w:eastAsia="Arial Unicode MS" w:hAnsi="Times New Roman" w:cs="Times New Roman"/>
          <w:bCs/>
          <w:i/>
          <w:iCs/>
          <w:sz w:val="28"/>
          <w:szCs w:val="28"/>
        </w:rPr>
      </w:pPr>
      <w:r w:rsidRPr="003F6C07">
        <w:rPr>
          <w:rFonts w:ascii="Times New Roman" w:eastAsia="Arial Unicode MS" w:hAnsi="Times New Roman" w:cs="Times New Roman"/>
          <w:bCs/>
          <w:i/>
          <w:iCs/>
          <w:sz w:val="28"/>
          <w:szCs w:val="28"/>
        </w:rPr>
        <w:t xml:space="preserve">учитель технологии </w:t>
      </w:r>
    </w:p>
    <w:p w:rsidR="003466BC" w:rsidRPr="003F6C07" w:rsidRDefault="003466BC" w:rsidP="003466BC">
      <w:pPr>
        <w:spacing w:after="0" w:line="240" w:lineRule="auto"/>
        <w:ind w:firstLine="567"/>
        <w:contextualSpacing/>
        <w:jc w:val="right"/>
        <w:rPr>
          <w:rFonts w:ascii="Times New Roman" w:eastAsia="Arial Unicode MS" w:hAnsi="Times New Roman" w:cs="Times New Roman"/>
          <w:bCs/>
          <w:i/>
          <w:iCs/>
          <w:sz w:val="28"/>
          <w:szCs w:val="28"/>
        </w:rPr>
      </w:pPr>
      <w:r w:rsidRPr="003F6C07">
        <w:rPr>
          <w:rFonts w:ascii="Times New Roman" w:eastAsia="Arial Unicode MS" w:hAnsi="Times New Roman" w:cs="Times New Roman"/>
          <w:bCs/>
          <w:i/>
          <w:iCs/>
          <w:sz w:val="28"/>
          <w:szCs w:val="28"/>
        </w:rPr>
        <w:t xml:space="preserve">МБОУ СОШ №1 </w:t>
      </w:r>
    </w:p>
    <w:p w:rsidR="003466BC" w:rsidRPr="003F6C07" w:rsidRDefault="003466BC" w:rsidP="003466BC">
      <w:pPr>
        <w:spacing w:after="0" w:line="240" w:lineRule="auto"/>
        <w:ind w:firstLine="567"/>
        <w:contextualSpacing/>
        <w:jc w:val="both"/>
        <w:rPr>
          <w:rFonts w:ascii="Times New Roman" w:eastAsia="Arial Unicode MS" w:hAnsi="Times New Roman" w:cs="Times New Roman"/>
          <w:bCs/>
          <w:i/>
          <w:iCs/>
        </w:rPr>
      </w:pPr>
    </w:p>
    <w:p w:rsidR="003466BC" w:rsidRPr="003466BC" w:rsidRDefault="003466BC" w:rsidP="003466BC">
      <w:pPr>
        <w:spacing w:after="0" w:line="240" w:lineRule="auto"/>
        <w:ind w:firstLine="567"/>
        <w:contextualSpacing/>
        <w:jc w:val="center"/>
        <w:rPr>
          <w:rFonts w:ascii="Times New Roman" w:eastAsia="Arial Unicode MS" w:hAnsi="Times New Roman" w:cs="Times New Roman"/>
          <w:b/>
          <w:bCs/>
          <w:iCs/>
          <w:sz w:val="28"/>
          <w:szCs w:val="28"/>
        </w:rPr>
      </w:pPr>
      <w:r w:rsidRPr="003466BC">
        <w:rPr>
          <w:rFonts w:ascii="Times New Roman" w:eastAsia="Arial Unicode MS" w:hAnsi="Times New Roman" w:cs="Times New Roman"/>
          <w:b/>
          <w:bCs/>
          <w:iCs/>
          <w:sz w:val="28"/>
          <w:szCs w:val="28"/>
        </w:rPr>
        <w:t>Мастер – класс</w:t>
      </w:r>
    </w:p>
    <w:p w:rsidR="003466BC" w:rsidRPr="003466BC" w:rsidRDefault="003466BC" w:rsidP="003466BC">
      <w:pPr>
        <w:spacing w:after="0" w:line="240" w:lineRule="auto"/>
        <w:ind w:firstLine="567"/>
        <w:contextualSpacing/>
        <w:jc w:val="center"/>
        <w:rPr>
          <w:rFonts w:ascii="Times New Roman" w:eastAsia="Arial Unicode MS" w:hAnsi="Times New Roman" w:cs="Times New Roman"/>
          <w:b/>
          <w:bCs/>
          <w:i/>
          <w:iCs/>
          <w:sz w:val="28"/>
          <w:szCs w:val="28"/>
        </w:rPr>
      </w:pPr>
      <w:r w:rsidRPr="003466BC">
        <w:rPr>
          <w:rFonts w:ascii="Times New Roman" w:eastAsia="Arial Unicode MS" w:hAnsi="Times New Roman" w:cs="Times New Roman"/>
          <w:b/>
          <w:bCs/>
          <w:i/>
          <w:iCs/>
          <w:sz w:val="28"/>
          <w:szCs w:val="28"/>
        </w:rPr>
        <w:t>«Оригами из ткани»</w:t>
      </w:r>
    </w:p>
    <w:p w:rsidR="003466BC" w:rsidRPr="003466BC" w:rsidRDefault="003466BC" w:rsidP="003466BC">
      <w:pPr>
        <w:spacing w:after="0" w:line="240" w:lineRule="auto"/>
        <w:ind w:firstLine="567"/>
        <w:contextualSpacing/>
        <w:jc w:val="both"/>
        <w:rPr>
          <w:rFonts w:ascii="Times New Roman" w:eastAsia="Arial Unicode MS" w:hAnsi="Times New Roman" w:cs="Times New Roman"/>
          <w:b/>
          <w:bCs/>
          <w:i/>
          <w:iCs/>
        </w:rPr>
      </w:pPr>
    </w:p>
    <w:p w:rsidR="003466BC" w:rsidRPr="003466BC" w:rsidRDefault="003466BC" w:rsidP="003466BC">
      <w:pPr>
        <w:spacing w:after="0" w:line="240" w:lineRule="auto"/>
        <w:ind w:firstLine="567"/>
        <w:contextualSpacing/>
        <w:jc w:val="right"/>
        <w:rPr>
          <w:rFonts w:ascii="Times New Roman" w:eastAsia="Arial Unicode MS" w:hAnsi="Times New Roman" w:cs="Times New Roman"/>
          <w:b/>
          <w:bCs/>
          <w:i/>
          <w:iCs/>
          <w:sz w:val="18"/>
          <w:szCs w:val="18"/>
        </w:rPr>
      </w:pPr>
      <w:r w:rsidRPr="003466BC">
        <w:rPr>
          <w:rFonts w:ascii="Times New Roman" w:eastAsia="Arial Unicode MS" w:hAnsi="Times New Roman" w:cs="Times New Roman"/>
          <w:b/>
          <w:bCs/>
          <w:i/>
          <w:iCs/>
          <w:sz w:val="18"/>
          <w:szCs w:val="18"/>
        </w:rPr>
        <w:t xml:space="preserve">Рукоделие – это удивительный вид творчества, </w:t>
      </w:r>
    </w:p>
    <w:p w:rsidR="003466BC" w:rsidRPr="003466BC" w:rsidRDefault="003466BC" w:rsidP="003466BC">
      <w:pPr>
        <w:spacing w:after="0" w:line="240" w:lineRule="auto"/>
        <w:ind w:firstLine="567"/>
        <w:contextualSpacing/>
        <w:jc w:val="right"/>
        <w:rPr>
          <w:rFonts w:ascii="Times New Roman" w:eastAsia="Arial Unicode MS" w:hAnsi="Times New Roman" w:cs="Times New Roman"/>
          <w:b/>
          <w:bCs/>
          <w:i/>
          <w:iCs/>
          <w:sz w:val="18"/>
          <w:szCs w:val="18"/>
        </w:rPr>
      </w:pPr>
      <w:r w:rsidRPr="003466BC">
        <w:rPr>
          <w:rFonts w:ascii="Times New Roman" w:eastAsia="Arial Unicode MS" w:hAnsi="Times New Roman" w:cs="Times New Roman"/>
          <w:b/>
          <w:bCs/>
          <w:i/>
          <w:iCs/>
          <w:sz w:val="18"/>
          <w:szCs w:val="18"/>
        </w:rPr>
        <w:t xml:space="preserve">позволяющий создать шедевр за короткий срок. </w:t>
      </w:r>
    </w:p>
    <w:p w:rsidR="003466BC" w:rsidRPr="003466BC" w:rsidRDefault="003466BC" w:rsidP="003466BC">
      <w:pPr>
        <w:spacing w:after="0" w:line="240" w:lineRule="auto"/>
        <w:ind w:firstLine="567"/>
        <w:contextualSpacing/>
        <w:jc w:val="right"/>
        <w:rPr>
          <w:rFonts w:ascii="Times New Roman" w:eastAsia="Arial Unicode MS" w:hAnsi="Times New Roman" w:cs="Times New Roman"/>
          <w:b/>
          <w:bCs/>
          <w:i/>
          <w:iCs/>
          <w:sz w:val="18"/>
          <w:szCs w:val="18"/>
        </w:rPr>
      </w:pPr>
      <w:r w:rsidRPr="003466BC">
        <w:rPr>
          <w:rFonts w:ascii="Times New Roman" w:eastAsia="Arial Unicode MS" w:hAnsi="Times New Roman" w:cs="Times New Roman"/>
          <w:b/>
          <w:bCs/>
          <w:i/>
          <w:iCs/>
          <w:sz w:val="18"/>
          <w:szCs w:val="18"/>
        </w:rPr>
        <w:t xml:space="preserve"> Дерзайте, творите, и вы получите </w:t>
      </w:r>
      <w:proofErr w:type="gramStart"/>
      <w:r w:rsidRPr="003466BC">
        <w:rPr>
          <w:rFonts w:ascii="Times New Roman" w:eastAsia="Arial Unicode MS" w:hAnsi="Times New Roman" w:cs="Times New Roman"/>
          <w:b/>
          <w:bCs/>
          <w:i/>
          <w:iCs/>
          <w:sz w:val="18"/>
          <w:szCs w:val="18"/>
        </w:rPr>
        <w:t>истинное</w:t>
      </w:r>
      <w:proofErr w:type="gramEnd"/>
    </w:p>
    <w:p w:rsidR="003466BC" w:rsidRPr="003466BC" w:rsidRDefault="003466BC" w:rsidP="003466BC">
      <w:pPr>
        <w:spacing w:after="0" w:line="240" w:lineRule="auto"/>
        <w:ind w:firstLine="567"/>
        <w:contextualSpacing/>
        <w:jc w:val="right"/>
        <w:rPr>
          <w:rFonts w:ascii="Times New Roman" w:eastAsia="Arial Unicode MS" w:hAnsi="Times New Roman" w:cs="Times New Roman"/>
          <w:b/>
          <w:bCs/>
          <w:i/>
          <w:iCs/>
          <w:sz w:val="18"/>
          <w:szCs w:val="18"/>
        </w:rPr>
      </w:pPr>
      <w:r w:rsidRPr="003466BC">
        <w:rPr>
          <w:rFonts w:ascii="Times New Roman" w:eastAsia="Arial Unicode MS" w:hAnsi="Times New Roman" w:cs="Times New Roman"/>
          <w:b/>
          <w:bCs/>
          <w:i/>
          <w:iCs/>
          <w:sz w:val="18"/>
          <w:szCs w:val="18"/>
        </w:rPr>
        <w:t>удовольствие от вашей работы.</w:t>
      </w:r>
    </w:p>
    <w:p w:rsidR="003466BC" w:rsidRPr="003466BC" w:rsidRDefault="003466BC" w:rsidP="003466BC">
      <w:pPr>
        <w:spacing w:after="0" w:line="240" w:lineRule="auto"/>
        <w:contextualSpacing/>
        <w:jc w:val="both"/>
        <w:rPr>
          <w:rFonts w:ascii="Times New Roman" w:eastAsia="Calibri" w:hAnsi="Times New Roman" w:cs="Times New Roman"/>
          <w:i/>
          <w:sz w:val="18"/>
          <w:szCs w:val="18"/>
        </w:rPr>
      </w:pPr>
      <w:r w:rsidRPr="003466BC">
        <w:rPr>
          <w:rFonts w:ascii="Times New Roman" w:eastAsia="Calibri" w:hAnsi="Times New Roman" w:cs="Times New Roman"/>
          <w:b/>
          <w:i/>
          <w:sz w:val="18"/>
          <w:szCs w:val="18"/>
        </w:rPr>
        <w:t>Цели и задачи:</w:t>
      </w:r>
      <w:r w:rsidRPr="003466BC">
        <w:rPr>
          <w:rFonts w:ascii="Times New Roman" w:eastAsia="Calibri" w:hAnsi="Times New Roman" w:cs="Times New Roman"/>
          <w:i/>
          <w:sz w:val="18"/>
          <w:szCs w:val="18"/>
        </w:rPr>
        <w:t xml:space="preserve"> </w:t>
      </w:r>
    </w:p>
    <w:p w:rsidR="003466BC" w:rsidRPr="003466BC" w:rsidRDefault="003466BC" w:rsidP="00F946FD">
      <w:pPr>
        <w:pStyle w:val="ab"/>
        <w:numPr>
          <w:ilvl w:val="0"/>
          <w:numId w:val="55"/>
        </w:numPr>
        <w:suppressAutoHyphens/>
        <w:spacing w:after="0" w:line="240" w:lineRule="auto"/>
        <w:ind w:left="426" w:hanging="426"/>
        <w:jc w:val="both"/>
        <w:rPr>
          <w:rFonts w:ascii="Times New Roman" w:eastAsia="Calibri" w:hAnsi="Times New Roman" w:cs="Times New Roman"/>
          <w:i/>
          <w:sz w:val="18"/>
          <w:szCs w:val="18"/>
        </w:rPr>
      </w:pPr>
      <w:r w:rsidRPr="003466BC">
        <w:rPr>
          <w:rFonts w:ascii="Times New Roman" w:eastAsia="Calibri" w:hAnsi="Times New Roman" w:cs="Times New Roman"/>
          <w:i/>
          <w:sz w:val="18"/>
          <w:szCs w:val="18"/>
        </w:rPr>
        <w:t>Познакомиться с видом</w:t>
      </w:r>
      <w:r w:rsidRPr="003466BC">
        <w:rPr>
          <w:rFonts w:ascii="Times New Roman" w:hAnsi="Times New Roman" w:cs="Times New Roman"/>
          <w:i/>
          <w:sz w:val="18"/>
          <w:szCs w:val="18"/>
        </w:rPr>
        <w:t xml:space="preserve"> декор</w:t>
      </w:r>
      <w:r w:rsidR="00FF58F1">
        <w:rPr>
          <w:rFonts w:ascii="Times New Roman" w:hAnsi="Times New Roman" w:cs="Times New Roman"/>
          <w:i/>
          <w:sz w:val="18"/>
          <w:szCs w:val="18"/>
        </w:rPr>
        <w:t xml:space="preserve">ативно – прикладного искусства </w:t>
      </w:r>
      <w:r w:rsidRPr="003466BC">
        <w:rPr>
          <w:rFonts w:ascii="Times New Roman" w:eastAsia="Calibri" w:hAnsi="Times New Roman" w:cs="Times New Roman"/>
          <w:i/>
          <w:sz w:val="18"/>
          <w:szCs w:val="18"/>
        </w:rPr>
        <w:t xml:space="preserve"> техникой </w:t>
      </w:r>
      <w:r w:rsidRPr="003466BC">
        <w:rPr>
          <w:rFonts w:ascii="Times New Roman" w:hAnsi="Times New Roman" w:cs="Times New Roman"/>
          <w:i/>
          <w:sz w:val="18"/>
          <w:szCs w:val="18"/>
        </w:rPr>
        <w:t xml:space="preserve">«оригами из ткани» </w:t>
      </w:r>
      <w:r w:rsidRPr="003466BC">
        <w:rPr>
          <w:rFonts w:ascii="Times New Roman" w:eastAsia="Calibri" w:hAnsi="Times New Roman" w:cs="Times New Roman"/>
          <w:i/>
          <w:sz w:val="18"/>
          <w:szCs w:val="18"/>
        </w:rPr>
        <w:t>и научиться выполнять работы в данной технике.</w:t>
      </w:r>
    </w:p>
    <w:p w:rsidR="003466BC" w:rsidRPr="003466BC" w:rsidRDefault="00FF58F1" w:rsidP="00F946FD">
      <w:pPr>
        <w:pStyle w:val="Default"/>
        <w:numPr>
          <w:ilvl w:val="0"/>
          <w:numId w:val="55"/>
        </w:numPr>
        <w:suppressAutoHyphens/>
        <w:autoSpaceDN/>
        <w:adjustRightInd/>
        <w:ind w:left="426" w:hanging="426"/>
        <w:contextualSpacing/>
        <w:jc w:val="both"/>
        <w:rPr>
          <w:i/>
          <w:sz w:val="18"/>
          <w:szCs w:val="18"/>
        </w:rPr>
      </w:pPr>
      <w:r>
        <w:rPr>
          <w:i/>
          <w:sz w:val="18"/>
          <w:szCs w:val="18"/>
        </w:rPr>
        <w:t>Передать преподавательский опыт</w:t>
      </w:r>
      <w:r w:rsidR="003466BC" w:rsidRPr="003466BC">
        <w:rPr>
          <w:i/>
          <w:sz w:val="18"/>
          <w:szCs w:val="18"/>
        </w:rPr>
        <w:t xml:space="preserve"> участникам мастер - класса «инновационных продуктов», пол</w:t>
      </w:r>
      <w:r>
        <w:rPr>
          <w:i/>
          <w:sz w:val="18"/>
          <w:szCs w:val="18"/>
        </w:rPr>
        <w:t>ученных в результате творческой</w:t>
      </w:r>
      <w:r w:rsidR="003466BC" w:rsidRPr="003466BC">
        <w:rPr>
          <w:i/>
          <w:sz w:val="18"/>
          <w:szCs w:val="18"/>
        </w:rPr>
        <w:t xml:space="preserve"> деятельности. </w:t>
      </w:r>
    </w:p>
    <w:p w:rsidR="003466BC" w:rsidRPr="003466BC" w:rsidRDefault="003466BC" w:rsidP="00F946FD">
      <w:pPr>
        <w:pStyle w:val="Default"/>
        <w:numPr>
          <w:ilvl w:val="0"/>
          <w:numId w:val="55"/>
        </w:numPr>
        <w:suppressAutoHyphens/>
        <w:autoSpaceDN/>
        <w:adjustRightInd/>
        <w:ind w:left="426" w:hanging="426"/>
        <w:contextualSpacing/>
        <w:jc w:val="both"/>
        <w:rPr>
          <w:i/>
          <w:sz w:val="18"/>
          <w:szCs w:val="18"/>
        </w:rPr>
      </w:pPr>
      <w:r w:rsidRPr="003466BC">
        <w:rPr>
          <w:i/>
          <w:sz w:val="18"/>
          <w:szCs w:val="18"/>
        </w:rPr>
        <w:t xml:space="preserve">Создать условия для профессионального самосовершенствования, формирования индивидуального стиля творческой деятельности педагога. </w:t>
      </w:r>
    </w:p>
    <w:p w:rsidR="003466BC" w:rsidRPr="003466BC" w:rsidRDefault="0073098B" w:rsidP="0073098B">
      <w:pPr>
        <w:pStyle w:val="Default"/>
        <w:ind w:firstLine="567"/>
        <w:contextualSpacing/>
        <w:jc w:val="both"/>
        <w:rPr>
          <w:i/>
          <w:sz w:val="18"/>
          <w:szCs w:val="18"/>
        </w:rPr>
      </w:pPr>
      <w:r>
        <w:rPr>
          <w:b/>
          <w:i/>
          <w:sz w:val="18"/>
          <w:szCs w:val="18"/>
        </w:rPr>
        <w:t>З</w:t>
      </w:r>
      <w:r w:rsidR="003466BC" w:rsidRPr="003466BC">
        <w:rPr>
          <w:b/>
          <w:i/>
          <w:sz w:val="18"/>
          <w:szCs w:val="18"/>
        </w:rPr>
        <w:t>рительный ряд:</w:t>
      </w:r>
      <w:r w:rsidR="003466BC" w:rsidRPr="003466BC">
        <w:rPr>
          <w:i/>
          <w:sz w:val="18"/>
          <w:szCs w:val="18"/>
        </w:rPr>
        <w:t xml:space="preserve"> презентационные материалы, образцы работ, технологические карты последовательного изг</w:t>
      </w:r>
      <w:r w:rsidR="003466BC" w:rsidRPr="003466BC">
        <w:rPr>
          <w:i/>
          <w:sz w:val="18"/>
          <w:szCs w:val="18"/>
        </w:rPr>
        <w:t>о</w:t>
      </w:r>
      <w:r w:rsidR="003466BC" w:rsidRPr="003466BC">
        <w:rPr>
          <w:i/>
          <w:sz w:val="18"/>
          <w:szCs w:val="18"/>
        </w:rPr>
        <w:t xml:space="preserve">товления модулей. </w:t>
      </w:r>
    </w:p>
    <w:p w:rsidR="003466BC" w:rsidRDefault="0073098B" w:rsidP="0073098B">
      <w:pPr>
        <w:pStyle w:val="Default"/>
        <w:ind w:firstLine="567"/>
        <w:contextualSpacing/>
        <w:jc w:val="both"/>
        <w:rPr>
          <w:i/>
          <w:sz w:val="18"/>
          <w:szCs w:val="18"/>
        </w:rPr>
      </w:pPr>
      <w:r>
        <w:rPr>
          <w:b/>
          <w:i/>
          <w:sz w:val="18"/>
          <w:szCs w:val="18"/>
        </w:rPr>
        <w:t>М</w:t>
      </w:r>
      <w:r w:rsidR="003466BC" w:rsidRPr="003466BC">
        <w:rPr>
          <w:b/>
          <w:i/>
          <w:sz w:val="18"/>
          <w:szCs w:val="18"/>
        </w:rPr>
        <w:t>атериалы и оборудование:</w:t>
      </w:r>
      <w:r w:rsidR="003466BC" w:rsidRPr="003466BC">
        <w:rPr>
          <w:i/>
          <w:sz w:val="18"/>
          <w:szCs w:val="18"/>
        </w:rPr>
        <w:t xml:space="preserve"> чертежные инструменты, картон, ткань, нитки, инструменты и приспособления для ручных швейных работ, швейная машина, утюг.</w:t>
      </w:r>
    </w:p>
    <w:p w:rsidR="0073098B" w:rsidRDefault="0073098B" w:rsidP="0073098B">
      <w:pPr>
        <w:pStyle w:val="Default"/>
        <w:ind w:firstLine="567"/>
        <w:contextualSpacing/>
        <w:jc w:val="both"/>
        <w:rPr>
          <w:i/>
          <w:sz w:val="18"/>
          <w:szCs w:val="18"/>
        </w:rPr>
      </w:pPr>
    </w:p>
    <w:p w:rsidR="0073098B" w:rsidRPr="003466BC" w:rsidRDefault="0073098B" w:rsidP="0073098B">
      <w:pPr>
        <w:pStyle w:val="Default"/>
        <w:ind w:firstLine="567"/>
        <w:contextualSpacing/>
        <w:jc w:val="both"/>
        <w:rPr>
          <w:i/>
          <w:sz w:val="18"/>
          <w:szCs w:val="18"/>
        </w:rPr>
      </w:pPr>
    </w:p>
    <w:p w:rsidR="0073098B" w:rsidRDefault="0073098B" w:rsidP="003466BC">
      <w:pPr>
        <w:pStyle w:val="Default"/>
        <w:ind w:left="720"/>
        <w:contextualSpacing/>
        <w:jc w:val="both"/>
        <w:rPr>
          <w:sz w:val="22"/>
          <w:szCs w:val="22"/>
        </w:rPr>
        <w:sectPr w:rsidR="0073098B" w:rsidSect="003466BC">
          <w:pgSz w:w="11906" w:h="16838"/>
          <w:pgMar w:top="567" w:right="1134" w:bottom="567" w:left="1134" w:header="709" w:footer="709" w:gutter="0"/>
          <w:cols w:space="708"/>
          <w:titlePg/>
          <w:docGrid w:linePitch="360"/>
        </w:sectPr>
      </w:pPr>
    </w:p>
    <w:p w:rsidR="003466BC" w:rsidRPr="003466BC" w:rsidRDefault="003466BC" w:rsidP="0073098B">
      <w:pPr>
        <w:pStyle w:val="Default"/>
        <w:contextualSpacing/>
        <w:jc w:val="center"/>
        <w:rPr>
          <w:b/>
          <w:i/>
          <w:iCs/>
          <w:sz w:val="22"/>
          <w:szCs w:val="22"/>
          <w:lang w:val="en-US"/>
        </w:rPr>
      </w:pPr>
      <w:r w:rsidRPr="003466BC">
        <w:rPr>
          <w:b/>
          <w:i/>
          <w:iCs/>
          <w:sz w:val="22"/>
          <w:szCs w:val="22"/>
        </w:rPr>
        <w:lastRenderedPageBreak/>
        <w:t>План занятия</w:t>
      </w:r>
    </w:p>
    <w:p w:rsidR="003466BC" w:rsidRPr="003466BC" w:rsidRDefault="003466BC" w:rsidP="00F946FD">
      <w:pPr>
        <w:pStyle w:val="Default"/>
        <w:numPr>
          <w:ilvl w:val="0"/>
          <w:numId w:val="56"/>
        </w:numPr>
        <w:tabs>
          <w:tab w:val="left" w:pos="851"/>
        </w:tabs>
        <w:suppressAutoHyphens/>
        <w:autoSpaceDN/>
        <w:adjustRightInd/>
        <w:ind w:left="0" w:firstLine="567"/>
        <w:contextualSpacing/>
        <w:jc w:val="both"/>
        <w:rPr>
          <w:b/>
          <w:i/>
          <w:sz w:val="22"/>
          <w:szCs w:val="22"/>
        </w:rPr>
      </w:pPr>
      <w:r w:rsidRPr="003466BC">
        <w:rPr>
          <w:b/>
          <w:i/>
          <w:sz w:val="22"/>
          <w:szCs w:val="22"/>
        </w:rPr>
        <w:t>Вступительная часть</w:t>
      </w:r>
    </w:p>
    <w:p w:rsidR="003466BC" w:rsidRPr="003466BC" w:rsidRDefault="003466BC" w:rsidP="0073098B">
      <w:pPr>
        <w:pStyle w:val="Default"/>
        <w:ind w:firstLine="567"/>
        <w:contextualSpacing/>
        <w:jc w:val="both"/>
        <w:rPr>
          <w:sz w:val="22"/>
          <w:szCs w:val="22"/>
        </w:rPr>
      </w:pPr>
      <w:r w:rsidRPr="003466BC">
        <w:rPr>
          <w:b/>
          <w:i/>
          <w:sz w:val="22"/>
          <w:szCs w:val="22"/>
        </w:rPr>
        <w:t>Приветствие</w:t>
      </w:r>
      <w:r w:rsidRPr="003466BC">
        <w:rPr>
          <w:b/>
          <w:sz w:val="22"/>
          <w:szCs w:val="22"/>
        </w:rPr>
        <w:t>.</w:t>
      </w:r>
      <w:r w:rsidRPr="003466BC">
        <w:rPr>
          <w:sz w:val="22"/>
          <w:szCs w:val="22"/>
        </w:rPr>
        <w:t xml:space="preserve"> Пожелание успехов в творчестве. </w:t>
      </w:r>
    </w:p>
    <w:p w:rsidR="003466BC" w:rsidRPr="003466BC" w:rsidRDefault="003466BC" w:rsidP="0073098B">
      <w:pPr>
        <w:pStyle w:val="Default"/>
        <w:ind w:firstLine="567"/>
        <w:contextualSpacing/>
        <w:jc w:val="both"/>
        <w:rPr>
          <w:i/>
          <w:iCs/>
          <w:sz w:val="22"/>
          <w:szCs w:val="22"/>
        </w:rPr>
      </w:pPr>
      <w:r w:rsidRPr="003466BC">
        <w:rPr>
          <w:b/>
          <w:i/>
          <w:sz w:val="22"/>
          <w:szCs w:val="22"/>
        </w:rPr>
        <w:t>Принцип мастер- класса</w:t>
      </w:r>
      <w:r w:rsidRPr="003466BC">
        <w:rPr>
          <w:b/>
          <w:sz w:val="22"/>
          <w:szCs w:val="22"/>
        </w:rPr>
        <w:t>:</w:t>
      </w:r>
      <w:r w:rsidRPr="003466BC">
        <w:rPr>
          <w:sz w:val="22"/>
          <w:szCs w:val="22"/>
        </w:rPr>
        <w:t xml:space="preserve"> </w:t>
      </w:r>
      <w:r w:rsidRPr="003466BC">
        <w:rPr>
          <w:b/>
          <w:i/>
          <w:iCs/>
          <w:sz w:val="22"/>
          <w:szCs w:val="22"/>
          <w:u w:val="single"/>
        </w:rPr>
        <w:t>« Я знаю, как это делать. Я научу вас».</w:t>
      </w:r>
      <w:r w:rsidRPr="003466BC">
        <w:rPr>
          <w:i/>
          <w:iCs/>
          <w:sz w:val="22"/>
          <w:szCs w:val="22"/>
        </w:rPr>
        <w:t xml:space="preserve"> </w:t>
      </w:r>
    </w:p>
    <w:p w:rsidR="003466BC" w:rsidRPr="003466BC" w:rsidRDefault="003466BC" w:rsidP="0073098B">
      <w:pPr>
        <w:pStyle w:val="Default"/>
        <w:ind w:firstLine="567"/>
        <w:contextualSpacing/>
        <w:jc w:val="both"/>
        <w:rPr>
          <w:sz w:val="22"/>
          <w:szCs w:val="22"/>
        </w:rPr>
      </w:pPr>
      <w:r w:rsidRPr="003466BC">
        <w:rPr>
          <w:sz w:val="22"/>
          <w:szCs w:val="22"/>
        </w:rPr>
        <w:t>Сообщение темы занятия (Слайд №2). Различные техники и способы в декоративно – прикладном искусстве помогают педагогу вс</w:t>
      </w:r>
      <w:r w:rsidRPr="003466BC">
        <w:rPr>
          <w:sz w:val="22"/>
          <w:szCs w:val="22"/>
        </w:rPr>
        <w:t>е</w:t>
      </w:r>
      <w:r w:rsidRPr="003466BC">
        <w:rPr>
          <w:sz w:val="22"/>
          <w:szCs w:val="22"/>
        </w:rPr>
        <w:t>сторонне развивать личность ребенка, научат его выражать сво</w:t>
      </w:r>
      <w:r w:rsidR="0073098B">
        <w:rPr>
          <w:sz w:val="22"/>
          <w:szCs w:val="22"/>
        </w:rPr>
        <w:t>ё</w:t>
      </w:r>
      <w:r w:rsidRPr="003466BC">
        <w:rPr>
          <w:sz w:val="22"/>
          <w:szCs w:val="22"/>
        </w:rPr>
        <w:t xml:space="preserve"> собственное « Я ». Форма взаимодействия - сотрудничество.</w:t>
      </w:r>
    </w:p>
    <w:p w:rsidR="003466BC" w:rsidRPr="003466BC" w:rsidRDefault="003466BC" w:rsidP="0073098B">
      <w:pPr>
        <w:pStyle w:val="Default"/>
        <w:ind w:firstLine="567"/>
        <w:contextualSpacing/>
        <w:jc w:val="both"/>
        <w:rPr>
          <w:sz w:val="22"/>
          <w:szCs w:val="22"/>
        </w:rPr>
      </w:pPr>
      <w:r w:rsidRPr="003466BC">
        <w:rPr>
          <w:b/>
          <w:sz w:val="22"/>
          <w:szCs w:val="22"/>
        </w:rPr>
        <w:t>2.</w:t>
      </w:r>
      <w:r w:rsidRPr="003466BC">
        <w:rPr>
          <w:sz w:val="22"/>
          <w:szCs w:val="22"/>
        </w:rPr>
        <w:t xml:space="preserve"> </w:t>
      </w:r>
      <w:r w:rsidRPr="003466BC">
        <w:rPr>
          <w:b/>
          <w:i/>
          <w:sz w:val="22"/>
          <w:szCs w:val="22"/>
        </w:rPr>
        <w:t>Основная демонстрационная часть</w:t>
      </w:r>
      <w:r w:rsidRPr="003466BC">
        <w:rPr>
          <w:sz w:val="22"/>
          <w:szCs w:val="22"/>
        </w:rPr>
        <w:t>.</w:t>
      </w:r>
    </w:p>
    <w:p w:rsidR="003466BC" w:rsidRPr="003466BC" w:rsidRDefault="003466BC" w:rsidP="003466BC">
      <w:pPr>
        <w:spacing w:after="0" w:line="240" w:lineRule="auto"/>
        <w:ind w:firstLine="567"/>
        <w:contextualSpacing/>
        <w:jc w:val="both"/>
        <w:rPr>
          <w:rFonts w:ascii="Times New Roman" w:eastAsia="Arial Unicode MS" w:hAnsi="Times New Roman" w:cs="Times New Roman"/>
          <w:bCs/>
          <w:iCs/>
        </w:rPr>
      </w:pPr>
      <w:r w:rsidRPr="003466BC">
        <w:rPr>
          <w:rFonts w:ascii="Times New Roman" w:eastAsia="Arial Unicode MS" w:hAnsi="Times New Roman" w:cs="Times New Roman"/>
          <w:b/>
          <w:bCs/>
          <w:i/>
          <w:iCs/>
        </w:rPr>
        <w:t>Оригами (</w:t>
      </w:r>
      <w:proofErr w:type="spellStart"/>
      <w:r w:rsidRPr="003466BC">
        <w:rPr>
          <w:rFonts w:ascii="Times New Roman" w:eastAsia="Arial Unicode MS" w:hAnsi="Times New Roman" w:cs="Times New Roman"/>
          <w:b/>
          <w:bCs/>
          <w:i/>
          <w:iCs/>
        </w:rPr>
        <w:t>Origami</w:t>
      </w:r>
      <w:proofErr w:type="spellEnd"/>
      <w:r w:rsidRPr="003466BC">
        <w:rPr>
          <w:rFonts w:ascii="Times New Roman" w:eastAsia="Arial Unicode MS" w:hAnsi="Times New Roman" w:cs="Times New Roman"/>
          <w:b/>
          <w:bCs/>
          <w:i/>
          <w:iCs/>
        </w:rPr>
        <w:t>)</w:t>
      </w:r>
      <w:r w:rsidRPr="003466BC">
        <w:rPr>
          <w:rFonts w:ascii="Times New Roman" w:eastAsia="Arial Unicode MS" w:hAnsi="Times New Roman" w:cs="Times New Roman"/>
          <w:bCs/>
          <w:iCs/>
        </w:rPr>
        <w:t xml:space="preserve"> - японское искусство складывания фигурок из бумаги или из ткани, вдохновляющее дизайнеров-модельеров на эксперименты с драпировками и складками в своих коллекциях.</w:t>
      </w:r>
    </w:p>
    <w:p w:rsidR="003466BC" w:rsidRPr="003466BC" w:rsidRDefault="003466BC" w:rsidP="003466BC">
      <w:pPr>
        <w:spacing w:after="0" w:line="240" w:lineRule="auto"/>
        <w:ind w:firstLine="567"/>
        <w:contextualSpacing/>
        <w:jc w:val="both"/>
        <w:rPr>
          <w:rStyle w:val="FontStyle11"/>
          <w:sz w:val="22"/>
          <w:szCs w:val="22"/>
        </w:rPr>
      </w:pPr>
      <w:r w:rsidRPr="003466BC">
        <w:rPr>
          <w:rFonts w:ascii="Times New Roman" w:eastAsia="Arial Unicode MS" w:hAnsi="Times New Roman" w:cs="Times New Roman"/>
          <w:bCs/>
          <w:iCs/>
        </w:rPr>
        <w:t>Об оригами — древнем искусстве скл</w:t>
      </w:r>
      <w:r w:rsidRPr="003466BC">
        <w:rPr>
          <w:rFonts w:ascii="Times New Roman" w:eastAsia="Arial Unicode MS" w:hAnsi="Times New Roman" w:cs="Times New Roman"/>
          <w:bCs/>
          <w:iCs/>
        </w:rPr>
        <w:t>а</w:t>
      </w:r>
      <w:r w:rsidRPr="003466BC">
        <w:rPr>
          <w:rFonts w:ascii="Times New Roman" w:eastAsia="Arial Unicode MS" w:hAnsi="Times New Roman" w:cs="Times New Roman"/>
          <w:bCs/>
          <w:iCs/>
        </w:rPr>
        <w:t>дывания фигурок из бумаги — слышали все. Однако мало кто знает, что ткань также пр</w:t>
      </w:r>
      <w:r w:rsidRPr="003466BC">
        <w:rPr>
          <w:rFonts w:ascii="Times New Roman" w:eastAsia="Arial Unicode MS" w:hAnsi="Times New Roman" w:cs="Times New Roman"/>
          <w:bCs/>
          <w:iCs/>
        </w:rPr>
        <w:t>е</w:t>
      </w:r>
      <w:r w:rsidRPr="003466BC">
        <w:rPr>
          <w:rFonts w:ascii="Times New Roman" w:eastAsia="Arial Unicode MS" w:hAnsi="Times New Roman" w:cs="Times New Roman"/>
          <w:bCs/>
          <w:iCs/>
        </w:rPr>
        <w:t>красно подходит для старинной техники. К</w:t>
      </w:r>
      <w:r w:rsidRPr="003466BC">
        <w:rPr>
          <w:rFonts w:ascii="Times New Roman" w:eastAsia="Arial Unicode MS" w:hAnsi="Times New Roman" w:cs="Times New Roman"/>
          <w:bCs/>
          <w:iCs/>
        </w:rPr>
        <w:t>о</w:t>
      </w:r>
      <w:r w:rsidRPr="003466BC">
        <w:rPr>
          <w:rFonts w:ascii="Times New Roman" w:eastAsia="Arial Unicode MS" w:hAnsi="Times New Roman" w:cs="Times New Roman"/>
          <w:bCs/>
          <w:iCs/>
        </w:rPr>
        <w:t>нечно, необходимо овладеть некоторыми пр</w:t>
      </w:r>
      <w:r w:rsidRPr="003466BC">
        <w:rPr>
          <w:rFonts w:ascii="Times New Roman" w:eastAsia="Arial Unicode MS" w:hAnsi="Times New Roman" w:cs="Times New Roman"/>
          <w:bCs/>
          <w:iCs/>
        </w:rPr>
        <w:t>и</w:t>
      </w:r>
      <w:r w:rsidRPr="003466BC">
        <w:rPr>
          <w:rFonts w:ascii="Times New Roman" w:eastAsia="Arial Unicode MS" w:hAnsi="Times New Roman" w:cs="Times New Roman"/>
          <w:bCs/>
          <w:iCs/>
        </w:rPr>
        <w:t>емами и тонкостями при складывании фигурок из материала. Получив необходимые навыки, вы сможете самостоятельно изготовить ориг</w:t>
      </w:r>
      <w:r w:rsidRPr="003466BC">
        <w:rPr>
          <w:rFonts w:ascii="Times New Roman" w:eastAsia="Arial Unicode MS" w:hAnsi="Times New Roman" w:cs="Times New Roman"/>
          <w:bCs/>
          <w:iCs/>
        </w:rPr>
        <w:t>и</w:t>
      </w:r>
      <w:r w:rsidRPr="003466BC">
        <w:rPr>
          <w:rFonts w:ascii="Times New Roman" w:eastAsia="Arial Unicode MS" w:hAnsi="Times New Roman" w:cs="Times New Roman"/>
          <w:bCs/>
          <w:iCs/>
        </w:rPr>
        <w:t>нальные изделия — от театральной сумочки до панно, — которые своим изысканным и неп</w:t>
      </w:r>
      <w:r w:rsidRPr="003466BC">
        <w:rPr>
          <w:rFonts w:ascii="Times New Roman" w:eastAsia="Arial Unicode MS" w:hAnsi="Times New Roman" w:cs="Times New Roman"/>
          <w:bCs/>
          <w:iCs/>
        </w:rPr>
        <w:t>о</w:t>
      </w:r>
      <w:r w:rsidRPr="003466BC">
        <w:rPr>
          <w:rFonts w:ascii="Times New Roman" w:eastAsia="Arial Unicode MS" w:hAnsi="Times New Roman" w:cs="Times New Roman"/>
          <w:bCs/>
          <w:iCs/>
        </w:rPr>
        <w:t>вторимым видом удивят даже самых искусных мастериц.</w:t>
      </w:r>
    </w:p>
    <w:p w:rsidR="003466BC" w:rsidRPr="003466BC" w:rsidRDefault="003466BC" w:rsidP="003466BC">
      <w:pPr>
        <w:spacing w:after="0" w:line="240" w:lineRule="auto"/>
        <w:ind w:firstLine="567"/>
        <w:contextualSpacing/>
        <w:jc w:val="both"/>
        <w:rPr>
          <w:rStyle w:val="FontStyle11"/>
          <w:sz w:val="22"/>
          <w:szCs w:val="22"/>
        </w:rPr>
      </w:pPr>
      <w:r w:rsidRPr="003466BC">
        <w:rPr>
          <w:rStyle w:val="FontStyle11"/>
          <w:sz w:val="22"/>
          <w:szCs w:val="22"/>
        </w:rPr>
        <w:t>И так, оригами из ткани - это разнови</w:t>
      </w:r>
      <w:r w:rsidRPr="003466BC">
        <w:rPr>
          <w:rStyle w:val="FontStyle11"/>
          <w:sz w:val="22"/>
          <w:szCs w:val="22"/>
        </w:rPr>
        <w:t>д</w:t>
      </w:r>
      <w:r w:rsidRPr="003466BC">
        <w:rPr>
          <w:rStyle w:val="FontStyle11"/>
          <w:sz w:val="22"/>
          <w:szCs w:val="22"/>
        </w:rPr>
        <w:t>ность древне</w:t>
      </w:r>
      <w:r w:rsidRPr="003466BC">
        <w:rPr>
          <w:rStyle w:val="FontStyle11"/>
          <w:sz w:val="22"/>
          <w:szCs w:val="22"/>
        </w:rPr>
        <w:softHyphen/>
        <w:t>го японского искусства, ставшая популярной в последнее время. Справедлив</w:t>
      </w:r>
      <w:r w:rsidRPr="003466BC">
        <w:rPr>
          <w:rStyle w:val="FontStyle11"/>
          <w:sz w:val="22"/>
          <w:szCs w:val="22"/>
        </w:rPr>
        <w:t>о</w:t>
      </w:r>
      <w:r w:rsidRPr="003466BC">
        <w:rPr>
          <w:rStyle w:val="FontStyle11"/>
          <w:sz w:val="22"/>
          <w:szCs w:val="22"/>
        </w:rPr>
        <w:t>сти ради на</w:t>
      </w:r>
      <w:r w:rsidRPr="003466BC">
        <w:rPr>
          <w:rStyle w:val="FontStyle11"/>
          <w:sz w:val="22"/>
          <w:szCs w:val="22"/>
        </w:rPr>
        <w:softHyphen/>
        <w:t>до сказать, что истоки этого увл</w:t>
      </w:r>
      <w:r w:rsidRPr="003466BC">
        <w:rPr>
          <w:rStyle w:val="FontStyle11"/>
          <w:sz w:val="22"/>
          <w:szCs w:val="22"/>
        </w:rPr>
        <w:t>е</w:t>
      </w:r>
      <w:r w:rsidRPr="003466BC">
        <w:rPr>
          <w:rStyle w:val="FontStyle11"/>
          <w:sz w:val="22"/>
          <w:szCs w:val="22"/>
        </w:rPr>
        <w:t>кательного занятия, позволяющего из кусочков тканых материалов творить настоящие чудеса, сос</w:t>
      </w:r>
      <w:r w:rsidRPr="003466BC">
        <w:rPr>
          <w:rStyle w:val="FontStyle11"/>
          <w:sz w:val="22"/>
          <w:szCs w:val="22"/>
        </w:rPr>
        <w:softHyphen/>
        <w:t xml:space="preserve">тязаясь с природой в выдумке, можно </w:t>
      </w:r>
      <w:r w:rsidRPr="003466BC">
        <w:rPr>
          <w:rStyle w:val="FontStyle11"/>
          <w:sz w:val="22"/>
          <w:szCs w:val="22"/>
        </w:rPr>
        <w:lastRenderedPageBreak/>
        <w:t>найти и у нас: достаточно вспомнить, как з</w:t>
      </w:r>
      <w:r w:rsidRPr="003466BC">
        <w:rPr>
          <w:rStyle w:val="FontStyle11"/>
          <w:sz w:val="22"/>
          <w:szCs w:val="22"/>
        </w:rPr>
        <w:t>а</w:t>
      </w:r>
      <w:r w:rsidRPr="003466BC">
        <w:rPr>
          <w:rStyle w:val="FontStyle11"/>
          <w:sz w:val="22"/>
          <w:szCs w:val="22"/>
        </w:rPr>
        <w:t>тейли</w:t>
      </w:r>
      <w:r w:rsidRPr="003466BC">
        <w:rPr>
          <w:rStyle w:val="FontStyle11"/>
          <w:sz w:val="22"/>
          <w:szCs w:val="22"/>
        </w:rPr>
        <w:softHyphen/>
        <w:t>во драпировались ткани при пошиве одежды в старину. Однако, оригами из ткани — явле</w:t>
      </w:r>
      <w:r w:rsidRPr="003466BC">
        <w:rPr>
          <w:rStyle w:val="FontStyle11"/>
          <w:sz w:val="22"/>
          <w:szCs w:val="22"/>
        </w:rPr>
        <w:softHyphen/>
        <w:t>ние особенное. Оно значительно мол</w:t>
      </w:r>
      <w:r w:rsidRPr="003466BC">
        <w:rPr>
          <w:rStyle w:val="FontStyle11"/>
          <w:sz w:val="22"/>
          <w:szCs w:val="22"/>
        </w:rPr>
        <w:t>о</w:t>
      </w:r>
      <w:r w:rsidRPr="003466BC">
        <w:rPr>
          <w:rStyle w:val="FontStyle11"/>
          <w:sz w:val="22"/>
          <w:szCs w:val="22"/>
        </w:rPr>
        <w:t xml:space="preserve">же </w:t>
      </w:r>
      <w:proofErr w:type="spellStart"/>
      <w:r w:rsidRPr="003466BC">
        <w:rPr>
          <w:rStyle w:val="FontStyle11"/>
          <w:sz w:val="22"/>
          <w:szCs w:val="22"/>
        </w:rPr>
        <w:t>ориката</w:t>
      </w:r>
      <w:proofErr w:type="spellEnd"/>
      <w:r w:rsidRPr="003466BC">
        <w:rPr>
          <w:rStyle w:val="FontStyle11"/>
          <w:sz w:val="22"/>
          <w:szCs w:val="22"/>
        </w:rPr>
        <w:t xml:space="preserve"> (</w:t>
      </w:r>
      <w:proofErr w:type="spellStart"/>
      <w:r w:rsidRPr="003466BC">
        <w:rPr>
          <w:rStyle w:val="FontStyle11"/>
          <w:sz w:val="22"/>
          <w:szCs w:val="22"/>
        </w:rPr>
        <w:t>оригата</w:t>
      </w:r>
      <w:proofErr w:type="spellEnd"/>
      <w:r w:rsidRPr="003466BC">
        <w:rPr>
          <w:rStyle w:val="FontStyle11"/>
          <w:sz w:val="22"/>
          <w:szCs w:val="22"/>
        </w:rPr>
        <w:t>) — шестисотлетнего об</w:t>
      </w:r>
      <w:r w:rsidRPr="003466BC">
        <w:rPr>
          <w:rStyle w:val="FontStyle11"/>
          <w:sz w:val="22"/>
          <w:szCs w:val="22"/>
        </w:rPr>
        <w:t>ы</w:t>
      </w:r>
      <w:r w:rsidRPr="003466BC">
        <w:rPr>
          <w:rStyle w:val="FontStyle11"/>
          <w:sz w:val="22"/>
          <w:szCs w:val="22"/>
        </w:rPr>
        <w:t>чая красиво складывать бумагу, из поколения в по</w:t>
      </w:r>
      <w:r w:rsidRPr="003466BC">
        <w:rPr>
          <w:rStyle w:val="FontStyle11"/>
          <w:sz w:val="22"/>
          <w:szCs w:val="22"/>
        </w:rPr>
        <w:softHyphen/>
        <w:t>коление передававшегося в самурайском сословии. Но в нем своя философия, свои пр</w:t>
      </w:r>
      <w:r w:rsidRPr="003466BC">
        <w:rPr>
          <w:rStyle w:val="FontStyle11"/>
          <w:sz w:val="22"/>
          <w:szCs w:val="22"/>
        </w:rPr>
        <w:t>а</w:t>
      </w:r>
      <w:r w:rsidRPr="003466BC">
        <w:rPr>
          <w:rStyle w:val="FontStyle11"/>
          <w:sz w:val="22"/>
          <w:szCs w:val="22"/>
        </w:rPr>
        <w:t>вила, свои приемы — совсем несложные, а р</w:t>
      </w:r>
      <w:r w:rsidRPr="003466BC">
        <w:rPr>
          <w:rStyle w:val="FontStyle11"/>
          <w:sz w:val="22"/>
          <w:szCs w:val="22"/>
        </w:rPr>
        <w:t>е</w:t>
      </w:r>
      <w:r w:rsidRPr="003466BC">
        <w:rPr>
          <w:rStyle w:val="FontStyle11"/>
          <w:sz w:val="22"/>
          <w:szCs w:val="22"/>
        </w:rPr>
        <w:t xml:space="preserve">зультаты получаются просто поразительные, при минимуме затрат времени, сил и средств. </w:t>
      </w:r>
    </w:p>
    <w:p w:rsidR="003466BC" w:rsidRPr="003466BC" w:rsidRDefault="003466BC" w:rsidP="003466BC">
      <w:pPr>
        <w:spacing w:after="0" w:line="240" w:lineRule="auto"/>
        <w:ind w:firstLine="567"/>
        <w:contextualSpacing/>
        <w:jc w:val="both"/>
        <w:rPr>
          <w:rFonts w:ascii="Times New Roman" w:hAnsi="Times New Roman" w:cs="Times New Roman"/>
        </w:rPr>
      </w:pPr>
      <w:r w:rsidRPr="003466BC">
        <w:rPr>
          <w:rFonts w:ascii="Times New Roman" w:hAnsi="Times New Roman" w:cs="Times New Roman"/>
        </w:rPr>
        <w:t xml:space="preserve">Основными терминами оригами из ткани являются: </w:t>
      </w:r>
    </w:p>
    <w:p w:rsidR="003466BC" w:rsidRPr="003466BC" w:rsidRDefault="003466BC" w:rsidP="003466BC">
      <w:pPr>
        <w:spacing w:after="0" w:line="240" w:lineRule="auto"/>
        <w:ind w:firstLine="567"/>
        <w:contextualSpacing/>
        <w:jc w:val="both"/>
        <w:rPr>
          <w:rFonts w:ascii="Times New Roman" w:hAnsi="Times New Roman" w:cs="Times New Roman"/>
        </w:rPr>
      </w:pPr>
      <w:r w:rsidRPr="003466BC">
        <w:rPr>
          <w:rFonts w:ascii="Times New Roman" w:hAnsi="Times New Roman" w:cs="Times New Roman"/>
          <w:b/>
          <w:i/>
        </w:rPr>
        <w:t>Шаблон</w:t>
      </w:r>
      <w:r w:rsidRPr="003466BC">
        <w:rPr>
          <w:rFonts w:ascii="Times New Roman" w:hAnsi="Times New Roman" w:cs="Times New Roman"/>
        </w:rPr>
        <w:t xml:space="preserve"> - основные выкройки для ор</w:t>
      </w:r>
      <w:r w:rsidRPr="003466BC">
        <w:rPr>
          <w:rFonts w:ascii="Times New Roman" w:hAnsi="Times New Roman" w:cs="Times New Roman"/>
        </w:rPr>
        <w:t>и</w:t>
      </w:r>
      <w:r w:rsidRPr="003466BC">
        <w:rPr>
          <w:rFonts w:ascii="Times New Roman" w:hAnsi="Times New Roman" w:cs="Times New Roman"/>
        </w:rPr>
        <w:t>гами из ткани, которые представляют собой геометрические фигуры.</w:t>
      </w:r>
    </w:p>
    <w:p w:rsidR="003466BC" w:rsidRPr="003466BC" w:rsidRDefault="003466BC" w:rsidP="003466BC">
      <w:pPr>
        <w:spacing w:after="0" w:line="240" w:lineRule="auto"/>
        <w:ind w:firstLine="567"/>
        <w:contextualSpacing/>
        <w:jc w:val="both"/>
        <w:rPr>
          <w:rFonts w:ascii="Times New Roman" w:hAnsi="Times New Roman" w:cs="Times New Roman"/>
        </w:rPr>
      </w:pPr>
      <w:r w:rsidRPr="003466BC">
        <w:rPr>
          <w:rFonts w:ascii="Times New Roman" w:hAnsi="Times New Roman" w:cs="Times New Roman"/>
          <w:b/>
          <w:i/>
        </w:rPr>
        <w:t>Модуль</w:t>
      </w:r>
      <w:r w:rsidRPr="003466BC">
        <w:rPr>
          <w:rFonts w:ascii="Times New Roman" w:hAnsi="Times New Roman" w:cs="Times New Roman"/>
        </w:rPr>
        <w:t xml:space="preserve"> – заготовка из ткани, выкрое</w:t>
      </w:r>
      <w:r w:rsidRPr="003466BC">
        <w:rPr>
          <w:rFonts w:ascii="Times New Roman" w:hAnsi="Times New Roman" w:cs="Times New Roman"/>
        </w:rPr>
        <w:t>н</w:t>
      </w:r>
      <w:r w:rsidRPr="003466BC">
        <w:rPr>
          <w:rFonts w:ascii="Times New Roman" w:hAnsi="Times New Roman" w:cs="Times New Roman"/>
        </w:rPr>
        <w:t>ная при помощи шаблона, сшитая и отут</w:t>
      </w:r>
      <w:r w:rsidRPr="003466BC">
        <w:rPr>
          <w:rFonts w:ascii="Times New Roman" w:hAnsi="Times New Roman" w:cs="Times New Roman"/>
        </w:rPr>
        <w:t>ю</w:t>
      </w:r>
      <w:r w:rsidRPr="003466BC">
        <w:rPr>
          <w:rFonts w:ascii="Times New Roman" w:hAnsi="Times New Roman" w:cs="Times New Roman"/>
        </w:rPr>
        <w:t>женная.</w:t>
      </w:r>
    </w:p>
    <w:p w:rsidR="003466BC" w:rsidRPr="003466BC" w:rsidRDefault="003466BC" w:rsidP="003466BC">
      <w:pPr>
        <w:spacing w:after="0" w:line="240" w:lineRule="auto"/>
        <w:ind w:firstLine="567"/>
        <w:contextualSpacing/>
        <w:jc w:val="both"/>
        <w:rPr>
          <w:rFonts w:ascii="Times New Roman" w:hAnsi="Times New Roman" w:cs="Times New Roman"/>
        </w:rPr>
      </w:pPr>
      <w:r w:rsidRPr="003466BC">
        <w:rPr>
          <w:rFonts w:ascii="Times New Roman" w:hAnsi="Times New Roman" w:cs="Times New Roman"/>
          <w:b/>
          <w:i/>
        </w:rPr>
        <w:t xml:space="preserve">Основа </w:t>
      </w:r>
      <w:r w:rsidRPr="003466BC">
        <w:rPr>
          <w:rFonts w:ascii="Times New Roman" w:hAnsi="Times New Roman" w:cs="Times New Roman"/>
        </w:rPr>
        <w:t>– изделие, к которому прикре</w:t>
      </w:r>
      <w:r w:rsidRPr="003466BC">
        <w:rPr>
          <w:rFonts w:ascii="Times New Roman" w:hAnsi="Times New Roman" w:cs="Times New Roman"/>
        </w:rPr>
        <w:t>п</w:t>
      </w:r>
      <w:r w:rsidRPr="003466BC">
        <w:rPr>
          <w:rFonts w:ascii="Times New Roman" w:hAnsi="Times New Roman" w:cs="Times New Roman"/>
        </w:rPr>
        <w:t>ляют детали, сложенные из модулей – загот</w:t>
      </w:r>
      <w:r w:rsidRPr="003466BC">
        <w:rPr>
          <w:rFonts w:ascii="Times New Roman" w:hAnsi="Times New Roman" w:cs="Times New Roman"/>
        </w:rPr>
        <w:t>о</w:t>
      </w:r>
      <w:r w:rsidRPr="003466BC">
        <w:rPr>
          <w:rFonts w:ascii="Times New Roman" w:hAnsi="Times New Roman" w:cs="Times New Roman"/>
        </w:rPr>
        <w:t>вок.</w:t>
      </w:r>
    </w:p>
    <w:p w:rsidR="003466BC" w:rsidRPr="003466BC" w:rsidRDefault="003466BC" w:rsidP="003466BC">
      <w:pPr>
        <w:spacing w:after="0" w:line="240" w:lineRule="auto"/>
        <w:ind w:firstLine="567"/>
        <w:contextualSpacing/>
        <w:jc w:val="both"/>
        <w:rPr>
          <w:rStyle w:val="FontStyle11"/>
          <w:sz w:val="22"/>
          <w:szCs w:val="22"/>
        </w:rPr>
      </w:pPr>
      <w:r w:rsidRPr="003466BC">
        <w:rPr>
          <w:rStyle w:val="afd"/>
          <w:rFonts w:ascii="Times New Roman" w:eastAsia="Calibri" w:hAnsi="Times New Roman" w:cs="Times New Roman"/>
          <w:i/>
        </w:rPr>
        <w:t>Материалы и инструменты:</w:t>
      </w:r>
    </w:p>
    <w:p w:rsidR="003466BC" w:rsidRPr="003466BC" w:rsidRDefault="003466BC" w:rsidP="003466BC">
      <w:pPr>
        <w:spacing w:after="0" w:line="240" w:lineRule="auto"/>
        <w:ind w:firstLine="567"/>
        <w:contextualSpacing/>
        <w:jc w:val="both"/>
        <w:rPr>
          <w:rStyle w:val="FontStyle11"/>
          <w:sz w:val="22"/>
          <w:szCs w:val="22"/>
        </w:rPr>
      </w:pPr>
      <w:r w:rsidRPr="003466BC">
        <w:rPr>
          <w:rStyle w:val="FontStyle11"/>
          <w:sz w:val="22"/>
          <w:szCs w:val="22"/>
        </w:rPr>
        <w:t>Приспособлений никаких специаль</w:t>
      </w:r>
      <w:r w:rsidRPr="003466BC">
        <w:rPr>
          <w:rStyle w:val="FontStyle11"/>
          <w:sz w:val="22"/>
          <w:szCs w:val="22"/>
        </w:rPr>
        <w:softHyphen/>
        <w:t>ных не нужно. Задействуется только то, что есть в каждом доме: ножницы, иголки, нитки, шве</w:t>
      </w:r>
      <w:r w:rsidRPr="003466BC">
        <w:rPr>
          <w:rStyle w:val="FontStyle11"/>
          <w:sz w:val="22"/>
          <w:szCs w:val="22"/>
        </w:rPr>
        <w:t>й</w:t>
      </w:r>
      <w:r w:rsidRPr="003466BC">
        <w:rPr>
          <w:rStyle w:val="FontStyle11"/>
          <w:sz w:val="22"/>
          <w:szCs w:val="22"/>
        </w:rPr>
        <w:t>ная машина... Главный «инструмент» — это руки. Они будут искусными, если за дело браться в добром расположении духа. И этот добрый настрой обязательно перейдет в со</w:t>
      </w:r>
      <w:r w:rsidRPr="003466BC">
        <w:rPr>
          <w:rStyle w:val="FontStyle11"/>
          <w:sz w:val="22"/>
          <w:szCs w:val="22"/>
        </w:rPr>
        <w:softHyphen/>
        <w:t xml:space="preserve">зданное руками изделие. </w:t>
      </w:r>
    </w:p>
    <w:p w:rsidR="00FF58F1" w:rsidRDefault="003466BC" w:rsidP="003466BC">
      <w:pPr>
        <w:spacing w:after="0" w:line="240" w:lineRule="auto"/>
        <w:ind w:firstLine="567"/>
        <w:contextualSpacing/>
        <w:jc w:val="both"/>
        <w:rPr>
          <w:rStyle w:val="FontStyle11"/>
          <w:sz w:val="22"/>
          <w:szCs w:val="22"/>
        </w:rPr>
      </w:pPr>
      <w:r w:rsidRPr="003466BC">
        <w:rPr>
          <w:rStyle w:val="FontStyle11"/>
          <w:sz w:val="22"/>
          <w:szCs w:val="22"/>
        </w:rPr>
        <w:t>Не случайно оригами издавна припис</w:t>
      </w:r>
      <w:r w:rsidRPr="003466BC">
        <w:rPr>
          <w:rStyle w:val="FontStyle11"/>
          <w:sz w:val="22"/>
          <w:szCs w:val="22"/>
        </w:rPr>
        <w:t>ы</w:t>
      </w:r>
      <w:r w:rsidRPr="003466BC">
        <w:rPr>
          <w:rStyle w:val="FontStyle11"/>
          <w:sz w:val="22"/>
          <w:szCs w:val="22"/>
        </w:rPr>
        <w:t xml:space="preserve">вали магические свойства. Так, по поверью, журавлики из бумаги </w:t>
      </w:r>
      <w:r w:rsidR="0073098B">
        <w:rPr>
          <w:rStyle w:val="FontStyle11"/>
          <w:sz w:val="22"/>
          <w:szCs w:val="22"/>
        </w:rPr>
        <w:t>-</w:t>
      </w:r>
      <w:r w:rsidRPr="003466BC">
        <w:rPr>
          <w:rStyle w:val="FontStyle11"/>
          <w:sz w:val="22"/>
          <w:szCs w:val="22"/>
        </w:rPr>
        <w:t xml:space="preserve"> </w:t>
      </w:r>
      <w:proofErr w:type="spellStart"/>
      <w:r w:rsidRPr="003466BC">
        <w:rPr>
          <w:rStyle w:val="FontStyle11"/>
          <w:sz w:val="22"/>
          <w:szCs w:val="22"/>
        </w:rPr>
        <w:t>цуру</w:t>
      </w:r>
      <w:proofErr w:type="spellEnd"/>
      <w:r w:rsidRPr="003466BC">
        <w:rPr>
          <w:rStyle w:val="FontStyle11"/>
          <w:sz w:val="22"/>
          <w:szCs w:val="22"/>
        </w:rPr>
        <w:t xml:space="preserve"> </w:t>
      </w:r>
      <w:r w:rsidR="0073098B">
        <w:rPr>
          <w:rStyle w:val="FontStyle11"/>
          <w:sz w:val="22"/>
          <w:szCs w:val="22"/>
        </w:rPr>
        <w:t>-</w:t>
      </w:r>
      <w:r w:rsidRPr="003466BC">
        <w:rPr>
          <w:rStyle w:val="FontStyle11"/>
          <w:sz w:val="22"/>
          <w:szCs w:val="22"/>
        </w:rPr>
        <w:t xml:space="preserve"> приносят счастье и долголетие. </w:t>
      </w:r>
    </w:p>
    <w:p w:rsidR="003466BC" w:rsidRPr="003466BC" w:rsidRDefault="003466BC" w:rsidP="003466BC">
      <w:pPr>
        <w:spacing w:after="0" w:line="240" w:lineRule="auto"/>
        <w:ind w:firstLine="567"/>
        <w:contextualSpacing/>
        <w:jc w:val="both"/>
        <w:rPr>
          <w:rStyle w:val="FontStyle11"/>
          <w:sz w:val="22"/>
          <w:szCs w:val="22"/>
        </w:rPr>
      </w:pPr>
      <w:r w:rsidRPr="003466BC">
        <w:rPr>
          <w:rStyle w:val="FontStyle11"/>
          <w:sz w:val="22"/>
          <w:szCs w:val="22"/>
        </w:rPr>
        <w:t>Магия оригами имеет и обратное де</w:t>
      </w:r>
      <w:r w:rsidRPr="003466BC">
        <w:rPr>
          <w:rStyle w:val="FontStyle11"/>
          <w:sz w:val="22"/>
          <w:szCs w:val="22"/>
        </w:rPr>
        <w:t>й</w:t>
      </w:r>
      <w:r w:rsidRPr="003466BC">
        <w:rPr>
          <w:rStyle w:val="FontStyle11"/>
          <w:sz w:val="22"/>
          <w:szCs w:val="22"/>
        </w:rPr>
        <w:t xml:space="preserve">ствие: тревога, усталость, раздражение, </w:t>
      </w:r>
      <w:r w:rsidR="0073098B">
        <w:rPr>
          <w:rStyle w:val="FontStyle11"/>
          <w:sz w:val="22"/>
          <w:szCs w:val="22"/>
        </w:rPr>
        <w:t>-</w:t>
      </w:r>
      <w:r w:rsidRPr="003466BC">
        <w:rPr>
          <w:rStyle w:val="FontStyle11"/>
          <w:sz w:val="22"/>
          <w:szCs w:val="22"/>
        </w:rPr>
        <w:t xml:space="preserve"> все, </w:t>
      </w:r>
      <w:r w:rsidRPr="003466BC">
        <w:rPr>
          <w:rStyle w:val="FontStyle11"/>
          <w:sz w:val="22"/>
          <w:szCs w:val="22"/>
        </w:rPr>
        <w:lastRenderedPageBreak/>
        <w:t>омрачающее настроение, отступает после и</w:t>
      </w:r>
      <w:r w:rsidRPr="003466BC">
        <w:rPr>
          <w:rStyle w:val="FontStyle11"/>
          <w:sz w:val="22"/>
          <w:szCs w:val="22"/>
        </w:rPr>
        <w:t>з</w:t>
      </w:r>
      <w:r w:rsidRPr="003466BC">
        <w:rPr>
          <w:rStyle w:val="FontStyle11"/>
          <w:sz w:val="22"/>
          <w:szCs w:val="22"/>
        </w:rPr>
        <w:t>готовления фигурок, цветков. Когда-то при помощи оригами вели «переписку»: признав</w:t>
      </w:r>
      <w:r w:rsidRPr="003466BC">
        <w:rPr>
          <w:rStyle w:val="FontStyle11"/>
          <w:sz w:val="22"/>
          <w:szCs w:val="22"/>
        </w:rPr>
        <w:t>а</w:t>
      </w:r>
      <w:r w:rsidRPr="003466BC">
        <w:rPr>
          <w:rStyle w:val="FontStyle11"/>
          <w:sz w:val="22"/>
          <w:szCs w:val="22"/>
        </w:rPr>
        <w:t>лись в любви, выражали почтение, подтве</w:t>
      </w:r>
      <w:r w:rsidRPr="003466BC">
        <w:rPr>
          <w:rStyle w:val="FontStyle11"/>
          <w:sz w:val="22"/>
          <w:szCs w:val="22"/>
        </w:rPr>
        <w:t>р</w:t>
      </w:r>
      <w:r w:rsidRPr="003466BC">
        <w:rPr>
          <w:rStyle w:val="FontStyle11"/>
          <w:sz w:val="22"/>
          <w:szCs w:val="22"/>
        </w:rPr>
        <w:t>ждали дружеские чувства и т. д. Каждая складка оригами несла свой смысл.</w:t>
      </w:r>
    </w:p>
    <w:p w:rsidR="003466BC" w:rsidRPr="003466BC" w:rsidRDefault="003466BC" w:rsidP="003466BC">
      <w:pPr>
        <w:spacing w:after="0" w:line="240" w:lineRule="auto"/>
        <w:ind w:firstLine="567"/>
        <w:contextualSpacing/>
        <w:jc w:val="both"/>
        <w:rPr>
          <w:rFonts w:ascii="Times New Roman" w:hAnsi="Times New Roman" w:cs="Times New Roman"/>
        </w:rPr>
      </w:pPr>
      <w:r w:rsidRPr="003466BC">
        <w:rPr>
          <w:rFonts w:ascii="Times New Roman" w:hAnsi="Times New Roman" w:cs="Times New Roman"/>
          <w:b/>
          <w:i/>
        </w:rPr>
        <w:t>Материалы,</w:t>
      </w:r>
      <w:r w:rsidRPr="003466BC">
        <w:rPr>
          <w:rFonts w:ascii="Times New Roman" w:hAnsi="Times New Roman" w:cs="Times New Roman"/>
        </w:rPr>
        <w:t xml:space="preserve"> используемые для изгото</w:t>
      </w:r>
      <w:r w:rsidRPr="003466BC">
        <w:rPr>
          <w:rFonts w:ascii="Times New Roman" w:hAnsi="Times New Roman" w:cs="Times New Roman"/>
        </w:rPr>
        <w:t>в</w:t>
      </w:r>
      <w:r w:rsidRPr="003466BC">
        <w:rPr>
          <w:rFonts w:ascii="Times New Roman" w:hAnsi="Times New Roman" w:cs="Times New Roman"/>
        </w:rPr>
        <w:t xml:space="preserve">ления изделий  в технике оригами, </w:t>
      </w:r>
      <w:r w:rsidR="0073098B">
        <w:rPr>
          <w:rFonts w:ascii="Times New Roman" w:hAnsi="Times New Roman" w:cs="Times New Roman"/>
        </w:rPr>
        <w:t>-</w:t>
      </w:r>
      <w:r w:rsidRPr="003466BC">
        <w:rPr>
          <w:rFonts w:ascii="Times New Roman" w:hAnsi="Times New Roman" w:cs="Times New Roman"/>
        </w:rPr>
        <w:t xml:space="preserve"> это ткани, предназначенные для модулей, то есть загот</w:t>
      </w:r>
      <w:r w:rsidRPr="003466BC">
        <w:rPr>
          <w:rFonts w:ascii="Times New Roman" w:hAnsi="Times New Roman" w:cs="Times New Roman"/>
        </w:rPr>
        <w:t>о</w:t>
      </w:r>
      <w:r w:rsidRPr="003466BC">
        <w:rPr>
          <w:rFonts w:ascii="Times New Roman" w:hAnsi="Times New Roman" w:cs="Times New Roman"/>
        </w:rPr>
        <w:t>вок, которые хотят декорировать этими цвет</w:t>
      </w:r>
      <w:r w:rsidRPr="003466BC">
        <w:rPr>
          <w:rFonts w:ascii="Times New Roman" w:hAnsi="Times New Roman" w:cs="Times New Roman"/>
        </w:rPr>
        <w:t>а</w:t>
      </w:r>
      <w:r w:rsidRPr="003466BC">
        <w:rPr>
          <w:rFonts w:ascii="Times New Roman" w:hAnsi="Times New Roman" w:cs="Times New Roman"/>
        </w:rPr>
        <w:t>ми. Ткани могут быть самыми разными, но, чтобы их выбор получился удачным, следует знать некоторые тонкости.</w:t>
      </w:r>
    </w:p>
    <w:p w:rsidR="003466BC" w:rsidRPr="003466BC" w:rsidRDefault="00E90D0E" w:rsidP="003466BC">
      <w:pPr>
        <w:spacing w:after="0" w:line="240" w:lineRule="auto"/>
        <w:ind w:firstLine="567"/>
        <w:contextualSpacing/>
        <w:jc w:val="both"/>
        <w:rPr>
          <w:rFonts w:ascii="Times New Roman" w:hAnsi="Times New Roman" w:cs="Times New Roman"/>
        </w:rPr>
      </w:pPr>
      <w:r>
        <w:rPr>
          <w:rFonts w:ascii="Times New Roman" w:hAnsi="Times New Roman" w:cs="Times New Roman"/>
        </w:rPr>
        <w:t>Для изготовления модулей</w:t>
      </w:r>
      <w:r w:rsidR="003466BC" w:rsidRPr="003466BC">
        <w:rPr>
          <w:rFonts w:ascii="Times New Roman" w:hAnsi="Times New Roman" w:cs="Times New Roman"/>
        </w:rPr>
        <w:t xml:space="preserve"> необходимы ткани контрастные, одинаковой толщины, плотности, хорошо держащие форму и не ос</w:t>
      </w:r>
      <w:r w:rsidR="003466BC" w:rsidRPr="003466BC">
        <w:rPr>
          <w:rFonts w:ascii="Times New Roman" w:hAnsi="Times New Roman" w:cs="Times New Roman"/>
        </w:rPr>
        <w:t>ы</w:t>
      </w:r>
      <w:r w:rsidR="003466BC" w:rsidRPr="003466BC">
        <w:rPr>
          <w:rFonts w:ascii="Times New Roman" w:hAnsi="Times New Roman" w:cs="Times New Roman"/>
        </w:rPr>
        <w:t>пающиеся. Исходя из этого, выбирайте хло</w:t>
      </w:r>
      <w:r w:rsidR="003466BC" w:rsidRPr="003466BC">
        <w:rPr>
          <w:rFonts w:ascii="Times New Roman" w:hAnsi="Times New Roman" w:cs="Times New Roman"/>
        </w:rPr>
        <w:t>п</w:t>
      </w:r>
      <w:r w:rsidR="003466BC" w:rsidRPr="003466BC">
        <w:rPr>
          <w:rFonts w:ascii="Times New Roman" w:hAnsi="Times New Roman" w:cs="Times New Roman"/>
        </w:rPr>
        <w:t>чатобумажны</w:t>
      </w:r>
      <w:r>
        <w:rPr>
          <w:rFonts w:ascii="Times New Roman" w:hAnsi="Times New Roman" w:cs="Times New Roman"/>
        </w:rPr>
        <w:t>е</w:t>
      </w:r>
      <w:r w:rsidR="003466BC" w:rsidRPr="003466BC">
        <w:rPr>
          <w:rFonts w:ascii="Times New Roman" w:hAnsi="Times New Roman" w:cs="Times New Roman"/>
        </w:rPr>
        <w:t>, смесовы</w:t>
      </w:r>
      <w:r>
        <w:rPr>
          <w:rFonts w:ascii="Times New Roman" w:hAnsi="Times New Roman" w:cs="Times New Roman"/>
        </w:rPr>
        <w:t>е</w:t>
      </w:r>
      <w:r w:rsidR="003466BC" w:rsidRPr="003466BC">
        <w:rPr>
          <w:rFonts w:ascii="Times New Roman" w:hAnsi="Times New Roman" w:cs="Times New Roman"/>
        </w:rPr>
        <w:t>, шелковы</w:t>
      </w:r>
      <w:r>
        <w:rPr>
          <w:rFonts w:ascii="Times New Roman" w:hAnsi="Times New Roman" w:cs="Times New Roman"/>
        </w:rPr>
        <w:t>е</w:t>
      </w:r>
      <w:r w:rsidR="003466BC" w:rsidRPr="003466BC">
        <w:rPr>
          <w:rFonts w:ascii="Times New Roman" w:hAnsi="Times New Roman" w:cs="Times New Roman"/>
        </w:rPr>
        <w:t xml:space="preserve"> и тонки</w:t>
      </w:r>
      <w:r>
        <w:rPr>
          <w:rFonts w:ascii="Times New Roman" w:hAnsi="Times New Roman" w:cs="Times New Roman"/>
        </w:rPr>
        <w:t>е</w:t>
      </w:r>
      <w:r w:rsidR="003466BC" w:rsidRPr="003466BC">
        <w:rPr>
          <w:rFonts w:ascii="Times New Roman" w:hAnsi="Times New Roman" w:cs="Times New Roman"/>
        </w:rPr>
        <w:t xml:space="preserve"> шерстяны</w:t>
      </w:r>
      <w:r>
        <w:rPr>
          <w:rFonts w:ascii="Times New Roman" w:hAnsi="Times New Roman" w:cs="Times New Roman"/>
        </w:rPr>
        <w:t>е</w:t>
      </w:r>
      <w:r w:rsidR="003466BC" w:rsidRPr="003466BC">
        <w:rPr>
          <w:rFonts w:ascii="Times New Roman" w:hAnsi="Times New Roman" w:cs="Times New Roman"/>
        </w:rPr>
        <w:t xml:space="preserve"> материал</w:t>
      </w:r>
      <w:r>
        <w:rPr>
          <w:rFonts w:ascii="Times New Roman" w:hAnsi="Times New Roman" w:cs="Times New Roman"/>
        </w:rPr>
        <w:t>ы</w:t>
      </w:r>
      <w:r w:rsidR="003466BC" w:rsidRPr="003466BC">
        <w:rPr>
          <w:rFonts w:ascii="Times New Roman" w:hAnsi="Times New Roman" w:cs="Times New Roman"/>
        </w:rPr>
        <w:t>.</w:t>
      </w:r>
    </w:p>
    <w:p w:rsidR="003466BC" w:rsidRPr="003466BC" w:rsidRDefault="003466BC" w:rsidP="003466BC">
      <w:pPr>
        <w:spacing w:after="0" w:line="240" w:lineRule="auto"/>
        <w:ind w:firstLine="567"/>
        <w:contextualSpacing/>
        <w:jc w:val="both"/>
        <w:rPr>
          <w:rFonts w:ascii="Times New Roman" w:hAnsi="Times New Roman" w:cs="Times New Roman"/>
          <w:b/>
        </w:rPr>
      </w:pPr>
      <w:r w:rsidRPr="003466BC">
        <w:rPr>
          <w:rFonts w:ascii="Times New Roman" w:hAnsi="Times New Roman" w:cs="Times New Roman"/>
        </w:rPr>
        <w:t>Для пошива основы подходят практич</w:t>
      </w:r>
      <w:r w:rsidRPr="003466BC">
        <w:rPr>
          <w:rFonts w:ascii="Times New Roman" w:hAnsi="Times New Roman" w:cs="Times New Roman"/>
        </w:rPr>
        <w:t>е</w:t>
      </w:r>
      <w:r w:rsidRPr="003466BC">
        <w:rPr>
          <w:rFonts w:ascii="Times New Roman" w:hAnsi="Times New Roman" w:cs="Times New Roman"/>
        </w:rPr>
        <w:t xml:space="preserve">ски любые материалы, даже драп.  Главное, </w:t>
      </w:r>
      <w:r w:rsidRPr="003466BC">
        <w:rPr>
          <w:rFonts w:ascii="Times New Roman" w:hAnsi="Times New Roman" w:cs="Times New Roman"/>
        </w:rPr>
        <w:lastRenderedPageBreak/>
        <w:t xml:space="preserve">чтобы они гармонировали по цвету и фактуре с тканями декора. </w:t>
      </w:r>
    </w:p>
    <w:p w:rsidR="003466BC" w:rsidRPr="003466BC" w:rsidRDefault="003466BC" w:rsidP="003466BC">
      <w:pPr>
        <w:spacing w:after="0" w:line="240" w:lineRule="auto"/>
        <w:ind w:firstLine="567"/>
        <w:contextualSpacing/>
        <w:jc w:val="both"/>
        <w:rPr>
          <w:rFonts w:ascii="Times New Roman" w:hAnsi="Times New Roman" w:cs="Times New Roman"/>
        </w:rPr>
      </w:pPr>
      <w:r w:rsidRPr="003466BC">
        <w:rPr>
          <w:rFonts w:ascii="Times New Roman" w:hAnsi="Times New Roman" w:cs="Times New Roman"/>
        </w:rPr>
        <w:t xml:space="preserve">Ткани раскроены, заготовки-модули сшиты </w:t>
      </w:r>
      <w:r w:rsidR="0073098B">
        <w:rPr>
          <w:rFonts w:ascii="Times New Roman" w:hAnsi="Times New Roman" w:cs="Times New Roman"/>
        </w:rPr>
        <w:t>-</w:t>
      </w:r>
      <w:r w:rsidRPr="003466BC">
        <w:rPr>
          <w:rFonts w:ascii="Times New Roman" w:hAnsi="Times New Roman" w:cs="Times New Roman"/>
        </w:rPr>
        <w:t xml:space="preserve"> вроде бы красиво, но вместе с тем ч</w:t>
      </w:r>
      <w:r w:rsidRPr="003466BC">
        <w:rPr>
          <w:rFonts w:ascii="Times New Roman" w:hAnsi="Times New Roman" w:cs="Times New Roman"/>
        </w:rPr>
        <w:t>е</w:t>
      </w:r>
      <w:r w:rsidRPr="003466BC">
        <w:rPr>
          <w:rFonts w:ascii="Times New Roman" w:hAnsi="Times New Roman" w:cs="Times New Roman"/>
        </w:rPr>
        <w:t>го-то не хватает. Расставить необходимые а</w:t>
      </w:r>
      <w:r w:rsidRPr="003466BC">
        <w:rPr>
          <w:rFonts w:ascii="Times New Roman" w:hAnsi="Times New Roman" w:cs="Times New Roman"/>
        </w:rPr>
        <w:t>к</w:t>
      </w:r>
      <w:r w:rsidRPr="003466BC">
        <w:rPr>
          <w:rFonts w:ascii="Times New Roman" w:hAnsi="Times New Roman" w:cs="Times New Roman"/>
        </w:rPr>
        <w:t>центы, придать законченность работе, грамо</w:t>
      </w:r>
      <w:r w:rsidRPr="003466BC">
        <w:rPr>
          <w:rFonts w:ascii="Times New Roman" w:hAnsi="Times New Roman" w:cs="Times New Roman"/>
        </w:rPr>
        <w:t>т</w:t>
      </w:r>
      <w:r w:rsidRPr="003466BC">
        <w:rPr>
          <w:rFonts w:ascii="Times New Roman" w:hAnsi="Times New Roman" w:cs="Times New Roman"/>
        </w:rPr>
        <w:t>но декорировать изделие помогут дополн</w:t>
      </w:r>
      <w:r w:rsidRPr="003466BC">
        <w:rPr>
          <w:rFonts w:ascii="Times New Roman" w:hAnsi="Times New Roman" w:cs="Times New Roman"/>
        </w:rPr>
        <w:t>и</w:t>
      </w:r>
      <w:r w:rsidRPr="003466BC">
        <w:rPr>
          <w:rFonts w:ascii="Times New Roman" w:hAnsi="Times New Roman" w:cs="Times New Roman"/>
        </w:rPr>
        <w:t>тельные материалы.</w:t>
      </w:r>
    </w:p>
    <w:p w:rsidR="003466BC" w:rsidRPr="003466BC" w:rsidRDefault="003466BC" w:rsidP="0073098B">
      <w:pPr>
        <w:spacing w:after="0" w:line="240" w:lineRule="auto"/>
        <w:ind w:firstLine="567"/>
        <w:contextualSpacing/>
        <w:jc w:val="both"/>
        <w:rPr>
          <w:rFonts w:ascii="Times New Roman" w:hAnsi="Times New Roman" w:cs="Times New Roman"/>
        </w:rPr>
      </w:pPr>
      <w:r w:rsidRPr="003466BC">
        <w:rPr>
          <w:rFonts w:ascii="Times New Roman" w:hAnsi="Times New Roman" w:cs="Times New Roman"/>
        </w:rPr>
        <w:t>Что можно использовать в качестве д</w:t>
      </w:r>
      <w:r w:rsidRPr="003466BC">
        <w:rPr>
          <w:rFonts w:ascii="Times New Roman" w:hAnsi="Times New Roman" w:cs="Times New Roman"/>
        </w:rPr>
        <w:t>о</w:t>
      </w:r>
      <w:r w:rsidRPr="003466BC">
        <w:rPr>
          <w:rFonts w:ascii="Times New Roman" w:hAnsi="Times New Roman" w:cs="Times New Roman"/>
        </w:rPr>
        <w:t xml:space="preserve">полнительных материалов? </w:t>
      </w:r>
      <w:proofErr w:type="gramStart"/>
      <w:r w:rsidRPr="003466BC">
        <w:rPr>
          <w:rFonts w:ascii="Times New Roman" w:hAnsi="Times New Roman" w:cs="Times New Roman"/>
        </w:rPr>
        <w:t>Все, что вы посч</w:t>
      </w:r>
      <w:r w:rsidRPr="003466BC">
        <w:rPr>
          <w:rFonts w:ascii="Times New Roman" w:hAnsi="Times New Roman" w:cs="Times New Roman"/>
        </w:rPr>
        <w:t>и</w:t>
      </w:r>
      <w:r w:rsidRPr="003466BC">
        <w:rPr>
          <w:rFonts w:ascii="Times New Roman" w:hAnsi="Times New Roman" w:cs="Times New Roman"/>
        </w:rPr>
        <w:t>таете достойным внимания: бусины, бисер, стразы, тесьма, перья птиц, ленты, шнуры, к</w:t>
      </w:r>
      <w:r w:rsidRPr="003466BC">
        <w:rPr>
          <w:rFonts w:ascii="Times New Roman" w:hAnsi="Times New Roman" w:cs="Times New Roman"/>
        </w:rPr>
        <w:t>и</w:t>
      </w:r>
      <w:r w:rsidRPr="003466BC">
        <w:rPr>
          <w:rFonts w:ascii="Times New Roman" w:hAnsi="Times New Roman" w:cs="Times New Roman"/>
        </w:rPr>
        <w:t>сти и т.д.</w:t>
      </w:r>
      <w:proofErr w:type="gramEnd"/>
    </w:p>
    <w:p w:rsidR="003466BC" w:rsidRPr="003466BC" w:rsidRDefault="003466BC" w:rsidP="00F946FD">
      <w:pPr>
        <w:pStyle w:val="Default"/>
        <w:numPr>
          <w:ilvl w:val="0"/>
          <w:numId w:val="57"/>
        </w:numPr>
        <w:tabs>
          <w:tab w:val="left" w:pos="851"/>
        </w:tabs>
        <w:suppressAutoHyphens/>
        <w:autoSpaceDN/>
        <w:adjustRightInd/>
        <w:ind w:left="0" w:firstLine="567"/>
        <w:contextualSpacing/>
        <w:jc w:val="both"/>
        <w:rPr>
          <w:sz w:val="22"/>
          <w:szCs w:val="22"/>
        </w:rPr>
      </w:pPr>
      <w:r w:rsidRPr="003466BC">
        <w:rPr>
          <w:b/>
          <w:i/>
          <w:sz w:val="22"/>
          <w:szCs w:val="22"/>
        </w:rPr>
        <w:t>Практическая работа</w:t>
      </w:r>
    </w:p>
    <w:p w:rsidR="003466BC" w:rsidRPr="003466BC" w:rsidRDefault="003466BC" w:rsidP="0073098B">
      <w:pPr>
        <w:pStyle w:val="Default"/>
        <w:ind w:firstLine="567"/>
        <w:contextualSpacing/>
        <w:jc w:val="both"/>
        <w:rPr>
          <w:sz w:val="22"/>
          <w:szCs w:val="22"/>
        </w:rPr>
      </w:pPr>
      <w:r w:rsidRPr="003466BC">
        <w:rPr>
          <w:sz w:val="22"/>
          <w:szCs w:val="22"/>
        </w:rPr>
        <w:t>Используя инструкционные карты</w:t>
      </w:r>
      <w:r w:rsidR="00E90D0E">
        <w:rPr>
          <w:sz w:val="22"/>
          <w:szCs w:val="22"/>
        </w:rPr>
        <w:t>,</w:t>
      </w:r>
      <w:r w:rsidRPr="003466BC">
        <w:rPr>
          <w:sz w:val="22"/>
          <w:szCs w:val="22"/>
        </w:rPr>
        <w:t xml:space="preserve"> в</w:t>
      </w:r>
      <w:r w:rsidRPr="003466BC">
        <w:rPr>
          <w:sz w:val="22"/>
          <w:szCs w:val="22"/>
        </w:rPr>
        <w:t>ы</w:t>
      </w:r>
      <w:r w:rsidRPr="003466BC">
        <w:rPr>
          <w:sz w:val="22"/>
          <w:szCs w:val="22"/>
        </w:rPr>
        <w:t>полнит</w:t>
      </w:r>
      <w:r w:rsidR="00E90D0E">
        <w:rPr>
          <w:sz w:val="22"/>
          <w:szCs w:val="22"/>
        </w:rPr>
        <w:t>е</w:t>
      </w:r>
      <w:r w:rsidRPr="003466BC">
        <w:rPr>
          <w:sz w:val="22"/>
          <w:szCs w:val="22"/>
        </w:rPr>
        <w:t xml:space="preserve"> предложенные модули в технике «оригами из ткани».</w:t>
      </w:r>
    </w:p>
    <w:p w:rsidR="0073098B" w:rsidRDefault="0073098B" w:rsidP="003466BC">
      <w:pPr>
        <w:spacing w:after="0" w:line="240" w:lineRule="auto"/>
        <w:jc w:val="both"/>
        <w:rPr>
          <w:rFonts w:ascii="Times New Roman" w:hAnsi="Times New Roman" w:cs="Times New Roman"/>
          <w:b/>
          <w:i/>
        </w:rPr>
      </w:pPr>
    </w:p>
    <w:p w:rsidR="0073098B" w:rsidRPr="003466BC" w:rsidRDefault="0073098B" w:rsidP="003466BC">
      <w:pPr>
        <w:spacing w:after="0" w:line="240" w:lineRule="auto"/>
        <w:jc w:val="both"/>
        <w:rPr>
          <w:rFonts w:ascii="Times New Roman" w:hAnsi="Times New Roman" w:cs="Times New Roman"/>
          <w:b/>
          <w:i/>
        </w:rPr>
      </w:pPr>
    </w:p>
    <w:p w:rsidR="0073098B" w:rsidRDefault="0073098B" w:rsidP="002D4AEF">
      <w:pPr>
        <w:spacing w:after="0" w:line="240" w:lineRule="auto"/>
        <w:rPr>
          <w:rFonts w:ascii="Times New Roman" w:hAnsi="Times New Roman" w:cs="Times New Roman"/>
        </w:rPr>
        <w:sectPr w:rsidR="0073098B" w:rsidSect="0073098B">
          <w:type w:val="continuous"/>
          <w:pgSz w:w="11906" w:h="16838"/>
          <w:pgMar w:top="567" w:right="1134" w:bottom="567" w:left="1134" w:header="709" w:footer="709" w:gutter="0"/>
          <w:cols w:num="2" w:space="708"/>
          <w:titlePg/>
          <w:docGrid w:linePitch="360"/>
        </w:sectPr>
      </w:pPr>
    </w:p>
    <w:p w:rsidR="002D4AEF" w:rsidRPr="008D12DA" w:rsidRDefault="002D4AEF" w:rsidP="002D4AEF">
      <w:pPr>
        <w:spacing w:after="0" w:line="240" w:lineRule="auto"/>
        <w:rPr>
          <w:rFonts w:ascii="Times New Roman" w:hAnsi="Times New Roman" w:cs="Times New Roman"/>
        </w:rPr>
      </w:pPr>
    </w:p>
    <w:p w:rsidR="002D4AEF" w:rsidRDefault="002D4AEF" w:rsidP="00F867FD">
      <w:pPr>
        <w:spacing w:after="0" w:line="240" w:lineRule="auto"/>
        <w:ind w:firstLine="567"/>
        <w:jc w:val="both"/>
        <w:rPr>
          <w:rFonts w:ascii="Times New Roman" w:hAnsi="Times New Roman" w:cs="Times New Roman"/>
        </w:rPr>
      </w:pPr>
    </w:p>
    <w:p w:rsidR="00E007A3" w:rsidRDefault="00E007A3" w:rsidP="00E007A3">
      <w:pPr>
        <w:spacing w:after="0" w:line="240" w:lineRule="auto"/>
        <w:jc w:val="center"/>
        <w:rPr>
          <w:rFonts w:ascii="Times New Roman" w:hAnsi="Times New Roman" w:cs="Times New Roman"/>
          <w:b/>
          <w:i/>
        </w:rPr>
      </w:pPr>
      <w:r>
        <w:rPr>
          <w:rFonts w:ascii="Times New Roman" w:hAnsi="Times New Roman" w:cs="Times New Roman"/>
          <w:b/>
          <w:i/>
        </w:rPr>
        <w:t>Инструкционная карта №1</w:t>
      </w:r>
    </w:p>
    <w:p w:rsidR="00E007A3" w:rsidRPr="0073098B" w:rsidRDefault="00E007A3" w:rsidP="00E007A3">
      <w:pPr>
        <w:spacing w:after="0" w:line="240" w:lineRule="auto"/>
        <w:jc w:val="center"/>
        <w:rPr>
          <w:rFonts w:ascii="Times New Roman" w:hAnsi="Times New Roman" w:cs="Times New Roman"/>
          <w:b/>
          <w:i/>
          <w:sz w:val="18"/>
          <w:szCs w:val="18"/>
        </w:rPr>
      </w:pPr>
      <w:r w:rsidRPr="0073098B">
        <w:rPr>
          <w:rFonts w:ascii="Times New Roman" w:hAnsi="Times New Roman" w:cs="Times New Roman"/>
          <w:b/>
          <w:i/>
          <w:sz w:val="18"/>
          <w:szCs w:val="18"/>
        </w:rPr>
        <w:t>Изготовление модуля основы</w:t>
      </w:r>
    </w:p>
    <w:tbl>
      <w:tblPr>
        <w:tblStyle w:val="ac"/>
        <w:tblW w:w="9875" w:type="dxa"/>
        <w:tblInd w:w="108" w:type="dxa"/>
        <w:tblLook w:val="01E0" w:firstRow="1" w:lastRow="1" w:firstColumn="1" w:lastColumn="1" w:noHBand="0" w:noVBand="0"/>
      </w:tblPr>
      <w:tblGrid>
        <w:gridCol w:w="567"/>
        <w:gridCol w:w="2977"/>
        <w:gridCol w:w="3780"/>
        <w:gridCol w:w="2551"/>
      </w:tblGrid>
      <w:tr w:rsidR="00E007A3" w:rsidRPr="00E007A3" w:rsidTr="00E007A3">
        <w:trPr>
          <w:trHeight w:val="757"/>
        </w:trPr>
        <w:tc>
          <w:tcPr>
            <w:tcW w:w="567" w:type="dxa"/>
          </w:tcPr>
          <w:p w:rsidR="00E007A3" w:rsidRPr="00E007A3" w:rsidRDefault="00E007A3" w:rsidP="00E007A3">
            <w:pPr>
              <w:contextualSpacing/>
              <w:rPr>
                <w:rFonts w:ascii="Times New Roman" w:hAnsi="Times New Roman" w:cs="Times New Roman"/>
                <w:b/>
              </w:rPr>
            </w:pPr>
            <w:r w:rsidRPr="00E007A3">
              <w:rPr>
                <w:rFonts w:ascii="Times New Roman" w:hAnsi="Times New Roman" w:cs="Times New Roman"/>
                <w:b/>
              </w:rPr>
              <w:t xml:space="preserve">№ </w:t>
            </w:r>
            <w:proofErr w:type="gramStart"/>
            <w:r w:rsidRPr="00E007A3">
              <w:rPr>
                <w:rFonts w:ascii="Times New Roman" w:hAnsi="Times New Roman" w:cs="Times New Roman"/>
                <w:b/>
              </w:rPr>
              <w:t>п</w:t>
            </w:r>
            <w:proofErr w:type="gramEnd"/>
            <w:r w:rsidRPr="00E007A3">
              <w:rPr>
                <w:rFonts w:ascii="Times New Roman" w:hAnsi="Times New Roman" w:cs="Times New Roman"/>
                <w:b/>
              </w:rPr>
              <w:t>/п</w:t>
            </w:r>
          </w:p>
        </w:tc>
        <w:tc>
          <w:tcPr>
            <w:tcW w:w="2977" w:type="dxa"/>
          </w:tcPr>
          <w:p w:rsidR="00E007A3" w:rsidRPr="00E007A3" w:rsidRDefault="00E007A3" w:rsidP="00E007A3">
            <w:pPr>
              <w:contextualSpacing/>
              <w:jc w:val="both"/>
              <w:rPr>
                <w:rFonts w:ascii="Times New Roman" w:hAnsi="Times New Roman" w:cs="Times New Roman"/>
                <w:b/>
              </w:rPr>
            </w:pPr>
            <w:r w:rsidRPr="00E007A3">
              <w:rPr>
                <w:rFonts w:ascii="Times New Roman" w:hAnsi="Times New Roman" w:cs="Times New Roman"/>
                <w:b/>
              </w:rPr>
              <w:t>Технологические операции</w:t>
            </w:r>
          </w:p>
        </w:tc>
        <w:tc>
          <w:tcPr>
            <w:tcW w:w="3780" w:type="dxa"/>
          </w:tcPr>
          <w:p w:rsidR="00E007A3" w:rsidRPr="00E007A3" w:rsidRDefault="00E007A3" w:rsidP="00E007A3">
            <w:pPr>
              <w:contextualSpacing/>
              <w:jc w:val="center"/>
              <w:rPr>
                <w:rFonts w:ascii="Times New Roman" w:hAnsi="Times New Roman" w:cs="Times New Roman"/>
                <w:b/>
              </w:rPr>
            </w:pPr>
            <w:r w:rsidRPr="00E007A3">
              <w:rPr>
                <w:rFonts w:ascii="Times New Roman" w:hAnsi="Times New Roman" w:cs="Times New Roman"/>
                <w:b/>
              </w:rPr>
              <w:t>Изображение</w:t>
            </w:r>
          </w:p>
        </w:tc>
        <w:tc>
          <w:tcPr>
            <w:tcW w:w="2551" w:type="dxa"/>
          </w:tcPr>
          <w:p w:rsidR="00E007A3" w:rsidRPr="00E007A3" w:rsidRDefault="00E007A3" w:rsidP="00E007A3">
            <w:pPr>
              <w:contextualSpacing/>
              <w:jc w:val="center"/>
              <w:rPr>
                <w:rFonts w:ascii="Times New Roman" w:hAnsi="Times New Roman" w:cs="Times New Roman"/>
                <w:b/>
              </w:rPr>
            </w:pPr>
            <w:r w:rsidRPr="00E007A3">
              <w:rPr>
                <w:rFonts w:ascii="Times New Roman" w:hAnsi="Times New Roman" w:cs="Times New Roman"/>
                <w:b/>
              </w:rPr>
              <w:t>Инструменты и пр</w:t>
            </w:r>
            <w:r w:rsidRPr="00E007A3">
              <w:rPr>
                <w:rFonts w:ascii="Times New Roman" w:hAnsi="Times New Roman" w:cs="Times New Roman"/>
                <w:b/>
              </w:rPr>
              <w:t>и</w:t>
            </w:r>
            <w:r w:rsidRPr="00E007A3">
              <w:rPr>
                <w:rFonts w:ascii="Times New Roman" w:hAnsi="Times New Roman" w:cs="Times New Roman"/>
                <w:b/>
              </w:rPr>
              <w:t>способления, матери</w:t>
            </w:r>
            <w:r w:rsidRPr="00E007A3">
              <w:rPr>
                <w:rFonts w:ascii="Times New Roman" w:hAnsi="Times New Roman" w:cs="Times New Roman"/>
                <w:b/>
              </w:rPr>
              <w:t>а</w:t>
            </w:r>
            <w:r w:rsidRPr="00E007A3">
              <w:rPr>
                <w:rFonts w:ascii="Times New Roman" w:hAnsi="Times New Roman" w:cs="Times New Roman"/>
                <w:b/>
              </w:rPr>
              <w:t>лы</w:t>
            </w:r>
          </w:p>
        </w:tc>
      </w:tr>
      <w:tr w:rsidR="00E007A3" w:rsidRPr="00E007A3" w:rsidTr="00E007A3">
        <w:trPr>
          <w:trHeight w:val="1303"/>
        </w:trPr>
        <w:tc>
          <w:tcPr>
            <w:tcW w:w="567"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rPr>
              <w:t>1.</w:t>
            </w:r>
          </w:p>
        </w:tc>
        <w:tc>
          <w:tcPr>
            <w:tcW w:w="2977" w:type="dxa"/>
          </w:tcPr>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Изготовить шаблоны</w:t>
            </w:r>
          </w:p>
        </w:tc>
        <w:tc>
          <w:tcPr>
            <w:tcW w:w="3780"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noProof/>
                <w:lang w:eastAsia="ru-RU"/>
              </w:rPr>
              <w:drawing>
                <wp:inline distT="0" distB="0" distL="0" distR="0">
                  <wp:extent cx="1064260" cy="797811"/>
                  <wp:effectExtent l="19050" t="0" r="2540" b="0"/>
                  <wp:docPr id="46" name="Рисунок 11" descr="SNV8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NV80072"/>
                          <pic:cNvPicPr>
                            <a:picLocks noChangeAspect="1" noChangeArrowheads="1"/>
                          </pic:cNvPicPr>
                        </pic:nvPicPr>
                        <pic:blipFill>
                          <a:blip r:embed="rId48" cstate="print"/>
                          <a:srcRect/>
                          <a:stretch>
                            <a:fillRect/>
                          </a:stretch>
                        </pic:blipFill>
                        <pic:spPr bwMode="auto">
                          <a:xfrm>
                            <a:off x="0" y="0"/>
                            <a:ext cx="1064260" cy="797811"/>
                          </a:xfrm>
                          <a:prstGeom prst="rect">
                            <a:avLst/>
                          </a:prstGeom>
                          <a:noFill/>
                        </pic:spPr>
                      </pic:pic>
                    </a:graphicData>
                  </a:graphic>
                </wp:inline>
              </w:drawing>
            </w:r>
          </w:p>
        </w:tc>
        <w:tc>
          <w:tcPr>
            <w:tcW w:w="2551" w:type="dxa"/>
          </w:tcPr>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Чертежные инструме</w:t>
            </w:r>
            <w:r w:rsidRPr="00E007A3">
              <w:rPr>
                <w:rFonts w:ascii="Times New Roman" w:hAnsi="Times New Roman" w:cs="Times New Roman"/>
              </w:rPr>
              <w:t>н</w:t>
            </w:r>
            <w:r w:rsidRPr="00E007A3">
              <w:rPr>
                <w:rFonts w:ascii="Times New Roman" w:hAnsi="Times New Roman" w:cs="Times New Roman"/>
              </w:rPr>
              <w:t>ты, ножницы, картон</w:t>
            </w:r>
          </w:p>
        </w:tc>
      </w:tr>
      <w:tr w:rsidR="00E007A3" w:rsidRPr="00E007A3" w:rsidTr="00E007A3">
        <w:trPr>
          <w:trHeight w:val="1268"/>
        </w:trPr>
        <w:tc>
          <w:tcPr>
            <w:tcW w:w="567"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rPr>
              <w:t>2.</w:t>
            </w:r>
          </w:p>
        </w:tc>
        <w:tc>
          <w:tcPr>
            <w:tcW w:w="2977" w:type="dxa"/>
          </w:tcPr>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Подготовить ткань. Раскр</w:t>
            </w:r>
            <w:r w:rsidRPr="00E007A3">
              <w:rPr>
                <w:rFonts w:ascii="Times New Roman" w:hAnsi="Times New Roman" w:cs="Times New Roman"/>
              </w:rPr>
              <w:t>о</w:t>
            </w:r>
            <w:r w:rsidRPr="00E007A3">
              <w:rPr>
                <w:rFonts w:ascii="Times New Roman" w:hAnsi="Times New Roman" w:cs="Times New Roman"/>
              </w:rPr>
              <w:t>ить детали для изготовления модуля.</w:t>
            </w:r>
          </w:p>
        </w:tc>
        <w:tc>
          <w:tcPr>
            <w:tcW w:w="3780"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noProof/>
                <w:lang w:eastAsia="ru-RU"/>
              </w:rPr>
              <w:drawing>
                <wp:inline distT="0" distB="0" distL="0" distR="0">
                  <wp:extent cx="992644" cy="745237"/>
                  <wp:effectExtent l="19050" t="0" r="0" b="0"/>
                  <wp:docPr id="66" name="Рисунок 10" descr="SNV8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NV80073"/>
                          <pic:cNvPicPr>
                            <a:picLocks noChangeAspect="1" noChangeArrowheads="1"/>
                          </pic:cNvPicPr>
                        </pic:nvPicPr>
                        <pic:blipFill>
                          <a:blip r:embed="rId49" cstate="print"/>
                          <a:srcRect/>
                          <a:stretch>
                            <a:fillRect/>
                          </a:stretch>
                        </pic:blipFill>
                        <pic:spPr bwMode="auto">
                          <a:xfrm>
                            <a:off x="0" y="0"/>
                            <a:ext cx="995908" cy="747687"/>
                          </a:xfrm>
                          <a:prstGeom prst="rect">
                            <a:avLst/>
                          </a:prstGeom>
                          <a:noFill/>
                        </pic:spPr>
                      </pic:pic>
                    </a:graphicData>
                  </a:graphic>
                </wp:inline>
              </w:drawing>
            </w:r>
            <w:r w:rsidRPr="00E007A3">
              <w:rPr>
                <w:rFonts w:ascii="Times New Roman" w:hAnsi="Times New Roman" w:cs="Times New Roman"/>
                <w:noProof/>
                <w:lang w:eastAsia="ru-RU"/>
              </w:rPr>
              <w:drawing>
                <wp:inline distT="0" distB="0" distL="0" distR="0">
                  <wp:extent cx="981075" cy="735932"/>
                  <wp:effectExtent l="19050" t="0" r="9525" b="0"/>
                  <wp:docPr id="75" name="Рисунок 9" descr="SNV8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NV80068"/>
                          <pic:cNvPicPr>
                            <a:picLocks noChangeAspect="1" noChangeArrowheads="1"/>
                          </pic:cNvPicPr>
                        </pic:nvPicPr>
                        <pic:blipFill>
                          <a:blip r:embed="rId50" cstate="print"/>
                          <a:srcRect/>
                          <a:stretch>
                            <a:fillRect/>
                          </a:stretch>
                        </pic:blipFill>
                        <pic:spPr bwMode="auto">
                          <a:xfrm>
                            <a:off x="0" y="0"/>
                            <a:ext cx="984597" cy="738574"/>
                          </a:xfrm>
                          <a:prstGeom prst="rect">
                            <a:avLst/>
                          </a:prstGeom>
                          <a:noFill/>
                        </pic:spPr>
                      </pic:pic>
                    </a:graphicData>
                  </a:graphic>
                </wp:inline>
              </w:drawing>
            </w:r>
          </w:p>
        </w:tc>
        <w:tc>
          <w:tcPr>
            <w:tcW w:w="2551" w:type="dxa"/>
          </w:tcPr>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Линейка, портновский мел, ножницы, утюг, лоскуты ткани.</w:t>
            </w:r>
          </w:p>
        </w:tc>
      </w:tr>
      <w:tr w:rsidR="00E007A3" w:rsidRPr="00E007A3" w:rsidTr="00E007A3">
        <w:trPr>
          <w:trHeight w:val="1805"/>
        </w:trPr>
        <w:tc>
          <w:tcPr>
            <w:tcW w:w="567"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rPr>
              <w:t>3.</w:t>
            </w:r>
          </w:p>
        </w:tc>
        <w:tc>
          <w:tcPr>
            <w:tcW w:w="2977" w:type="dxa"/>
          </w:tcPr>
          <w:p w:rsidR="00E007A3" w:rsidRPr="00E007A3" w:rsidRDefault="00E007A3" w:rsidP="00E007A3">
            <w:pPr>
              <w:contextualSpacing/>
              <w:rPr>
                <w:rFonts w:ascii="Times New Roman" w:hAnsi="Times New Roman" w:cs="Times New Roman"/>
                <w:bCs/>
              </w:rPr>
            </w:pPr>
            <w:r w:rsidRPr="00E007A3">
              <w:rPr>
                <w:rFonts w:ascii="Times New Roman" w:hAnsi="Times New Roman" w:cs="Times New Roman"/>
                <w:bCs/>
              </w:rPr>
              <w:t>Проложить ручную строчку швом «вперёд иголку» на расстоянии 5-7 мм на ка</w:t>
            </w:r>
            <w:r w:rsidRPr="00E007A3">
              <w:rPr>
                <w:rFonts w:ascii="Times New Roman" w:hAnsi="Times New Roman" w:cs="Times New Roman"/>
                <w:bCs/>
              </w:rPr>
              <w:t>ж</w:t>
            </w:r>
            <w:r w:rsidRPr="00E007A3">
              <w:rPr>
                <w:rFonts w:ascii="Times New Roman" w:hAnsi="Times New Roman" w:cs="Times New Roman"/>
                <w:bCs/>
              </w:rPr>
              <w:t>дом большом круге.</w:t>
            </w:r>
          </w:p>
        </w:tc>
        <w:tc>
          <w:tcPr>
            <w:tcW w:w="3780"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noProof/>
                <w:lang w:eastAsia="ru-RU"/>
              </w:rPr>
              <w:drawing>
                <wp:inline distT="0" distB="0" distL="0" distR="0">
                  <wp:extent cx="1344930" cy="1010285"/>
                  <wp:effectExtent l="19050" t="0" r="7620" b="0"/>
                  <wp:docPr id="78" name="Рисунок 8" descr="SNV8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NV80074"/>
                          <pic:cNvPicPr>
                            <a:picLocks noChangeAspect="1" noChangeArrowheads="1"/>
                          </pic:cNvPicPr>
                        </pic:nvPicPr>
                        <pic:blipFill>
                          <a:blip r:embed="rId51" cstate="print"/>
                          <a:srcRect/>
                          <a:stretch>
                            <a:fillRect/>
                          </a:stretch>
                        </pic:blipFill>
                        <pic:spPr bwMode="auto">
                          <a:xfrm>
                            <a:off x="0" y="0"/>
                            <a:ext cx="1344930" cy="1010285"/>
                          </a:xfrm>
                          <a:prstGeom prst="rect">
                            <a:avLst/>
                          </a:prstGeom>
                          <a:noFill/>
                        </pic:spPr>
                      </pic:pic>
                    </a:graphicData>
                  </a:graphic>
                </wp:inline>
              </w:drawing>
            </w:r>
          </w:p>
        </w:tc>
        <w:tc>
          <w:tcPr>
            <w:tcW w:w="2551" w:type="dxa"/>
          </w:tcPr>
          <w:p w:rsidR="00E007A3" w:rsidRPr="00E007A3" w:rsidRDefault="00E007A3" w:rsidP="00E007A3">
            <w:pPr>
              <w:contextualSpacing/>
              <w:rPr>
                <w:rFonts w:ascii="Times New Roman" w:hAnsi="Times New Roman" w:cs="Times New Roman"/>
              </w:rPr>
            </w:pPr>
          </w:p>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Ножницы, игла для ру</w:t>
            </w:r>
            <w:r w:rsidRPr="00E007A3">
              <w:rPr>
                <w:rFonts w:ascii="Times New Roman" w:hAnsi="Times New Roman" w:cs="Times New Roman"/>
              </w:rPr>
              <w:t>ч</w:t>
            </w:r>
            <w:r w:rsidRPr="00E007A3">
              <w:rPr>
                <w:rFonts w:ascii="Times New Roman" w:hAnsi="Times New Roman" w:cs="Times New Roman"/>
              </w:rPr>
              <w:t>ных работ, нитки, дет</w:t>
            </w:r>
            <w:r w:rsidRPr="00E007A3">
              <w:rPr>
                <w:rFonts w:ascii="Times New Roman" w:hAnsi="Times New Roman" w:cs="Times New Roman"/>
              </w:rPr>
              <w:t>а</w:t>
            </w:r>
            <w:r w:rsidRPr="00E007A3">
              <w:rPr>
                <w:rFonts w:ascii="Times New Roman" w:hAnsi="Times New Roman" w:cs="Times New Roman"/>
              </w:rPr>
              <w:t>ли кроя.</w:t>
            </w:r>
          </w:p>
        </w:tc>
      </w:tr>
      <w:tr w:rsidR="00E007A3" w:rsidRPr="00E007A3" w:rsidTr="00E007A3">
        <w:trPr>
          <w:trHeight w:val="1690"/>
        </w:trPr>
        <w:tc>
          <w:tcPr>
            <w:tcW w:w="567"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rPr>
              <w:t>4.</w:t>
            </w:r>
          </w:p>
        </w:tc>
        <w:tc>
          <w:tcPr>
            <w:tcW w:w="2977" w:type="dxa"/>
          </w:tcPr>
          <w:p w:rsidR="00E007A3" w:rsidRPr="00E007A3" w:rsidRDefault="00E007A3" w:rsidP="00E007A3">
            <w:pPr>
              <w:contextualSpacing/>
              <w:rPr>
                <w:rFonts w:ascii="Times New Roman" w:hAnsi="Times New Roman" w:cs="Times New Roman"/>
                <w:bCs/>
              </w:rPr>
            </w:pPr>
            <w:r w:rsidRPr="00E007A3">
              <w:rPr>
                <w:rFonts w:ascii="Times New Roman" w:hAnsi="Times New Roman" w:cs="Times New Roman"/>
                <w:bCs/>
              </w:rPr>
              <w:t>По центру большого круга расположить круглый ша</w:t>
            </w:r>
            <w:r w:rsidRPr="00E007A3">
              <w:rPr>
                <w:rFonts w:ascii="Times New Roman" w:hAnsi="Times New Roman" w:cs="Times New Roman"/>
                <w:bCs/>
              </w:rPr>
              <w:t>б</w:t>
            </w:r>
            <w:r w:rsidRPr="00E007A3">
              <w:rPr>
                <w:rFonts w:ascii="Times New Roman" w:hAnsi="Times New Roman" w:cs="Times New Roman"/>
                <w:bCs/>
              </w:rPr>
              <w:t>лон, меньшего размера, для утюжки и стянуть ткань за концы ниток.</w:t>
            </w:r>
          </w:p>
        </w:tc>
        <w:tc>
          <w:tcPr>
            <w:tcW w:w="3780"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noProof/>
                <w:lang w:eastAsia="ru-RU"/>
              </w:rPr>
              <w:drawing>
                <wp:inline distT="0" distB="0" distL="0" distR="0">
                  <wp:extent cx="1308100" cy="981710"/>
                  <wp:effectExtent l="19050" t="0" r="6350" b="0"/>
                  <wp:docPr id="79" name="Рисунок 7" descr="SNV8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NV80075"/>
                          <pic:cNvPicPr>
                            <a:picLocks noChangeAspect="1" noChangeArrowheads="1"/>
                          </pic:cNvPicPr>
                        </pic:nvPicPr>
                        <pic:blipFill>
                          <a:blip r:embed="rId52" cstate="print"/>
                          <a:srcRect/>
                          <a:stretch>
                            <a:fillRect/>
                          </a:stretch>
                        </pic:blipFill>
                        <pic:spPr bwMode="auto">
                          <a:xfrm>
                            <a:off x="0" y="0"/>
                            <a:ext cx="1308100" cy="981710"/>
                          </a:xfrm>
                          <a:prstGeom prst="rect">
                            <a:avLst/>
                          </a:prstGeom>
                          <a:noFill/>
                        </pic:spPr>
                      </pic:pic>
                    </a:graphicData>
                  </a:graphic>
                </wp:inline>
              </w:drawing>
            </w:r>
          </w:p>
          <w:p w:rsidR="00E007A3" w:rsidRPr="00E007A3" w:rsidRDefault="00E007A3" w:rsidP="00E007A3">
            <w:pPr>
              <w:contextualSpacing/>
              <w:jc w:val="center"/>
              <w:rPr>
                <w:rFonts w:ascii="Times New Roman" w:hAnsi="Times New Roman" w:cs="Times New Roman"/>
              </w:rPr>
            </w:pPr>
          </w:p>
        </w:tc>
        <w:tc>
          <w:tcPr>
            <w:tcW w:w="2551" w:type="dxa"/>
          </w:tcPr>
          <w:p w:rsidR="00E007A3" w:rsidRPr="00E007A3" w:rsidRDefault="00E007A3" w:rsidP="00E007A3">
            <w:pPr>
              <w:contextualSpacing/>
              <w:rPr>
                <w:rFonts w:ascii="Times New Roman" w:hAnsi="Times New Roman" w:cs="Times New Roman"/>
              </w:rPr>
            </w:pPr>
          </w:p>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Шаблон меньшего ди</w:t>
            </w:r>
            <w:r w:rsidRPr="00E007A3">
              <w:rPr>
                <w:rFonts w:ascii="Times New Roman" w:hAnsi="Times New Roman" w:cs="Times New Roman"/>
              </w:rPr>
              <w:t>а</w:t>
            </w:r>
            <w:r w:rsidRPr="00E007A3">
              <w:rPr>
                <w:rFonts w:ascii="Times New Roman" w:hAnsi="Times New Roman" w:cs="Times New Roman"/>
              </w:rPr>
              <w:t>метра, круглая деталь кроя.</w:t>
            </w:r>
          </w:p>
        </w:tc>
      </w:tr>
      <w:tr w:rsidR="00E007A3" w:rsidRPr="00E007A3" w:rsidTr="00E007A3">
        <w:trPr>
          <w:trHeight w:val="1303"/>
        </w:trPr>
        <w:tc>
          <w:tcPr>
            <w:tcW w:w="567"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rPr>
              <w:lastRenderedPageBreak/>
              <w:t>5.</w:t>
            </w:r>
          </w:p>
        </w:tc>
        <w:tc>
          <w:tcPr>
            <w:tcW w:w="2977" w:type="dxa"/>
          </w:tcPr>
          <w:p w:rsidR="00E007A3" w:rsidRPr="00E007A3" w:rsidRDefault="00E007A3" w:rsidP="00E007A3">
            <w:pPr>
              <w:contextualSpacing/>
              <w:rPr>
                <w:rFonts w:ascii="Times New Roman" w:hAnsi="Times New Roman" w:cs="Times New Roman"/>
                <w:bCs/>
              </w:rPr>
            </w:pPr>
            <w:r w:rsidRPr="00E007A3">
              <w:rPr>
                <w:rFonts w:ascii="Times New Roman" w:hAnsi="Times New Roman" w:cs="Times New Roman"/>
                <w:bCs/>
              </w:rPr>
              <w:t>Удалить шаблон после утюжки. Припуск не отг</w:t>
            </w:r>
            <w:r w:rsidRPr="00E007A3">
              <w:rPr>
                <w:rFonts w:ascii="Times New Roman" w:hAnsi="Times New Roman" w:cs="Times New Roman"/>
                <w:bCs/>
              </w:rPr>
              <w:t>и</w:t>
            </w:r>
            <w:r w:rsidRPr="00E007A3">
              <w:rPr>
                <w:rFonts w:ascii="Times New Roman" w:hAnsi="Times New Roman" w:cs="Times New Roman"/>
                <w:bCs/>
              </w:rPr>
              <w:t>бать, нитку оставить в дет</w:t>
            </w:r>
            <w:r w:rsidRPr="00E007A3">
              <w:rPr>
                <w:rFonts w:ascii="Times New Roman" w:hAnsi="Times New Roman" w:cs="Times New Roman"/>
                <w:bCs/>
              </w:rPr>
              <w:t>а</w:t>
            </w:r>
            <w:r w:rsidRPr="00E007A3">
              <w:rPr>
                <w:rFonts w:ascii="Times New Roman" w:hAnsi="Times New Roman" w:cs="Times New Roman"/>
                <w:bCs/>
              </w:rPr>
              <w:t>ли</w:t>
            </w:r>
          </w:p>
        </w:tc>
        <w:tc>
          <w:tcPr>
            <w:tcW w:w="3780"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noProof/>
                <w:lang w:eastAsia="ru-RU"/>
              </w:rPr>
              <w:drawing>
                <wp:inline distT="0" distB="0" distL="0" distR="0">
                  <wp:extent cx="1388745" cy="918210"/>
                  <wp:effectExtent l="19050" t="0" r="1905" b="0"/>
                  <wp:docPr id="82" name="Рисунок 6" descr="SNV8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NV80076"/>
                          <pic:cNvPicPr>
                            <a:picLocks noChangeAspect="1" noChangeArrowheads="1"/>
                          </pic:cNvPicPr>
                        </pic:nvPicPr>
                        <pic:blipFill>
                          <a:blip r:embed="rId53" cstate="print"/>
                          <a:srcRect/>
                          <a:stretch>
                            <a:fillRect/>
                          </a:stretch>
                        </pic:blipFill>
                        <pic:spPr bwMode="auto">
                          <a:xfrm>
                            <a:off x="0" y="0"/>
                            <a:ext cx="1388745" cy="918210"/>
                          </a:xfrm>
                          <a:prstGeom prst="rect">
                            <a:avLst/>
                          </a:prstGeom>
                          <a:noFill/>
                        </pic:spPr>
                      </pic:pic>
                    </a:graphicData>
                  </a:graphic>
                </wp:inline>
              </w:drawing>
            </w:r>
          </w:p>
        </w:tc>
        <w:tc>
          <w:tcPr>
            <w:tcW w:w="2551" w:type="dxa"/>
          </w:tcPr>
          <w:p w:rsidR="00E007A3" w:rsidRPr="00E007A3" w:rsidRDefault="00E007A3" w:rsidP="00E007A3">
            <w:pPr>
              <w:contextualSpacing/>
              <w:rPr>
                <w:rFonts w:ascii="Times New Roman" w:hAnsi="Times New Roman" w:cs="Times New Roman"/>
              </w:rPr>
            </w:pPr>
          </w:p>
          <w:p w:rsidR="00E007A3" w:rsidRPr="00E007A3" w:rsidRDefault="00E007A3" w:rsidP="00E007A3">
            <w:pPr>
              <w:contextualSpacing/>
              <w:rPr>
                <w:rFonts w:ascii="Times New Roman" w:hAnsi="Times New Roman" w:cs="Times New Roman"/>
              </w:rPr>
            </w:pPr>
          </w:p>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Шаблон, деталь кроя</w:t>
            </w:r>
          </w:p>
        </w:tc>
      </w:tr>
      <w:tr w:rsidR="00E007A3" w:rsidRPr="00E007A3" w:rsidTr="00E007A3">
        <w:trPr>
          <w:trHeight w:val="1268"/>
        </w:trPr>
        <w:tc>
          <w:tcPr>
            <w:tcW w:w="567"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rPr>
              <w:t>6.</w:t>
            </w:r>
          </w:p>
        </w:tc>
        <w:tc>
          <w:tcPr>
            <w:tcW w:w="2977" w:type="dxa"/>
          </w:tcPr>
          <w:p w:rsidR="00E007A3" w:rsidRPr="00E007A3" w:rsidRDefault="00E007A3" w:rsidP="00E007A3">
            <w:pPr>
              <w:contextualSpacing/>
              <w:rPr>
                <w:rFonts w:ascii="Times New Roman" w:hAnsi="Times New Roman" w:cs="Times New Roman"/>
                <w:bCs/>
              </w:rPr>
            </w:pPr>
            <w:r w:rsidRPr="00E007A3">
              <w:rPr>
                <w:rFonts w:ascii="Times New Roman" w:hAnsi="Times New Roman" w:cs="Times New Roman"/>
                <w:bCs/>
              </w:rPr>
              <w:t>На изнаночной стороне, по центру, расположить уте</w:t>
            </w:r>
            <w:r w:rsidRPr="00E007A3">
              <w:rPr>
                <w:rFonts w:ascii="Times New Roman" w:hAnsi="Times New Roman" w:cs="Times New Roman"/>
                <w:bCs/>
              </w:rPr>
              <w:t>п</w:t>
            </w:r>
            <w:r w:rsidRPr="00E007A3">
              <w:rPr>
                <w:rFonts w:ascii="Times New Roman" w:hAnsi="Times New Roman" w:cs="Times New Roman"/>
                <w:bCs/>
              </w:rPr>
              <w:t>литель и деталь цветной ткани.</w:t>
            </w:r>
          </w:p>
          <w:p w:rsidR="00E007A3" w:rsidRPr="00E007A3" w:rsidRDefault="00E007A3" w:rsidP="00E007A3">
            <w:pPr>
              <w:contextualSpacing/>
              <w:rPr>
                <w:rFonts w:ascii="Times New Roman" w:hAnsi="Times New Roman" w:cs="Times New Roman"/>
              </w:rPr>
            </w:pPr>
          </w:p>
        </w:tc>
        <w:tc>
          <w:tcPr>
            <w:tcW w:w="3780"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noProof/>
                <w:lang w:eastAsia="ru-RU"/>
              </w:rPr>
              <w:drawing>
                <wp:inline distT="0" distB="0" distL="0" distR="0">
                  <wp:extent cx="1320800" cy="989965"/>
                  <wp:effectExtent l="19050" t="0" r="0" b="0"/>
                  <wp:docPr id="83" name="Рисунок 5" descr="SNV8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NV80077"/>
                          <pic:cNvPicPr>
                            <a:picLocks noChangeAspect="1" noChangeArrowheads="1"/>
                          </pic:cNvPicPr>
                        </pic:nvPicPr>
                        <pic:blipFill>
                          <a:blip r:embed="rId54" cstate="print"/>
                          <a:srcRect/>
                          <a:stretch>
                            <a:fillRect/>
                          </a:stretch>
                        </pic:blipFill>
                        <pic:spPr bwMode="auto">
                          <a:xfrm>
                            <a:off x="0" y="0"/>
                            <a:ext cx="1320800" cy="989965"/>
                          </a:xfrm>
                          <a:prstGeom prst="rect">
                            <a:avLst/>
                          </a:prstGeom>
                          <a:noFill/>
                        </pic:spPr>
                      </pic:pic>
                    </a:graphicData>
                  </a:graphic>
                </wp:inline>
              </w:drawing>
            </w:r>
          </w:p>
        </w:tc>
        <w:tc>
          <w:tcPr>
            <w:tcW w:w="2551" w:type="dxa"/>
          </w:tcPr>
          <w:p w:rsidR="00E007A3" w:rsidRPr="00E007A3" w:rsidRDefault="00E007A3" w:rsidP="00E007A3">
            <w:pPr>
              <w:contextualSpacing/>
              <w:rPr>
                <w:rFonts w:ascii="Times New Roman" w:hAnsi="Times New Roman" w:cs="Times New Roman"/>
              </w:rPr>
            </w:pPr>
          </w:p>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 xml:space="preserve">Детали кроя и </w:t>
            </w:r>
            <w:proofErr w:type="spellStart"/>
            <w:r w:rsidRPr="00E007A3">
              <w:rPr>
                <w:rFonts w:ascii="Times New Roman" w:hAnsi="Times New Roman" w:cs="Times New Roman"/>
              </w:rPr>
              <w:t>сентип</w:t>
            </w:r>
            <w:r w:rsidRPr="00E007A3">
              <w:rPr>
                <w:rFonts w:ascii="Times New Roman" w:hAnsi="Times New Roman" w:cs="Times New Roman"/>
              </w:rPr>
              <w:t>о</w:t>
            </w:r>
            <w:r w:rsidRPr="00E007A3">
              <w:rPr>
                <w:rFonts w:ascii="Times New Roman" w:hAnsi="Times New Roman" w:cs="Times New Roman"/>
              </w:rPr>
              <w:t>на</w:t>
            </w:r>
            <w:proofErr w:type="spellEnd"/>
            <w:r w:rsidRPr="00E007A3">
              <w:rPr>
                <w:rFonts w:ascii="Times New Roman" w:hAnsi="Times New Roman" w:cs="Times New Roman"/>
              </w:rPr>
              <w:t>.</w:t>
            </w:r>
          </w:p>
        </w:tc>
      </w:tr>
      <w:tr w:rsidR="00E007A3" w:rsidRPr="00E007A3" w:rsidTr="00E007A3">
        <w:trPr>
          <w:trHeight w:val="1303"/>
        </w:trPr>
        <w:tc>
          <w:tcPr>
            <w:tcW w:w="567"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rPr>
              <w:t>7.</w:t>
            </w:r>
          </w:p>
        </w:tc>
        <w:tc>
          <w:tcPr>
            <w:tcW w:w="2977" w:type="dxa"/>
          </w:tcPr>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bCs/>
              </w:rPr>
              <w:t>Закрепить булавками</w:t>
            </w:r>
            <w:r w:rsidRPr="00E007A3">
              <w:rPr>
                <w:rFonts w:ascii="Times New Roman" w:hAnsi="Times New Roman" w:cs="Times New Roman"/>
              </w:rPr>
              <w:t xml:space="preserve"> </w:t>
            </w:r>
            <w:r w:rsidRPr="00E007A3">
              <w:rPr>
                <w:rFonts w:ascii="Times New Roman" w:hAnsi="Times New Roman" w:cs="Times New Roman"/>
                <w:bCs/>
              </w:rPr>
              <w:t>выст</w:t>
            </w:r>
            <w:r w:rsidRPr="00E007A3">
              <w:rPr>
                <w:rFonts w:ascii="Times New Roman" w:hAnsi="Times New Roman" w:cs="Times New Roman"/>
                <w:bCs/>
              </w:rPr>
              <w:t>у</w:t>
            </w:r>
            <w:r w:rsidRPr="00E007A3">
              <w:rPr>
                <w:rFonts w:ascii="Times New Roman" w:hAnsi="Times New Roman" w:cs="Times New Roman"/>
                <w:bCs/>
              </w:rPr>
              <w:t>пающие части круга, огибая срезы квадрата, заметать.</w:t>
            </w:r>
          </w:p>
        </w:tc>
        <w:tc>
          <w:tcPr>
            <w:tcW w:w="3780"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noProof/>
                <w:lang w:eastAsia="ru-RU"/>
              </w:rPr>
              <w:drawing>
                <wp:inline distT="0" distB="0" distL="0" distR="0">
                  <wp:extent cx="1367155" cy="1026160"/>
                  <wp:effectExtent l="19050" t="0" r="4445" b="0"/>
                  <wp:docPr id="84" name="Рисунок 4" descr="SNV8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NV80070"/>
                          <pic:cNvPicPr>
                            <a:picLocks noChangeAspect="1" noChangeArrowheads="1"/>
                          </pic:cNvPicPr>
                        </pic:nvPicPr>
                        <pic:blipFill>
                          <a:blip r:embed="rId55" cstate="print"/>
                          <a:srcRect/>
                          <a:stretch>
                            <a:fillRect/>
                          </a:stretch>
                        </pic:blipFill>
                        <pic:spPr bwMode="auto">
                          <a:xfrm>
                            <a:off x="0" y="0"/>
                            <a:ext cx="1367155" cy="1026160"/>
                          </a:xfrm>
                          <a:prstGeom prst="rect">
                            <a:avLst/>
                          </a:prstGeom>
                          <a:noFill/>
                        </pic:spPr>
                      </pic:pic>
                    </a:graphicData>
                  </a:graphic>
                </wp:inline>
              </w:drawing>
            </w:r>
          </w:p>
        </w:tc>
        <w:tc>
          <w:tcPr>
            <w:tcW w:w="2551" w:type="dxa"/>
          </w:tcPr>
          <w:p w:rsidR="00E007A3" w:rsidRPr="00E007A3" w:rsidRDefault="00E007A3" w:rsidP="00E007A3">
            <w:pPr>
              <w:contextualSpacing/>
              <w:rPr>
                <w:rFonts w:ascii="Times New Roman" w:hAnsi="Times New Roman" w:cs="Times New Roman"/>
              </w:rPr>
            </w:pPr>
          </w:p>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 xml:space="preserve">Детали кроя, </w:t>
            </w:r>
            <w:proofErr w:type="spellStart"/>
            <w:r w:rsidRPr="00E007A3">
              <w:rPr>
                <w:rFonts w:ascii="Times New Roman" w:hAnsi="Times New Roman" w:cs="Times New Roman"/>
              </w:rPr>
              <w:t>сентипона</w:t>
            </w:r>
            <w:proofErr w:type="spellEnd"/>
            <w:r w:rsidRPr="00E007A3">
              <w:rPr>
                <w:rFonts w:ascii="Times New Roman" w:hAnsi="Times New Roman" w:cs="Times New Roman"/>
              </w:rPr>
              <w:t>, булавки.</w:t>
            </w:r>
          </w:p>
        </w:tc>
      </w:tr>
      <w:tr w:rsidR="00E007A3" w:rsidRPr="00E007A3" w:rsidTr="00E007A3">
        <w:trPr>
          <w:trHeight w:val="1268"/>
        </w:trPr>
        <w:tc>
          <w:tcPr>
            <w:tcW w:w="567" w:type="dxa"/>
          </w:tcPr>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8.</w:t>
            </w:r>
          </w:p>
        </w:tc>
        <w:tc>
          <w:tcPr>
            <w:tcW w:w="2977" w:type="dxa"/>
          </w:tcPr>
          <w:p w:rsidR="00E007A3" w:rsidRPr="00E007A3" w:rsidRDefault="00E007A3" w:rsidP="00E007A3">
            <w:pPr>
              <w:contextualSpacing/>
              <w:rPr>
                <w:rFonts w:ascii="Times New Roman" w:hAnsi="Times New Roman" w:cs="Times New Roman"/>
                <w:bCs/>
              </w:rPr>
            </w:pPr>
            <w:r w:rsidRPr="00E007A3">
              <w:rPr>
                <w:rFonts w:ascii="Times New Roman" w:hAnsi="Times New Roman" w:cs="Times New Roman"/>
                <w:bCs/>
              </w:rPr>
              <w:t xml:space="preserve">Застрочить  машинной строчкой подогнутые края </w:t>
            </w:r>
          </w:p>
          <w:p w:rsidR="00E007A3" w:rsidRPr="00E007A3" w:rsidRDefault="00E007A3" w:rsidP="00E007A3">
            <w:pPr>
              <w:contextualSpacing/>
              <w:rPr>
                <w:rFonts w:ascii="Times New Roman" w:hAnsi="Times New Roman" w:cs="Times New Roman"/>
              </w:rPr>
            </w:pPr>
          </w:p>
        </w:tc>
        <w:tc>
          <w:tcPr>
            <w:tcW w:w="3780" w:type="dxa"/>
          </w:tcPr>
          <w:p w:rsidR="00E007A3" w:rsidRPr="00E007A3" w:rsidRDefault="00E007A3" w:rsidP="00E007A3">
            <w:pPr>
              <w:contextualSpacing/>
              <w:rPr>
                <w:rFonts w:ascii="Times New Roman" w:hAnsi="Times New Roman" w:cs="Times New Roman"/>
              </w:rPr>
            </w:pPr>
          </w:p>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noProof/>
                <w:lang w:eastAsia="ru-RU"/>
              </w:rPr>
              <w:drawing>
                <wp:inline distT="0" distB="0" distL="0" distR="0">
                  <wp:extent cx="1433195" cy="1075690"/>
                  <wp:effectExtent l="19050" t="0" r="0" b="0"/>
                  <wp:docPr id="85" name="Рисунок 3" descr="SNV8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V80071"/>
                          <pic:cNvPicPr>
                            <a:picLocks noChangeAspect="1" noChangeArrowheads="1"/>
                          </pic:cNvPicPr>
                        </pic:nvPicPr>
                        <pic:blipFill>
                          <a:blip r:embed="rId56" cstate="print"/>
                          <a:srcRect/>
                          <a:stretch>
                            <a:fillRect/>
                          </a:stretch>
                        </pic:blipFill>
                        <pic:spPr bwMode="auto">
                          <a:xfrm>
                            <a:off x="0" y="0"/>
                            <a:ext cx="1433195" cy="1075690"/>
                          </a:xfrm>
                          <a:prstGeom prst="rect">
                            <a:avLst/>
                          </a:prstGeom>
                          <a:noFill/>
                        </pic:spPr>
                      </pic:pic>
                    </a:graphicData>
                  </a:graphic>
                </wp:inline>
              </w:drawing>
            </w:r>
          </w:p>
        </w:tc>
        <w:tc>
          <w:tcPr>
            <w:tcW w:w="2551" w:type="dxa"/>
          </w:tcPr>
          <w:p w:rsidR="00E007A3" w:rsidRPr="00E007A3" w:rsidRDefault="00E007A3" w:rsidP="00E007A3">
            <w:pPr>
              <w:contextualSpacing/>
              <w:rPr>
                <w:rFonts w:ascii="Times New Roman" w:hAnsi="Times New Roman" w:cs="Times New Roman"/>
              </w:rPr>
            </w:pPr>
          </w:p>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Швейная машина, но</w:t>
            </w:r>
            <w:r w:rsidRPr="00E007A3">
              <w:rPr>
                <w:rFonts w:ascii="Times New Roman" w:hAnsi="Times New Roman" w:cs="Times New Roman"/>
              </w:rPr>
              <w:t>ж</w:t>
            </w:r>
            <w:r w:rsidRPr="00E007A3">
              <w:rPr>
                <w:rFonts w:ascii="Times New Roman" w:hAnsi="Times New Roman" w:cs="Times New Roman"/>
              </w:rPr>
              <w:t>ницы, деталь модуля.</w:t>
            </w:r>
          </w:p>
        </w:tc>
      </w:tr>
      <w:tr w:rsidR="00E007A3" w:rsidRPr="00E007A3" w:rsidTr="00E007A3">
        <w:trPr>
          <w:trHeight w:val="2350"/>
        </w:trPr>
        <w:tc>
          <w:tcPr>
            <w:tcW w:w="567" w:type="dxa"/>
          </w:tcPr>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rPr>
              <w:t>9.</w:t>
            </w:r>
          </w:p>
        </w:tc>
        <w:tc>
          <w:tcPr>
            <w:tcW w:w="2977" w:type="dxa"/>
          </w:tcPr>
          <w:p w:rsidR="00E007A3" w:rsidRPr="00E007A3" w:rsidRDefault="00E007A3" w:rsidP="00E007A3">
            <w:pPr>
              <w:contextualSpacing/>
              <w:rPr>
                <w:rFonts w:ascii="Times New Roman" w:hAnsi="Times New Roman" w:cs="Times New Roman"/>
                <w:bCs/>
              </w:rPr>
            </w:pPr>
            <w:r w:rsidRPr="00E007A3">
              <w:rPr>
                <w:rFonts w:ascii="Times New Roman" w:hAnsi="Times New Roman" w:cs="Times New Roman"/>
                <w:bCs/>
              </w:rPr>
              <w:t>Разложить детали по схеме.</w:t>
            </w:r>
          </w:p>
          <w:p w:rsidR="00E007A3" w:rsidRPr="00E007A3" w:rsidRDefault="00E007A3" w:rsidP="00E007A3">
            <w:pPr>
              <w:contextualSpacing/>
              <w:rPr>
                <w:rFonts w:ascii="Times New Roman" w:hAnsi="Times New Roman" w:cs="Times New Roman"/>
              </w:rPr>
            </w:pPr>
          </w:p>
        </w:tc>
        <w:tc>
          <w:tcPr>
            <w:tcW w:w="3780" w:type="dxa"/>
          </w:tcPr>
          <w:p w:rsidR="00E007A3" w:rsidRPr="00E007A3" w:rsidRDefault="00E007A3" w:rsidP="00E007A3">
            <w:pPr>
              <w:contextualSpacing/>
              <w:rPr>
                <w:rFonts w:ascii="Times New Roman" w:hAnsi="Times New Roman" w:cs="Times New Roman"/>
              </w:rPr>
            </w:pPr>
          </w:p>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noProof/>
                <w:lang w:eastAsia="ru-RU"/>
              </w:rPr>
              <w:drawing>
                <wp:inline distT="0" distB="0" distL="0" distR="0">
                  <wp:extent cx="1387475" cy="1040130"/>
                  <wp:effectExtent l="19050" t="0" r="3175" b="0"/>
                  <wp:docPr id="86" name="Рисунок 2" descr="SNV8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V80066"/>
                          <pic:cNvPicPr>
                            <a:picLocks noChangeAspect="1" noChangeArrowheads="1"/>
                          </pic:cNvPicPr>
                        </pic:nvPicPr>
                        <pic:blipFill>
                          <a:blip r:embed="rId57" cstate="print"/>
                          <a:srcRect/>
                          <a:stretch>
                            <a:fillRect/>
                          </a:stretch>
                        </pic:blipFill>
                        <pic:spPr bwMode="auto">
                          <a:xfrm>
                            <a:off x="0" y="0"/>
                            <a:ext cx="1387475" cy="1040130"/>
                          </a:xfrm>
                          <a:prstGeom prst="rect">
                            <a:avLst/>
                          </a:prstGeom>
                          <a:noFill/>
                        </pic:spPr>
                      </pic:pic>
                    </a:graphicData>
                  </a:graphic>
                </wp:inline>
              </w:drawing>
            </w:r>
          </w:p>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 xml:space="preserve">         </w:t>
            </w:r>
          </w:p>
        </w:tc>
        <w:tc>
          <w:tcPr>
            <w:tcW w:w="2551" w:type="dxa"/>
          </w:tcPr>
          <w:p w:rsidR="00E007A3" w:rsidRPr="00E007A3" w:rsidRDefault="00E007A3" w:rsidP="00E007A3">
            <w:pPr>
              <w:contextualSpacing/>
              <w:rPr>
                <w:rFonts w:ascii="Times New Roman" w:hAnsi="Times New Roman" w:cs="Times New Roman"/>
              </w:rPr>
            </w:pPr>
          </w:p>
          <w:p w:rsidR="00E007A3" w:rsidRPr="00E007A3" w:rsidRDefault="00E007A3" w:rsidP="00E007A3">
            <w:pPr>
              <w:contextualSpacing/>
              <w:rPr>
                <w:rFonts w:ascii="Times New Roman" w:hAnsi="Times New Roman" w:cs="Times New Roman"/>
              </w:rPr>
            </w:pPr>
            <w:r w:rsidRPr="00E007A3">
              <w:rPr>
                <w:rFonts w:ascii="Times New Roman" w:hAnsi="Times New Roman" w:cs="Times New Roman"/>
              </w:rPr>
              <w:t>Детали основы.</w:t>
            </w:r>
          </w:p>
        </w:tc>
      </w:tr>
    </w:tbl>
    <w:p w:rsidR="009D1126" w:rsidRDefault="009D1126" w:rsidP="009D1126">
      <w:pPr>
        <w:spacing w:after="0" w:line="240" w:lineRule="auto"/>
        <w:jc w:val="both"/>
        <w:rPr>
          <w:rFonts w:ascii="Times New Roman" w:hAnsi="Times New Roman" w:cs="Times New Roman"/>
        </w:rPr>
      </w:pPr>
    </w:p>
    <w:p w:rsidR="00E007A3" w:rsidRPr="005C3110" w:rsidRDefault="00E007A3" w:rsidP="00E007A3">
      <w:pPr>
        <w:spacing w:line="360" w:lineRule="auto"/>
        <w:rPr>
          <w:rFonts w:ascii="Times New Roman" w:hAnsi="Times New Roman" w:cs="Times New Roman"/>
          <w:sz w:val="24"/>
          <w:szCs w:val="24"/>
        </w:rPr>
      </w:pPr>
    </w:p>
    <w:p w:rsidR="00E007A3" w:rsidRPr="00E007A3" w:rsidRDefault="00E007A3" w:rsidP="00E007A3">
      <w:pPr>
        <w:spacing w:after="0" w:line="240" w:lineRule="auto"/>
        <w:jc w:val="center"/>
        <w:rPr>
          <w:rFonts w:ascii="Times New Roman" w:hAnsi="Times New Roman" w:cs="Times New Roman"/>
          <w:b/>
          <w:i/>
        </w:rPr>
      </w:pPr>
      <w:r w:rsidRPr="00E007A3">
        <w:rPr>
          <w:rFonts w:ascii="Times New Roman" w:hAnsi="Times New Roman" w:cs="Times New Roman"/>
          <w:b/>
          <w:i/>
        </w:rPr>
        <w:t>Инструкционная карта №2</w:t>
      </w:r>
    </w:p>
    <w:p w:rsidR="00E007A3" w:rsidRPr="00E007A3" w:rsidRDefault="00E007A3" w:rsidP="00E007A3">
      <w:pPr>
        <w:spacing w:after="0" w:line="240" w:lineRule="auto"/>
        <w:jc w:val="center"/>
        <w:rPr>
          <w:rFonts w:ascii="Times New Roman" w:hAnsi="Times New Roman" w:cs="Times New Roman"/>
          <w:b/>
          <w:i/>
        </w:rPr>
      </w:pPr>
      <w:r w:rsidRPr="00E007A3">
        <w:rPr>
          <w:rFonts w:ascii="Times New Roman" w:hAnsi="Times New Roman" w:cs="Times New Roman"/>
          <w:b/>
          <w:i/>
        </w:rPr>
        <w:t>Изготовление треугольного модуля</w:t>
      </w:r>
    </w:p>
    <w:tbl>
      <w:tblPr>
        <w:tblStyle w:val="ac"/>
        <w:tblW w:w="9923" w:type="dxa"/>
        <w:tblInd w:w="108" w:type="dxa"/>
        <w:tblLook w:val="04A0" w:firstRow="1" w:lastRow="0" w:firstColumn="1" w:lastColumn="0" w:noHBand="0" w:noVBand="1"/>
      </w:tblPr>
      <w:tblGrid>
        <w:gridCol w:w="567"/>
        <w:gridCol w:w="4253"/>
        <w:gridCol w:w="850"/>
        <w:gridCol w:w="4253"/>
      </w:tblGrid>
      <w:tr w:rsidR="00E007A3" w:rsidTr="00E007A3">
        <w:tc>
          <w:tcPr>
            <w:tcW w:w="567" w:type="dxa"/>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w:t>
            </w:r>
          </w:p>
        </w:tc>
        <w:tc>
          <w:tcPr>
            <w:tcW w:w="4253" w:type="dxa"/>
            <w:tcBorders>
              <w:right w:val="single" w:sz="4" w:space="0" w:color="auto"/>
            </w:tcBorders>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Технологическая операция</w:t>
            </w:r>
          </w:p>
        </w:tc>
        <w:tc>
          <w:tcPr>
            <w:tcW w:w="850" w:type="dxa"/>
            <w:tcBorders>
              <w:left w:val="single" w:sz="4" w:space="0" w:color="auto"/>
            </w:tcBorders>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w:t>
            </w:r>
          </w:p>
        </w:tc>
        <w:tc>
          <w:tcPr>
            <w:tcW w:w="4253" w:type="dxa"/>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Технологическая операция</w:t>
            </w:r>
          </w:p>
        </w:tc>
      </w:tr>
      <w:tr w:rsidR="00E007A3" w:rsidTr="00E007A3">
        <w:tc>
          <w:tcPr>
            <w:tcW w:w="567" w:type="dxa"/>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1</w:t>
            </w:r>
          </w:p>
        </w:tc>
        <w:tc>
          <w:tcPr>
            <w:tcW w:w="4253" w:type="dxa"/>
            <w:tcBorders>
              <w:right w:val="single" w:sz="4" w:space="0" w:color="auto"/>
            </w:tcBorders>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noProof/>
                <w:lang w:eastAsia="ru-RU"/>
              </w:rPr>
              <w:drawing>
                <wp:inline distT="0" distB="0" distL="0" distR="0">
                  <wp:extent cx="890276" cy="600075"/>
                  <wp:effectExtent l="19050" t="0" r="5074" b="0"/>
                  <wp:docPr id="1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l="13469" t="4915" r="17103" b="14316"/>
                          <a:stretch>
                            <a:fillRect/>
                          </a:stretch>
                        </pic:blipFill>
                        <pic:spPr bwMode="auto">
                          <a:xfrm>
                            <a:off x="0" y="0"/>
                            <a:ext cx="897811" cy="605154"/>
                          </a:xfrm>
                          <a:prstGeom prst="rect">
                            <a:avLst/>
                          </a:prstGeom>
                          <a:noFill/>
                          <a:ln w="9525">
                            <a:noFill/>
                            <a:miter lim="800000"/>
                            <a:headEnd/>
                            <a:tailEnd/>
                          </a:ln>
                        </pic:spPr>
                      </pic:pic>
                    </a:graphicData>
                  </a:graphic>
                </wp:inline>
              </w:drawing>
            </w:r>
          </w:p>
          <w:p w:rsidR="00E007A3" w:rsidRPr="00E007A3" w:rsidRDefault="00E007A3" w:rsidP="00E007A3">
            <w:pPr>
              <w:jc w:val="center"/>
              <w:rPr>
                <w:rFonts w:ascii="Times New Roman" w:hAnsi="Times New Roman" w:cs="Times New Roman"/>
              </w:rPr>
            </w:pPr>
            <w:r w:rsidRPr="00E007A3">
              <w:rPr>
                <w:rFonts w:ascii="Times New Roman" w:hAnsi="Times New Roman" w:cs="Times New Roman"/>
              </w:rPr>
              <w:t>Подготовить шаблон</w:t>
            </w:r>
          </w:p>
        </w:tc>
        <w:tc>
          <w:tcPr>
            <w:tcW w:w="850" w:type="dxa"/>
            <w:tcBorders>
              <w:left w:val="single" w:sz="4" w:space="0" w:color="auto"/>
            </w:tcBorders>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2</w:t>
            </w:r>
          </w:p>
        </w:tc>
        <w:tc>
          <w:tcPr>
            <w:tcW w:w="4253" w:type="dxa"/>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noProof/>
                <w:lang w:eastAsia="ru-RU"/>
              </w:rPr>
              <w:drawing>
                <wp:inline distT="0" distB="0" distL="0" distR="0">
                  <wp:extent cx="1016577" cy="596392"/>
                  <wp:effectExtent l="19050" t="0" r="0" b="0"/>
                  <wp:docPr id="1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l="5452" t="18803" r="10369" b="15385"/>
                          <a:stretch>
                            <a:fillRect/>
                          </a:stretch>
                        </pic:blipFill>
                        <pic:spPr bwMode="auto">
                          <a:xfrm>
                            <a:off x="0" y="0"/>
                            <a:ext cx="1024796" cy="601214"/>
                          </a:xfrm>
                          <a:prstGeom prst="rect">
                            <a:avLst/>
                          </a:prstGeom>
                          <a:noFill/>
                          <a:ln w="9525">
                            <a:noFill/>
                            <a:miter lim="800000"/>
                            <a:headEnd/>
                            <a:tailEnd/>
                          </a:ln>
                        </pic:spPr>
                      </pic:pic>
                    </a:graphicData>
                  </a:graphic>
                </wp:inline>
              </w:drawing>
            </w:r>
          </w:p>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rPr>
              <w:t>Раскроить две детали, из разного цвета ткани и обтачать, оставить место, чтобы вывернуть</w:t>
            </w:r>
          </w:p>
        </w:tc>
      </w:tr>
      <w:tr w:rsidR="00E007A3" w:rsidTr="00E007A3">
        <w:tc>
          <w:tcPr>
            <w:tcW w:w="567" w:type="dxa"/>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3</w:t>
            </w:r>
          </w:p>
        </w:tc>
        <w:tc>
          <w:tcPr>
            <w:tcW w:w="4253" w:type="dxa"/>
            <w:tcBorders>
              <w:right w:val="single" w:sz="4" w:space="0" w:color="auto"/>
            </w:tcBorders>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noProof/>
                <w:lang w:eastAsia="ru-RU"/>
              </w:rPr>
              <w:drawing>
                <wp:inline distT="0" distB="0" distL="0" distR="0">
                  <wp:extent cx="1075459" cy="657225"/>
                  <wp:effectExtent l="19050" t="0" r="0" b="0"/>
                  <wp:docPr id="1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srcRect l="6414" t="11752" r="7002" b="17735"/>
                          <a:stretch>
                            <a:fillRect/>
                          </a:stretch>
                        </pic:blipFill>
                        <pic:spPr bwMode="auto">
                          <a:xfrm>
                            <a:off x="0" y="0"/>
                            <a:ext cx="1084789" cy="662926"/>
                          </a:xfrm>
                          <a:prstGeom prst="rect">
                            <a:avLst/>
                          </a:prstGeom>
                          <a:noFill/>
                          <a:ln w="9525">
                            <a:noFill/>
                            <a:miter lim="800000"/>
                            <a:headEnd/>
                            <a:tailEnd/>
                          </a:ln>
                        </pic:spPr>
                      </pic:pic>
                    </a:graphicData>
                  </a:graphic>
                </wp:inline>
              </w:drawing>
            </w:r>
          </w:p>
          <w:p w:rsidR="00E007A3" w:rsidRPr="00E007A3" w:rsidRDefault="00E007A3" w:rsidP="00E007A3">
            <w:pPr>
              <w:jc w:val="center"/>
              <w:rPr>
                <w:rFonts w:ascii="Times New Roman" w:hAnsi="Times New Roman" w:cs="Times New Roman"/>
              </w:rPr>
            </w:pPr>
            <w:r w:rsidRPr="00E007A3">
              <w:rPr>
                <w:rFonts w:ascii="Times New Roman" w:hAnsi="Times New Roman" w:cs="Times New Roman"/>
              </w:rPr>
              <w:t>Вывернуть, проутюжить</w:t>
            </w:r>
          </w:p>
        </w:tc>
        <w:tc>
          <w:tcPr>
            <w:tcW w:w="850" w:type="dxa"/>
            <w:tcBorders>
              <w:left w:val="single" w:sz="4" w:space="0" w:color="auto"/>
            </w:tcBorders>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4</w:t>
            </w:r>
          </w:p>
        </w:tc>
        <w:tc>
          <w:tcPr>
            <w:tcW w:w="4253" w:type="dxa"/>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noProof/>
                <w:lang w:eastAsia="ru-RU"/>
              </w:rPr>
              <w:drawing>
                <wp:inline distT="0" distB="0" distL="0" distR="0">
                  <wp:extent cx="876300" cy="643962"/>
                  <wp:effectExtent l="19050" t="0" r="0" b="0"/>
                  <wp:docPr id="10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srcRect l="9621" t="11325" r="13576" b="13462"/>
                          <a:stretch>
                            <a:fillRect/>
                          </a:stretch>
                        </pic:blipFill>
                        <pic:spPr bwMode="auto">
                          <a:xfrm>
                            <a:off x="0" y="0"/>
                            <a:ext cx="888217" cy="652719"/>
                          </a:xfrm>
                          <a:prstGeom prst="rect">
                            <a:avLst/>
                          </a:prstGeom>
                          <a:noFill/>
                          <a:ln w="9525">
                            <a:noFill/>
                            <a:miter lim="800000"/>
                            <a:headEnd/>
                            <a:tailEnd/>
                          </a:ln>
                        </pic:spPr>
                      </pic:pic>
                    </a:graphicData>
                  </a:graphic>
                </wp:inline>
              </w:drawing>
            </w:r>
          </w:p>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rPr>
              <w:t>К центру треугольника завернуть углы и закрепить ниткой</w:t>
            </w:r>
          </w:p>
        </w:tc>
      </w:tr>
      <w:tr w:rsidR="00E007A3" w:rsidTr="00E007A3">
        <w:tc>
          <w:tcPr>
            <w:tcW w:w="567" w:type="dxa"/>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lastRenderedPageBreak/>
              <w:t>5</w:t>
            </w:r>
          </w:p>
        </w:tc>
        <w:tc>
          <w:tcPr>
            <w:tcW w:w="4253" w:type="dxa"/>
            <w:tcBorders>
              <w:right w:val="single" w:sz="4" w:space="0" w:color="auto"/>
            </w:tcBorders>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noProof/>
                <w:lang w:eastAsia="ru-RU"/>
              </w:rPr>
              <w:drawing>
                <wp:inline distT="0" distB="0" distL="0" distR="0">
                  <wp:extent cx="770551" cy="695325"/>
                  <wp:effectExtent l="19050" t="0" r="0" b="0"/>
                  <wp:docPr id="10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srcRect l="19562" t="9615" r="19669" b="17308"/>
                          <a:stretch>
                            <a:fillRect/>
                          </a:stretch>
                        </pic:blipFill>
                        <pic:spPr bwMode="auto">
                          <a:xfrm>
                            <a:off x="0" y="0"/>
                            <a:ext cx="780960" cy="704718"/>
                          </a:xfrm>
                          <a:prstGeom prst="rect">
                            <a:avLst/>
                          </a:prstGeom>
                          <a:noFill/>
                          <a:ln w="9525">
                            <a:noFill/>
                            <a:miter lim="800000"/>
                            <a:headEnd/>
                            <a:tailEnd/>
                          </a:ln>
                        </pic:spPr>
                      </pic:pic>
                    </a:graphicData>
                  </a:graphic>
                </wp:inline>
              </w:drawing>
            </w:r>
          </w:p>
          <w:p w:rsidR="00E007A3" w:rsidRPr="00E007A3" w:rsidRDefault="00E007A3" w:rsidP="00E007A3">
            <w:pPr>
              <w:contextualSpacing/>
              <w:jc w:val="center"/>
              <w:rPr>
                <w:rFonts w:ascii="Times New Roman" w:hAnsi="Times New Roman" w:cs="Times New Roman"/>
              </w:rPr>
            </w:pPr>
            <w:r w:rsidRPr="00E007A3">
              <w:rPr>
                <w:rFonts w:ascii="Times New Roman" w:hAnsi="Times New Roman" w:cs="Times New Roman"/>
              </w:rPr>
              <w:t xml:space="preserve">К центру треугольника завернуть углы и закрепить </w:t>
            </w:r>
          </w:p>
        </w:tc>
        <w:tc>
          <w:tcPr>
            <w:tcW w:w="850" w:type="dxa"/>
            <w:tcBorders>
              <w:left w:val="single" w:sz="4" w:space="0" w:color="auto"/>
            </w:tcBorders>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6</w:t>
            </w:r>
          </w:p>
        </w:tc>
        <w:tc>
          <w:tcPr>
            <w:tcW w:w="4253" w:type="dxa"/>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noProof/>
                <w:lang w:eastAsia="ru-RU"/>
              </w:rPr>
              <w:drawing>
                <wp:inline distT="0" distB="0" distL="0" distR="0">
                  <wp:extent cx="775970" cy="692269"/>
                  <wp:effectExtent l="19050" t="0" r="5080" b="0"/>
                  <wp:docPr id="10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cstate="print"/>
                          <a:srcRect l="11545" t="5769" r="17103" b="9402"/>
                          <a:stretch>
                            <a:fillRect/>
                          </a:stretch>
                        </pic:blipFill>
                        <pic:spPr bwMode="auto">
                          <a:xfrm>
                            <a:off x="0" y="0"/>
                            <a:ext cx="773146" cy="689749"/>
                          </a:xfrm>
                          <a:prstGeom prst="rect">
                            <a:avLst/>
                          </a:prstGeom>
                          <a:noFill/>
                          <a:ln w="9525">
                            <a:noFill/>
                            <a:miter lim="800000"/>
                            <a:headEnd/>
                            <a:tailEnd/>
                          </a:ln>
                        </pic:spPr>
                      </pic:pic>
                    </a:graphicData>
                  </a:graphic>
                </wp:inline>
              </w:drawing>
            </w:r>
          </w:p>
          <w:p w:rsidR="00E007A3" w:rsidRPr="00E007A3" w:rsidRDefault="00E007A3" w:rsidP="00E007A3">
            <w:pPr>
              <w:jc w:val="center"/>
              <w:rPr>
                <w:rFonts w:ascii="Times New Roman" w:hAnsi="Times New Roman" w:cs="Times New Roman"/>
              </w:rPr>
            </w:pPr>
            <w:r w:rsidRPr="00E007A3">
              <w:rPr>
                <w:rFonts w:ascii="Times New Roman" w:hAnsi="Times New Roman" w:cs="Times New Roman"/>
              </w:rPr>
              <w:t>Нитку вывести на обратную сторону м</w:t>
            </w:r>
            <w:r w:rsidRPr="00E007A3">
              <w:rPr>
                <w:rFonts w:ascii="Times New Roman" w:hAnsi="Times New Roman" w:cs="Times New Roman"/>
              </w:rPr>
              <w:t>о</w:t>
            </w:r>
            <w:r w:rsidRPr="00E007A3">
              <w:rPr>
                <w:rFonts w:ascii="Times New Roman" w:hAnsi="Times New Roman" w:cs="Times New Roman"/>
              </w:rPr>
              <w:t>дуля</w:t>
            </w:r>
          </w:p>
        </w:tc>
      </w:tr>
      <w:tr w:rsidR="00E007A3" w:rsidTr="00E007A3">
        <w:tc>
          <w:tcPr>
            <w:tcW w:w="567" w:type="dxa"/>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7</w:t>
            </w:r>
          </w:p>
        </w:tc>
        <w:tc>
          <w:tcPr>
            <w:tcW w:w="4253" w:type="dxa"/>
            <w:tcBorders>
              <w:right w:val="single" w:sz="4" w:space="0" w:color="auto"/>
            </w:tcBorders>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noProof/>
                <w:lang w:eastAsia="ru-RU"/>
              </w:rPr>
              <w:drawing>
                <wp:inline distT="0" distB="0" distL="0" distR="0">
                  <wp:extent cx="1057275" cy="711458"/>
                  <wp:effectExtent l="19050" t="0" r="9525" b="0"/>
                  <wp:docPr id="10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cstate="print"/>
                          <a:srcRect l="12667" t="17094" r="10369" b="13889"/>
                          <a:stretch>
                            <a:fillRect/>
                          </a:stretch>
                        </pic:blipFill>
                        <pic:spPr bwMode="auto">
                          <a:xfrm>
                            <a:off x="0" y="0"/>
                            <a:ext cx="1055267" cy="710107"/>
                          </a:xfrm>
                          <a:prstGeom prst="rect">
                            <a:avLst/>
                          </a:prstGeom>
                          <a:noFill/>
                          <a:ln w="9525">
                            <a:noFill/>
                            <a:miter lim="800000"/>
                            <a:headEnd/>
                            <a:tailEnd/>
                          </a:ln>
                        </pic:spPr>
                      </pic:pic>
                    </a:graphicData>
                  </a:graphic>
                </wp:inline>
              </w:drawing>
            </w:r>
          </w:p>
          <w:p w:rsidR="00E007A3" w:rsidRPr="00E007A3" w:rsidRDefault="00E007A3" w:rsidP="00E007A3">
            <w:pPr>
              <w:jc w:val="center"/>
              <w:rPr>
                <w:rFonts w:ascii="Times New Roman" w:hAnsi="Times New Roman" w:cs="Times New Roman"/>
              </w:rPr>
            </w:pPr>
            <w:r w:rsidRPr="00E007A3">
              <w:rPr>
                <w:rFonts w:ascii="Times New Roman" w:hAnsi="Times New Roman" w:cs="Times New Roman"/>
              </w:rPr>
              <w:t>К центру шестиугольника подвернуть стороны модуля и закрепить в центре</w:t>
            </w:r>
          </w:p>
        </w:tc>
        <w:tc>
          <w:tcPr>
            <w:tcW w:w="850" w:type="dxa"/>
            <w:tcBorders>
              <w:left w:val="single" w:sz="4" w:space="0" w:color="auto"/>
            </w:tcBorders>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8</w:t>
            </w:r>
          </w:p>
        </w:tc>
        <w:tc>
          <w:tcPr>
            <w:tcW w:w="4253" w:type="dxa"/>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 xml:space="preserve"> </w:t>
            </w:r>
            <w:r w:rsidRPr="00E007A3">
              <w:rPr>
                <w:rFonts w:ascii="Times New Roman" w:hAnsi="Times New Roman" w:cs="Times New Roman"/>
                <w:b/>
                <w:noProof/>
                <w:lang w:eastAsia="ru-RU"/>
              </w:rPr>
              <w:drawing>
                <wp:inline distT="0" distB="0" distL="0" distR="0">
                  <wp:extent cx="685794" cy="714375"/>
                  <wp:effectExtent l="19050" t="0" r="6" b="0"/>
                  <wp:docPr id="11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srcRect l="18439" t="5342" r="25585" b="7479"/>
                          <a:stretch>
                            <a:fillRect/>
                          </a:stretch>
                        </pic:blipFill>
                        <pic:spPr bwMode="auto">
                          <a:xfrm>
                            <a:off x="0" y="0"/>
                            <a:ext cx="688522" cy="717217"/>
                          </a:xfrm>
                          <a:prstGeom prst="rect">
                            <a:avLst/>
                          </a:prstGeom>
                          <a:noFill/>
                          <a:ln w="9525">
                            <a:noFill/>
                            <a:miter lim="800000"/>
                            <a:headEnd/>
                            <a:tailEnd/>
                          </a:ln>
                        </pic:spPr>
                      </pic:pic>
                    </a:graphicData>
                  </a:graphic>
                </wp:inline>
              </w:drawing>
            </w:r>
            <w:r w:rsidRPr="00E007A3">
              <w:rPr>
                <w:rFonts w:ascii="Times New Roman" w:hAnsi="Times New Roman" w:cs="Times New Roman"/>
                <w:b/>
              </w:rPr>
              <w:t xml:space="preserve">  </w:t>
            </w:r>
            <w:r w:rsidRPr="00E007A3">
              <w:rPr>
                <w:rFonts w:ascii="Times New Roman" w:hAnsi="Times New Roman" w:cs="Times New Roman"/>
                <w:b/>
                <w:noProof/>
                <w:lang w:eastAsia="ru-RU"/>
              </w:rPr>
              <w:drawing>
                <wp:inline distT="0" distB="0" distL="0" distR="0">
                  <wp:extent cx="802436" cy="720586"/>
                  <wp:effectExtent l="19050" t="0" r="0" b="0"/>
                  <wp:docPr id="1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cstate="print"/>
                          <a:srcRect l="20043" t="13889" r="23928" b="19017"/>
                          <a:stretch>
                            <a:fillRect/>
                          </a:stretch>
                        </pic:blipFill>
                        <pic:spPr bwMode="auto">
                          <a:xfrm>
                            <a:off x="0" y="0"/>
                            <a:ext cx="805504" cy="723341"/>
                          </a:xfrm>
                          <a:prstGeom prst="rect">
                            <a:avLst/>
                          </a:prstGeom>
                          <a:noFill/>
                          <a:ln w="9525">
                            <a:noFill/>
                            <a:miter lim="800000"/>
                            <a:headEnd/>
                            <a:tailEnd/>
                          </a:ln>
                        </pic:spPr>
                      </pic:pic>
                    </a:graphicData>
                  </a:graphic>
                </wp:inline>
              </w:drawing>
            </w:r>
          </w:p>
          <w:p w:rsidR="00E007A3" w:rsidRPr="00E007A3" w:rsidRDefault="00E007A3" w:rsidP="00E007A3">
            <w:pPr>
              <w:contextualSpacing/>
              <w:jc w:val="center"/>
              <w:rPr>
                <w:rFonts w:ascii="Times New Roman" w:hAnsi="Times New Roman" w:cs="Times New Roman"/>
                <w:b/>
              </w:rPr>
            </w:pPr>
            <w:r w:rsidRPr="00E007A3">
              <w:rPr>
                <w:rFonts w:ascii="Times New Roman" w:hAnsi="Times New Roman" w:cs="Times New Roman"/>
              </w:rPr>
              <w:t>К центру шестиугольника подвернуть стороны модуля и закрепить в центре</w:t>
            </w:r>
          </w:p>
        </w:tc>
      </w:tr>
      <w:tr w:rsidR="00E007A3" w:rsidTr="00E007A3">
        <w:tc>
          <w:tcPr>
            <w:tcW w:w="567" w:type="dxa"/>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9</w:t>
            </w:r>
          </w:p>
        </w:tc>
        <w:tc>
          <w:tcPr>
            <w:tcW w:w="4253" w:type="dxa"/>
            <w:tcBorders>
              <w:right w:val="single" w:sz="4" w:space="0" w:color="auto"/>
            </w:tcBorders>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noProof/>
                <w:lang w:eastAsia="ru-RU"/>
              </w:rPr>
              <w:drawing>
                <wp:inline distT="0" distB="0" distL="0" distR="0">
                  <wp:extent cx="2228593" cy="1981200"/>
                  <wp:effectExtent l="19050" t="0" r="257" b="0"/>
                  <wp:docPr id="11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srcRect l="21005" t="10470" r="20777" b="20513"/>
                          <a:stretch>
                            <a:fillRect/>
                          </a:stretch>
                        </pic:blipFill>
                        <pic:spPr bwMode="auto">
                          <a:xfrm>
                            <a:off x="0" y="0"/>
                            <a:ext cx="2232731" cy="1984879"/>
                          </a:xfrm>
                          <a:prstGeom prst="rect">
                            <a:avLst/>
                          </a:prstGeom>
                          <a:noFill/>
                          <a:ln w="9525">
                            <a:noFill/>
                            <a:miter lim="800000"/>
                            <a:headEnd/>
                            <a:tailEnd/>
                          </a:ln>
                        </pic:spPr>
                      </pic:pic>
                    </a:graphicData>
                  </a:graphic>
                </wp:inline>
              </w:drawing>
            </w:r>
          </w:p>
        </w:tc>
        <w:tc>
          <w:tcPr>
            <w:tcW w:w="850" w:type="dxa"/>
            <w:tcBorders>
              <w:left w:val="single" w:sz="4" w:space="0" w:color="auto"/>
            </w:tcBorders>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rPr>
              <w:t>10</w:t>
            </w:r>
          </w:p>
        </w:tc>
        <w:tc>
          <w:tcPr>
            <w:tcW w:w="4253" w:type="dxa"/>
          </w:tcPr>
          <w:p w:rsidR="00E007A3" w:rsidRPr="00E007A3" w:rsidRDefault="00E007A3" w:rsidP="00E007A3">
            <w:pPr>
              <w:jc w:val="center"/>
              <w:rPr>
                <w:rFonts w:ascii="Times New Roman" w:hAnsi="Times New Roman" w:cs="Times New Roman"/>
                <w:b/>
              </w:rPr>
            </w:pPr>
            <w:r w:rsidRPr="00E007A3">
              <w:rPr>
                <w:rFonts w:ascii="Times New Roman" w:hAnsi="Times New Roman" w:cs="Times New Roman"/>
                <w:b/>
                <w:noProof/>
                <w:lang w:eastAsia="ru-RU"/>
              </w:rPr>
              <w:drawing>
                <wp:inline distT="0" distB="0" distL="0" distR="0">
                  <wp:extent cx="1982685" cy="2114550"/>
                  <wp:effectExtent l="19050" t="0" r="0" b="0"/>
                  <wp:docPr id="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l="13789" t="2137" r="18707" b="1923"/>
                          <a:stretch>
                            <a:fillRect/>
                          </a:stretch>
                        </pic:blipFill>
                        <pic:spPr bwMode="auto">
                          <a:xfrm>
                            <a:off x="0" y="0"/>
                            <a:ext cx="1988117" cy="2120343"/>
                          </a:xfrm>
                          <a:prstGeom prst="rect">
                            <a:avLst/>
                          </a:prstGeom>
                          <a:noFill/>
                          <a:ln w="9525">
                            <a:noFill/>
                            <a:miter lim="800000"/>
                            <a:headEnd/>
                            <a:tailEnd/>
                          </a:ln>
                        </pic:spPr>
                      </pic:pic>
                    </a:graphicData>
                  </a:graphic>
                </wp:inline>
              </w:drawing>
            </w:r>
          </w:p>
        </w:tc>
      </w:tr>
    </w:tbl>
    <w:p w:rsidR="00E007A3" w:rsidRDefault="00E007A3" w:rsidP="00E007A3">
      <w:pPr>
        <w:spacing w:after="0" w:line="360" w:lineRule="auto"/>
        <w:rPr>
          <w:rFonts w:ascii="Times New Roman" w:hAnsi="Times New Roman" w:cs="Times New Roman"/>
          <w:sz w:val="24"/>
          <w:szCs w:val="24"/>
        </w:rPr>
      </w:pPr>
    </w:p>
    <w:p w:rsidR="00E007A3" w:rsidRPr="00C820A8" w:rsidRDefault="00E007A3" w:rsidP="00C820A8">
      <w:pPr>
        <w:spacing w:after="0" w:line="240" w:lineRule="auto"/>
        <w:contextualSpacing/>
        <w:jc w:val="center"/>
        <w:rPr>
          <w:rFonts w:ascii="Times New Roman" w:hAnsi="Times New Roman" w:cs="Times New Roman"/>
          <w:b/>
          <w:i/>
        </w:rPr>
      </w:pPr>
      <w:r w:rsidRPr="00C820A8">
        <w:rPr>
          <w:rFonts w:ascii="Times New Roman" w:hAnsi="Times New Roman" w:cs="Times New Roman"/>
          <w:b/>
          <w:i/>
        </w:rPr>
        <w:t>Инструкционная карта №3</w:t>
      </w:r>
    </w:p>
    <w:p w:rsidR="00E007A3" w:rsidRPr="00C820A8" w:rsidRDefault="00E007A3" w:rsidP="00C820A8">
      <w:pPr>
        <w:spacing w:after="0" w:line="240" w:lineRule="auto"/>
        <w:contextualSpacing/>
        <w:jc w:val="center"/>
        <w:rPr>
          <w:rFonts w:ascii="Times New Roman" w:hAnsi="Times New Roman" w:cs="Times New Roman"/>
          <w:b/>
          <w:i/>
        </w:rPr>
      </w:pPr>
      <w:r w:rsidRPr="00C820A8">
        <w:rPr>
          <w:rFonts w:ascii="Times New Roman" w:hAnsi="Times New Roman" w:cs="Times New Roman"/>
          <w:b/>
          <w:i/>
        </w:rPr>
        <w:t xml:space="preserve">«Бабочка» </w:t>
      </w:r>
    </w:p>
    <w:p w:rsidR="00E007A3" w:rsidRPr="00C820A8" w:rsidRDefault="00E007A3" w:rsidP="00C820A8">
      <w:pPr>
        <w:spacing w:after="0"/>
        <w:contextualSpacing/>
        <w:rPr>
          <w:rFonts w:ascii="Times New Roman" w:hAnsi="Times New Roman" w:cs="Times New Roman"/>
        </w:rPr>
      </w:pPr>
    </w:p>
    <w:p w:rsidR="00E007A3" w:rsidRPr="00C820A8" w:rsidRDefault="00E007A3" w:rsidP="00C820A8">
      <w:pPr>
        <w:spacing w:after="0"/>
        <w:contextualSpacing/>
        <w:rPr>
          <w:rFonts w:ascii="Times New Roman" w:hAnsi="Times New Roman" w:cs="Times New Roman"/>
          <w:b/>
          <w:i/>
        </w:rPr>
      </w:pPr>
      <w:r w:rsidRPr="00C820A8">
        <w:rPr>
          <w:rFonts w:ascii="Times New Roman" w:hAnsi="Times New Roman" w:cs="Times New Roman"/>
          <w:b/>
          <w:i/>
        </w:rPr>
        <w:t xml:space="preserve">                      </w:t>
      </w:r>
      <w:r w:rsidRPr="00C820A8">
        <w:rPr>
          <w:rFonts w:ascii="Times New Roman" w:hAnsi="Times New Roman" w:cs="Times New Roman"/>
          <w:b/>
          <w:i/>
          <w:noProof/>
          <w:lang w:eastAsia="ru-RU"/>
        </w:rPr>
        <w:drawing>
          <wp:inline distT="0" distB="0" distL="0" distR="0">
            <wp:extent cx="1658675" cy="1085950"/>
            <wp:effectExtent l="19050" t="0" r="0" b="0"/>
            <wp:docPr id="1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l="3757" t="6744" r="56351" b="59302"/>
                    <a:stretch>
                      <a:fillRect/>
                    </a:stretch>
                  </pic:blipFill>
                  <pic:spPr bwMode="auto">
                    <a:xfrm>
                      <a:off x="0" y="0"/>
                      <a:ext cx="1666531" cy="1091093"/>
                    </a:xfrm>
                    <a:prstGeom prst="rect">
                      <a:avLst/>
                    </a:prstGeom>
                    <a:noFill/>
                    <a:ln w="9525">
                      <a:noFill/>
                      <a:miter lim="800000"/>
                      <a:headEnd/>
                      <a:tailEnd/>
                    </a:ln>
                  </pic:spPr>
                </pic:pic>
              </a:graphicData>
            </a:graphic>
          </wp:inline>
        </w:drawing>
      </w:r>
      <w:r w:rsidRPr="00C820A8">
        <w:rPr>
          <w:rFonts w:ascii="Times New Roman" w:hAnsi="Times New Roman" w:cs="Times New Roman"/>
          <w:b/>
          <w:i/>
        </w:rPr>
        <w:t xml:space="preserve">                             </w:t>
      </w:r>
      <w:r w:rsidRPr="00C820A8">
        <w:rPr>
          <w:rFonts w:ascii="Times New Roman" w:hAnsi="Times New Roman" w:cs="Times New Roman"/>
          <w:b/>
          <w:i/>
          <w:noProof/>
          <w:lang w:eastAsia="ru-RU"/>
        </w:rPr>
        <w:drawing>
          <wp:inline distT="0" distB="0" distL="0" distR="0">
            <wp:extent cx="1314708" cy="1065475"/>
            <wp:effectExtent l="19050" t="0" r="0" b="0"/>
            <wp:docPr id="1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l="55992" t="4186" r="6261" b="56047"/>
                    <a:stretch>
                      <a:fillRect/>
                    </a:stretch>
                  </pic:blipFill>
                  <pic:spPr bwMode="auto">
                    <a:xfrm>
                      <a:off x="0" y="0"/>
                      <a:ext cx="1315318" cy="1065970"/>
                    </a:xfrm>
                    <a:prstGeom prst="rect">
                      <a:avLst/>
                    </a:prstGeom>
                    <a:noFill/>
                    <a:ln w="9525">
                      <a:noFill/>
                      <a:miter lim="800000"/>
                      <a:headEnd/>
                      <a:tailEnd/>
                    </a:ln>
                  </pic:spPr>
                </pic:pic>
              </a:graphicData>
            </a:graphic>
          </wp:inline>
        </w:drawing>
      </w:r>
    </w:p>
    <w:p w:rsidR="00E007A3" w:rsidRPr="00C820A8" w:rsidRDefault="00E007A3" w:rsidP="00F946FD">
      <w:pPr>
        <w:pStyle w:val="ab"/>
        <w:numPr>
          <w:ilvl w:val="0"/>
          <w:numId w:val="76"/>
        </w:numPr>
        <w:spacing w:after="0" w:line="240" w:lineRule="auto"/>
        <w:rPr>
          <w:rFonts w:ascii="Times New Roman" w:hAnsi="Times New Roman" w:cs="Times New Roman"/>
        </w:rPr>
      </w:pPr>
      <w:r w:rsidRPr="00C820A8">
        <w:rPr>
          <w:rFonts w:ascii="Times New Roman" w:hAnsi="Times New Roman" w:cs="Times New Roman"/>
        </w:rPr>
        <w:t xml:space="preserve">Вырезать детали модуля                      2. Стачать, оставив место </w:t>
      </w:r>
      <w:proofErr w:type="gramStart"/>
      <w:r w:rsidRPr="00C820A8">
        <w:rPr>
          <w:rFonts w:ascii="Times New Roman" w:hAnsi="Times New Roman" w:cs="Times New Roman"/>
        </w:rPr>
        <w:t>для</w:t>
      </w:r>
      <w:proofErr w:type="gramEnd"/>
    </w:p>
    <w:p w:rsidR="00E007A3" w:rsidRPr="00C820A8" w:rsidRDefault="00E007A3" w:rsidP="00C820A8">
      <w:pPr>
        <w:pStyle w:val="ab"/>
        <w:spacing w:after="0"/>
        <w:ind w:left="1920"/>
        <w:rPr>
          <w:rFonts w:ascii="Times New Roman" w:hAnsi="Times New Roman" w:cs="Times New Roman"/>
        </w:rPr>
      </w:pPr>
      <w:r w:rsidRPr="00C820A8">
        <w:rPr>
          <w:rFonts w:ascii="Times New Roman" w:hAnsi="Times New Roman" w:cs="Times New Roman"/>
        </w:rPr>
        <w:t xml:space="preserve">                                                                                    выворачивания</w:t>
      </w:r>
    </w:p>
    <w:p w:rsidR="00E007A3" w:rsidRPr="00C820A8" w:rsidRDefault="00E007A3" w:rsidP="00C820A8">
      <w:pPr>
        <w:pStyle w:val="ab"/>
        <w:spacing w:after="0"/>
        <w:rPr>
          <w:rFonts w:ascii="Times New Roman" w:hAnsi="Times New Roman" w:cs="Times New Roman"/>
        </w:rPr>
      </w:pPr>
      <w:r w:rsidRPr="00C820A8">
        <w:rPr>
          <w:rFonts w:ascii="Times New Roman" w:hAnsi="Times New Roman" w:cs="Times New Roman"/>
        </w:rPr>
        <w:t xml:space="preserve">            </w:t>
      </w:r>
      <w:r w:rsidRPr="00C820A8">
        <w:rPr>
          <w:rFonts w:ascii="Times New Roman" w:hAnsi="Times New Roman" w:cs="Times New Roman"/>
          <w:noProof/>
          <w:lang w:eastAsia="ru-RU"/>
        </w:rPr>
        <w:drawing>
          <wp:inline distT="0" distB="0" distL="0" distR="0">
            <wp:extent cx="1547357" cy="1166017"/>
            <wp:effectExtent l="19050" t="0" r="0" b="0"/>
            <wp:docPr id="1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l="1789" t="55814" r="60465" b="7209"/>
                    <a:stretch>
                      <a:fillRect/>
                    </a:stretch>
                  </pic:blipFill>
                  <pic:spPr bwMode="auto">
                    <a:xfrm>
                      <a:off x="0" y="0"/>
                      <a:ext cx="1550317" cy="1168247"/>
                    </a:xfrm>
                    <a:prstGeom prst="rect">
                      <a:avLst/>
                    </a:prstGeom>
                    <a:noFill/>
                    <a:ln w="9525">
                      <a:noFill/>
                      <a:miter lim="800000"/>
                      <a:headEnd/>
                      <a:tailEnd/>
                    </a:ln>
                  </pic:spPr>
                </pic:pic>
              </a:graphicData>
            </a:graphic>
          </wp:inline>
        </w:drawing>
      </w:r>
      <w:r w:rsidRPr="00C820A8">
        <w:rPr>
          <w:rFonts w:ascii="Times New Roman" w:hAnsi="Times New Roman" w:cs="Times New Roman"/>
        </w:rPr>
        <w:t xml:space="preserve">                              </w:t>
      </w:r>
      <w:r w:rsidRPr="00C820A8">
        <w:rPr>
          <w:rFonts w:ascii="Times New Roman" w:hAnsi="Times New Roman" w:cs="Times New Roman"/>
          <w:noProof/>
          <w:lang w:eastAsia="ru-RU"/>
        </w:rPr>
        <w:drawing>
          <wp:inline distT="0" distB="0" distL="0" distR="0">
            <wp:extent cx="1458408" cy="1113182"/>
            <wp:effectExtent l="19050" t="0" r="8442" b="0"/>
            <wp:docPr id="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l="57245" t="59535" r="5724" b="3721"/>
                    <a:stretch>
                      <a:fillRect/>
                    </a:stretch>
                  </pic:blipFill>
                  <pic:spPr bwMode="auto">
                    <a:xfrm>
                      <a:off x="0" y="0"/>
                      <a:ext cx="1451157" cy="1107647"/>
                    </a:xfrm>
                    <a:prstGeom prst="rect">
                      <a:avLst/>
                    </a:prstGeom>
                    <a:noFill/>
                    <a:ln w="9525">
                      <a:noFill/>
                      <a:miter lim="800000"/>
                      <a:headEnd/>
                      <a:tailEnd/>
                    </a:ln>
                  </pic:spPr>
                </pic:pic>
              </a:graphicData>
            </a:graphic>
          </wp:inline>
        </w:drawing>
      </w:r>
    </w:p>
    <w:p w:rsidR="00E007A3" w:rsidRPr="00C820A8" w:rsidRDefault="00E007A3" w:rsidP="00C820A8">
      <w:pPr>
        <w:pStyle w:val="ab"/>
        <w:spacing w:after="0"/>
        <w:rPr>
          <w:rFonts w:ascii="Times New Roman" w:hAnsi="Times New Roman" w:cs="Times New Roman"/>
        </w:rPr>
      </w:pPr>
    </w:p>
    <w:p w:rsidR="00E007A3" w:rsidRPr="00C820A8" w:rsidRDefault="00E007A3" w:rsidP="00F946FD">
      <w:pPr>
        <w:pStyle w:val="ab"/>
        <w:numPr>
          <w:ilvl w:val="0"/>
          <w:numId w:val="77"/>
        </w:numPr>
        <w:spacing w:after="0" w:line="240" w:lineRule="auto"/>
        <w:jc w:val="both"/>
        <w:rPr>
          <w:rFonts w:ascii="Times New Roman" w:hAnsi="Times New Roman" w:cs="Times New Roman"/>
        </w:rPr>
      </w:pPr>
      <w:r w:rsidRPr="00C820A8">
        <w:rPr>
          <w:rFonts w:ascii="Times New Roman" w:hAnsi="Times New Roman" w:cs="Times New Roman"/>
        </w:rPr>
        <w:t xml:space="preserve">Вывернуть, проутюжить             4. Обтачать, отступив на 1,5-2  мм                   </w:t>
      </w:r>
    </w:p>
    <w:p w:rsidR="00E007A3" w:rsidRPr="00C820A8" w:rsidRDefault="00E007A3" w:rsidP="00C820A8">
      <w:pPr>
        <w:pStyle w:val="ab"/>
        <w:spacing w:after="0"/>
        <w:rPr>
          <w:rFonts w:ascii="Times New Roman" w:hAnsi="Times New Roman" w:cs="Times New Roman"/>
        </w:rPr>
      </w:pPr>
      <w:r w:rsidRPr="00C820A8">
        <w:rPr>
          <w:rFonts w:ascii="Times New Roman" w:hAnsi="Times New Roman" w:cs="Times New Roman"/>
        </w:rPr>
        <w:lastRenderedPageBreak/>
        <w:t xml:space="preserve">            </w:t>
      </w:r>
      <w:r w:rsidRPr="00C820A8">
        <w:rPr>
          <w:rFonts w:ascii="Times New Roman" w:hAnsi="Times New Roman" w:cs="Times New Roman"/>
          <w:noProof/>
          <w:lang w:eastAsia="ru-RU"/>
        </w:rPr>
        <w:drawing>
          <wp:inline distT="0" distB="0" distL="0" distR="0">
            <wp:extent cx="1663700" cy="1079500"/>
            <wp:effectExtent l="19050" t="0" r="0" b="0"/>
            <wp:docPr id="1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l="12319" t="8605" r="63949" b="71628"/>
                    <a:stretch>
                      <a:fillRect/>
                    </a:stretch>
                  </pic:blipFill>
                  <pic:spPr bwMode="auto">
                    <a:xfrm>
                      <a:off x="0" y="0"/>
                      <a:ext cx="1657201" cy="1075283"/>
                    </a:xfrm>
                    <a:prstGeom prst="rect">
                      <a:avLst/>
                    </a:prstGeom>
                    <a:noFill/>
                    <a:ln w="9525">
                      <a:noFill/>
                      <a:miter lim="800000"/>
                      <a:headEnd/>
                      <a:tailEnd/>
                    </a:ln>
                  </pic:spPr>
                </pic:pic>
              </a:graphicData>
            </a:graphic>
          </wp:inline>
        </w:drawing>
      </w:r>
      <w:r w:rsidRPr="00C820A8">
        <w:rPr>
          <w:rFonts w:ascii="Times New Roman" w:hAnsi="Times New Roman" w:cs="Times New Roman"/>
        </w:rPr>
        <w:t xml:space="preserve">                                  </w:t>
      </w:r>
      <w:r w:rsidRPr="00C820A8">
        <w:rPr>
          <w:rFonts w:ascii="Times New Roman" w:hAnsi="Times New Roman" w:cs="Times New Roman"/>
          <w:noProof/>
          <w:lang w:eastAsia="ru-RU"/>
        </w:rPr>
        <w:drawing>
          <wp:inline distT="0" distB="0" distL="0" distR="0">
            <wp:extent cx="1238250" cy="1079166"/>
            <wp:effectExtent l="19050" t="0" r="0" b="0"/>
            <wp:docPr id="1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l="67029" t="8605" r="15761" b="65116"/>
                    <a:stretch>
                      <a:fillRect/>
                    </a:stretch>
                  </pic:blipFill>
                  <pic:spPr bwMode="auto">
                    <a:xfrm>
                      <a:off x="0" y="0"/>
                      <a:ext cx="1234608" cy="1075992"/>
                    </a:xfrm>
                    <a:prstGeom prst="rect">
                      <a:avLst/>
                    </a:prstGeom>
                    <a:noFill/>
                    <a:ln w="9525">
                      <a:noFill/>
                      <a:miter lim="800000"/>
                      <a:headEnd/>
                      <a:tailEnd/>
                    </a:ln>
                  </pic:spPr>
                </pic:pic>
              </a:graphicData>
            </a:graphic>
          </wp:inline>
        </w:drawing>
      </w:r>
    </w:p>
    <w:p w:rsidR="00E007A3" w:rsidRPr="00C820A8" w:rsidRDefault="00E007A3" w:rsidP="00C820A8">
      <w:pPr>
        <w:pStyle w:val="ab"/>
        <w:spacing w:after="0"/>
        <w:rPr>
          <w:rFonts w:ascii="Times New Roman" w:hAnsi="Times New Roman" w:cs="Times New Roman"/>
        </w:rPr>
      </w:pPr>
      <w:r w:rsidRPr="00C820A8">
        <w:rPr>
          <w:rFonts w:ascii="Times New Roman" w:hAnsi="Times New Roman" w:cs="Times New Roman"/>
        </w:rPr>
        <w:t xml:space="preserve">                                                  </w:t>
      </w:r>
    </w:p>
    <w:p w:rsidR="00E007A3" w:rsidRPr="00C820A8" w:rsidRDefault="00E007A3" w:rsidP="00C820A8">
      <w:pPr>
        <w:pStyle w:val="ab"/>
        <w:spacing w:after="0"/>
        <w:jc w:val="center"/>
        <w:rPr>
          <w:rFonts w:ascii="Times New Roman" w:hAnsi="Times New Roman" w:cs="Times New Roman"/>
        </w:rPr>
      </w:pPr>
      <w:r w:rsidRPr="00C820A8">
        <w:rPr>
          <w:rFonts w:ascii="Times New Roman" w:hAnsi="Times New Roman" w:cs="Times New Roman"/>
        </w:rPr>
        <w:t>5. Перегнуть пополам, затем еще раз</w:t>
      </w:r>
    </w:p>
    <w:p w:rsidR="00E007A3" w:rsidRPr="00C820A8" w:rsidRDefault="00E007A3" w:rsidP="00C820A8">
      <w:pPr>
        <w:tabs>
          <w:tab w:val="right" w:pos="10489"/>
        </w:tabs>
        <w:spacing w:after="0"/>
        <w:jc w:val="center"/>
        <w:rPr>
          <w:rFonts w:ascii="Times New Roman" w:hAnsi="Times New Roman" w:cs="Times New Roman"/>
        </w:rPr>
      </w:pPr>
      <w:r w:rsidRPr="00C820A8">
        <w:rPr>
          <w:noProof/>
          <w:lang w:eastAsia="ru-RU"/>
        </w:rPr>
        <w:drawing>
          <wp:inline distT="0" distB="0" distL="0" distR="0">
            <wp:extent cx="1558925" cy="1020231"/>
            <wp:effectExtent l="19050" t="0" r="3175" b="0"/>
            <wp:docPr id="1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l="7609" t="59302" r="56522"/>
                    <a:stretch>
                      <a:fillRect/>
                    </a:stretch>
                  </pic:blipFill>
                  <pic:spPr bwMode="auto">
                    <a:xfrm>
                      <a:off x="0" y="0"/>
                      <a:ext cx="1561900" cy="1022178"/>
                    </a:xfrm>
                    <a:prstGeom prst="rect">
                      <a:avLst/>
                    </a:prstGeom>
                    <a:noFill/>
                    <a:ln w="9525">
                      <a:noFill/>
                      <a:miter lim="800000"/>
                      <a:headEnd/>
                      <a:tailEnd/>
                    </a:ln>
                  </pic:spPr>
                </pic:pic>
              </a:graphicData>
            </a:graphic>
          </wp:inline>
        </w:drawing>
      </w:r>
      <w:r w:rsidRPr="00C820A8">
        <w:rPr>
          <w:noProof/>
          <w:lang w:eastAsia="ru-RU"/>
        </w:rPr>
        <w:drawing>
          <wp:inline distT="0" distB="0" distL="0" distR="0">
            <wp:extent cx="1549062" cy="977900"/>
            <wp:effectExtent l="19050" t="0" r="0" b="0"/>
            <wp:docPr id="1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l="58696" t="64186" r="8877" b="9535"/>
                    <a:stretch>
                      <a:fillRect/>
                    </a:stretch>
                  </pic:blipFill>
                  <pic:spPr bwMode="auto">
                    <a:xfrm>
                      <a:off x="0" y="0"/>
                      <a:ext cx="1544506" cy="975024"/>
                    </a:xfrm>
                    <a:prstGeom prst="rect">
                      <a:avLst/>
                    </a:prstGeom>
                    <a:noFill/>
                    <a:ln w="9525">
                      <a:noFill/>
                      <a:miter lim="800000"/>
                      <a:headEnd/>
                      <a:tailEnd/>
                    </a:ln>
                  </pic:spPr>
                </pic:pic>
              </a:graphicData>
            </a:graphic>
          </wp:inline>
        </w:drawing>
      </w:r>
      <w:r w:rsidRPr="00C820A8">
        <w:rPr>
          <w:noProof/>
          <w:lang w:eastAsia="ru-RU"/>
        </w:rPr>
        <w:drawing>
          <wp:inline distT="0" distB="0" distL="0" distR="0">
            <wp:extent cx="1686233" cy="1066800"/>
            <wp:effectExtent l="19050" t="0" r="9217" b="0"/>
            <wp:docPr id="1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l="11956" t="9070" r="61413" b="69302"/>
                    <a:stretch>
                      <a:fillRect/>
                    </a:stretch>
                  </pic:blipFill>
                  <pic:spPr bwMode="auto">
                    <a:xfrm>
                      <a:off x="0" y="0"/>
                      <a:ext cx="1680211" cy="1062990"/>
                    </a:xfrm>
                    <a:prstGeom prst="rect">
                      <a:avLst/>
                    </a:prstGeom>
                    <a:noFill/>
                    <a:ln w="9525">
                      <a:noFill/>
                      <a:miter lim="800000"/>
                      <a:headEnd/>
                      <a:tailEnd/>
                    </a:ln>
                  </pic:spPr>
                </pic:pic>
              </a:graphicData>
            </a:graphic>
          </wp:inline>
        </w:drawing>
      </w:r>
    </w:p>
    <w:p w:rsidR="00E007A3" w:rsidRPr="00C820A8" w:rsidRDefault="00E007A3" w:rsidP="00C820A8">
      <w:pPr>
        <w:pStyle w:val="ab"/>
        <w:tabs>
          <w:tab w:val="right" w:pos="10489"/>
        </w:tabs>
        <w:spacing w:after="0"/>
        <w:jc w:val="center"/>
        <w:rPr>
          <w:rFonts w:ascii="Times New Roman" w:hAnsi="Times New Roman" w:cs="Times New Roman"/>
        </w:rPr>
      </w:pPr>
      <w:r w:rsidRPr="00C820A8">
        <w:rPr>
          <w:rFonts w:ascii="Times New Roman" w:hAnsi="Times New Roman" w:cs="Times New Roman"/>
        </w:rPr>
        <w:t>6. Развернуть углы  и приколоть булавкой</w:t>
      </w:r>
    </w:p>
    <w:p w:rsidR="00E007A3" w:rsidRPr="00C820A8" w:rsidRDefault="00E007A3" w:rsidP="00C820A8">
      <w:pPr>
        <w:tabs>
          <w:tab w:val="right" w:pos="10489"/>
        </w:tabs>
        <w:spacing w:after="0"/>
        <w:rPr>
          <w:rFonts w:ascii="Times New Roman" w:hAnsi="Times New Roman" w:cs="Times New Roman"/>
        </w:rPr>
      </w:pPr>
      <w:r w:rsidRPr="00C820A8">
        <w:rPr>
          <w:rFonts w:ascii="Times New Roman" w:hAnsi="Times New Roman" w:cs="Times New Roman"/>
        </w:rPr>
        <w:t xml:space="preserve">    </w:t>
      </w:r>
      <w:r w:rsidRPr="00C820A8">
        <w:rPr>
          <w:noProof/>
          <w:lang w:eastAsia="ru-RU"/>
        </w:rPr>
        <w:drawing>
          <wp:inline distT="0" distB="0" distL="0" distR="0">
            <wp:extent cx="1773070" cy="1141820"/>
            <wp:effectExtent l="19050" t="0" r="0" b="0"/>
            <wp:docPr id="1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l="59420" t="5349" r="5978" b="66046"/>
                    <a:stretch>
                      <a:fillRect/>
                    </a:stretch>
                  </pic:blipFill>
                  <pic:spPr bwMode="auto">
                    <a:xfrm>
                      <a:off x="0" y="0"/>
                      <a:ext cx="1777888" cy="1144923"/>
                    </a:xfrm>
                    <a:prstGeom prst="rect">
                      <a:avLst/>
                    </a:prstGeom>
                    <a:noFill/>
                    <a:ln w="9525">
                      <a:noFill/>
                      <a:miter lim="800000"/>
                      <a:headEnd/>
                      <a:tailEnd/>
                    </a:ln>
                  </pic:spPr>
                </pic:pic>
              </a:graphicData>
            </a:graphic>
          </wp:inline>
        </w:drawing>
      </w:r>
      <w:r w:rsidRPr="00C820A8">
        <w:rPr>
          <w:rFonts w:ascii="Times New Roman" w:hAnsi="Times New Roman" w:cs="Times New Roman"/>
        </w:rPr>
        <w:t xml:space="preserve">     </w:t>
      </w:r>
      <w:r w:rsidRPr="00C820A8">
        <w:rPr>
          <w:noProof/>
          <w:lang w:eastAsia="ru-RU"/>
        </w:rPr>
        <w:drawing>
          <wp:inline distT="0" distB="0" distL="0" distR="0">
            <wp:extent cx="1697709" cy="1076325"/>
            <wp:effectExtent l="19050" t="0" r="0" b="0"/>
            <wp:docPr id="1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l="9783" t="60930" r="62500" b="16512"/>
                    <a:stretch>
                      <a:fillRect/>
                    </a:stretch>
                  </pic:blipFill>
                  <pic:spPr bwMode="auto">
                    <a:xfrm>
                      <a:off x="0" y="0"/>
                      <a:ext cx="1697709" cy="1076325"/>
                    </a:xfrm>
                    <a:prstGeom prst="rect">
                      <a:avLst/>
                    </a:prstGeom>
                    <a:noFill/>
                    <a:ln w="9525">
                      <a:noFill/>
                      <a:miter lim="800000"/>
                      <a:headEnd/>
                      <a:tailEnd/>
                    </a:ln>
                  </pic:spPr>
                </pic:pic>
              </a:graphicData>
            </a:graphic>
          </wp:inline>
        </w:drawing>
      </w:r>
      <w:r w:rsidRPr="00C820A8">
        <w:rPr>
          <w:rFonts w:ascii="Times New Roman" w:hAnsi="Times New Roman" w:cs="Times New Roman"/>
        </w:rPr>
        <w:t xml:space="preserve">       </w:t>
      </w:r>
      <w:r w:rsidRPr="00C820A8">
        <w:rPr>
          <w:noProof/>
          <w:lang w:eastAsia="ru-RU"/>
        </w:rPr>
        <w:drawing>
          <wp:inline distT="0" distB="0" distL="0" distR="0">
            <wp:extent cx="1685925" cy="1076325"/>
            <wp:effectExtent l="19050" t="0" r="9525" b="0"/>
            <wp:docPr id="1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l="58514" t="59302" r="9420" b="14419"/>
                    <a:stretch>
                      <a:fillRect/>
                    </a:stretch>
                  </pic:blipFill>
                  <pic:spPr bwMode="auto">
                    <a:xfrm>
                      <a:off x="0" y="0"/>
                      <a:ext cx="1685925" cy="1076325"/>
                    </a:xfrm>
                    <a:prstGeom prst="rect">
                      <a:avLst/>
                    </a:prstGeom>
                    <a:noFill/>
                    <a:ln w="9525">
                      <a:noFill/>
                      <a:miter lim="800000"/>
                      <a:headEnd/>
                      <a:tailEnd/>
                    </a:ln>
                  </pic:spPr>
                </pic:pic>
              </a:graphicData>
            </a:graphic>
          </wp:inline>
        </w:drawing>
      </w:r>
    </w:p>
    <w:p w:rsidR="00E007A3" w:rsidRPr="00C820A8" w:rsidRDefault="00E007A3" w:rsidP="00C820A8">
      <w:pPr>
        <w:tabs>
          <w:tab w:val="right" w:pos="10489"/>
        </w:tabs>
        <w:spacing w:after="0"/>
        <w:jc w:val="center"/>
        <w:rPr>
          <w:rFonts w:ascii="Times New Roman" w:hAnsi="Times New Roman" w:cs="Times New Roman"/>
        </w:rPr>
      </w:pPr>
      <w:r w:rsidRPr="00C820A8">
        <w:rPr>
          <w:rFonts w:ascii="Times New Roman" w:hAnsi="Times New Roman" w:cs="Times New Roman"/>
        </w:rPr>
        <w:t>7. Подвернуть внутренние углы</w:t>
      </w:r>
    </w:p>
    <w:p w:rsidR="00E007A3" w:rsidRPr="00C820A8" w:rsidRDefault="00E007A3" w:rsidP="00C820A8">
      <w:pPr>
        <w:pStyle w:val="ab"/>
        <w:spacing w:after="0"/>
        <w:rPr>
          <w:rFonts w:ascii="Times New Roman" w:hAnsi="Times New Roman" w:cs="Times New Roman"/>
        </w:rPr>
      </w:pPr>
      <w:r w:rsidRPr="00C820A8">
        <w:rPr>
          <w:rFonts w:ascii="Times New Roman" w:hAnsi="Times New Roman" w:cs="Times New Roman"/>
        </w:rPr>
        <w:t xml:space="preserve">           </w:t>
      </w:r>
      <w:r w:rsidRPr="00C820A8">
        <w:rPr>
          <w:rFonts w:ascii="Times New Roman" w:hAnsi="Times New Roman" w:cs="Times New Roman"/>
          <w:noProof/>
          <w:lang w:eastAsia="ru-RU"/>
        </w:rPr>
        <w:drawing>
          <wp:inline distT="0" distB="0" distL="0" distR="0">
            <wp:extent cx="1800225" cy="1209675"/>
            <wp:effectExtent l="19050" t="0" r="9525" b="0"/>
            <wp:docPr id="1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srcRect l="4710" t="6512" r="61051" b="63953"/>
                    <a:stretch>
                      <a:fillRect/>
                    </a:stretch>
                  </pic:blipFill>
                  <pic:spPr bwMode="auto">
                    <a:xfrm>
                      <a:off x="0" y="0"/>
                      <a:ext cx="1800225" cy="1209675"/>
                    </a:xfrm>
                    <a:prstGeom prst="rect">
                      <a:avLst/>
                    </a:prstGeom>
                    <a:noFill/>
                    <a:ln w="9525">
                      <a:noFill/>
                      <a:miter lim="800000"/>
                      <a:headEnd/>
                      <a:tailEnd/>
                    </a:ln>
                  </pic:spPr>
                </pic:pic>
              </a:graphicData>
            </a:graphic>
          </wp:inline>
        </w:drawing>
      </w:r>
      <w:r w:rsidRPr="00C820A8">
        <w:rPr>
          <w:rFonts w:ascii="Times New Roman" w:hAnsi="Times New Roman" w:cs="Times New Roman"/>
        </w:rPr>
        <w:t xml:space="preserve">                   </w:t>
      </w:r>
      <w:r w:rsidRPr="00C820A8">
        <w:rPr>
          <w:rFonts w:ascii="Times New Roman" w:hAnsi="Times New Roman" w:cs="Times New Roman"/>
          <w:noProof/>
          <w:lang w:eastAsia="ru-RU"/>
        </w:rPr>
        <w:drawing>
          <wp:inline distT="0" distB="0" distL="0" distR="0">
            <wp:extent cx="1790700" cy="1252391"/>
            <wp:effectExtent l="19050" t="0" r="0" b="0"/>
            <wp:docPr id="12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srcRect l="62138" t="11860" r="8333" b="61628"/>
                    <a:stretch>
                      <a:fillRect/>
                    </a:stretch>
                  </pic:blipFill>
                  <pic:spPr bwMode="auto">
                    <a:xfrm>
                      <a:off x="0" y="0"/>
                      <a:ext cx="1783406" cy="1247290"/>
                    </a:xfrm>
                    <a:prstGeom prst="rect">
                      <a:avLst/>
                    </a:prstGeom>
                    <a:noFill/>
                    <a:ln w="9525">
                      <a:noFill/>
                      <a:miter lim="800000"/>
                      <a:headEnd/>
                      <a:tailEnd/>
                    </a:ln>
                  </pic:spPr>
                </pic:pic>
              </a:graphicData>
            </a:graphic>
          </wp:inline>
        </w:drawing>
      </w:r>
    </w:p>
    <w:p w:rsidR="00E007A3" w:rsidRPr="00C820A8" w:rsidRDefault="00E007A3" w:rsidP="00C820A8">
      <w:pPr>
        <w:pStyle w:val="ab"/>
        <w:spacing w:after="0"/>
        <w:jc w:val="center"/>
        <w:rPr>
          <w:rFonts w:ascii="Times New Roman" w:hAnsi="Times New Roman" w:cs="Times New Roman"/>
        </w:rPr>
      </w:pPr>
      <w:r w:rsidRPr="00C820A8">
        <w:rPr>
          <w:rFonts w:ascii="Times New Roman" w:hAnsi="Times New Roman" w:cs="Times New Roman"/>
        </w:rPr>
        <w:t>8. Завернуть крылышки, закрепить булавками</w:t>
      </w:r>
    </w:p>
    <w:p w:rsidR="00E007A3" w:rsidRPr="00C820A8" w:rsidRDefault="00E007A3" w:rsidP="00C820A8">
      <w:pPr>
        <w:pStyle w:val="ab"/>
        <w:spacing w:after="0"/>
        <w:jc w:val="center"/>
        <w:rPr>
          <w:rFonts w:ascii="Times New Roman" w:hAnsi="Times New Roman" w:cs="Times New Roman"/>
        </w:rPr>
      </w:pPr>
    </w:p>
    <w:p w:rsidR="00E007A3" w:rsidRPr="00C820A8" w:rsidRDefault="00E007A3" w:rsidP="00C820A8">
      <w:pPr>
        <w:pStyle w:val="ab"/>
        <w:spacing w:after="0"/>
        <w:rPr>
          <w:rFonts w:ascii="Times New Roman" w:hAnsi="Times New Roman" w:cs="Times New Roman"/>
        </w:rPr>
      </w:pPr>
      <w:r w:rsidRPr="00C820A8">
        <w:rPr>
          <w:rFonts w:ascii="Times New Roman" w:hAnsi="Times New Roman" w:cs="Times New Roman"/>
        </w:rPr>
        <w:t xml:space="preserve">           </w:t>
      </w:r>
      <w:r w:rsidRPr="00C820A8">
        <w:rPr>
          <w:rFonts w:ascii="Times New Roman" w:hAnsi="Times New Roman" w:cs="Times New Roman"/>
          <w:noProof/>
          <w:lang w:eastAsia="ru-RU"/>
        </w:rPr>
        <w:drawing>
          <wp:inline distT="0" distB="0" distL="0" distR="0">
            <wp:extent cx="1872948" cy="1206500"/>
            <wp:effectExtent l="19050" t="0" r="0" b="0"/>
            <wp:docPr id="1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srcRect l="10326" t="63953" r="60145" b="11628"/>
                    <a:stretch>
                      <a:fillRect/>
                    </a:stretch>
                  </pic:blipFill>
                  <pic:spPr bwMode="auto">
                    <a:xfrm>
                      <a:off x="0" y="0"/>
                      <a:ext cx="1867021" cy="1202682"/>
                    </a:xfrm>
                    <a:prstGeom prst="rect">
                      <a:avLst/>
                    </a:prstGeom>
                    <a:noFill/>
                    <a:ln w="9525">
                      <a:noFill/>
                      <a:miter lim="800000"/>
                      <a:headEnd/>
                      <a:tailEnd/>
                    </a:ln>
                  </pic:spPr>
                </pic:pic>
              </a:graphicData>
            </a:graphic>
          </wp:inline>
        </w:drawing>
      </w:r>
      <w:r w:rsidRPr="00C820A8">
        <w:rPr>
          <w:rFonts w:ascii="Times New Roman" w:hAnsi="Times New Roman" w:cs="Times New Roman"/>
        </w:rPr>
        <w:t xml:space="preserve">                </w:t>
      </w:r>
      <w:r w:rsidRPr="00C820A8">
        <w:rPr>
          <w:rFonts w:ascii="Times New Roman" w:hAnsi="Times New Roman" w:cs="Times New Roman"/>
          <w:noProof/>
          <w:lang w:eastAsia="ru-RU"/>
        </w:rPr>
        <w:drawing>
          <wp:inline distT="0" distB="0" distL="0" distR="0">
            <wp:extent cx="1933575" cy="1209675"/>
            <wp:effectExtent l="19050" t="0" r="9525" b="0"/>
            <wp:docPr id="16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srcRect l="57246" t="63023" r="5978" b="7442"/>
                    <a:stretch>
                      <a:fillRect/>
                    </a:stretch>
                  </pic:blipFill>
                  <pic:spPr bwMode="auto">
                    <a:xfrm>
                      <a:off x="0" y="0"/>
                      <a:ext cx="1933575" cy="1209675"/>
                    </a:xfrm>
                    <a:prstGeom prst="rect">
                      <a:avLst/>
                    </a:prstGeom>
                    <a:noFill/>
                    <a:ln w="9525">
                      <a:noFill/>
                      <a:miter lim="800000"/>
                      <a:headEnd/>
                      <a:tailEnd/>
                    </a:ln>
                  </pic:spPr>
                </pic:pic>
              </a:graphicData>
            </a:graphic>
          </wp:inline>
        </w:drawing>
      </w:r>
    </w:p>
    <w:p w:rsidR="00E007A3" w:rsidRPr="00C820A8" w:rsidRDefault="00E007A3" w:rsidP="00C820A8">
      <w:pPr>
        <w:pStyle w:val="ab"/>
        <w:spacing w:after="0"/>
        <w:jc w:val="center"/>
        <w:rPr>
          <w:rFonts w:ascii="Times New Roman" w:hAnsi="Times New Roman" w:cs="Times New Roman"/>
        </w:rPr>
      </w:pPr>
      <w:r w:rsidRPr="00C820A8">
        <w:rPr>
          <w:rFonts w:ascii="Times New Roman" w:hAnsi="Times New Roman" w:cs="Times New Roman"/>
        </w:rPr>
        <w:t>9. Перевернуть, подогнуть брюшко и закрепить ниткой</w:t>
      </w:r>
    </w:p>
    <w:p w:rsidR="00E007A3" w:rsidRDefault="00E007A3" w:rsidP="00E007A3">
      <w:pPr>
        <w:jc w:val="center"/>
      </w:pPr>
      <w:r w:rsidRPr="00AD134E">
        <w:rPr>
          <w:noProof/>
          <w:lang w:eastAsia="ru-RU"/>
        </w:rPr>
        <w:drawing>
          <wp:inline distT="0" distB="0" distL="0" distR="0">
            <wp:extent cx="1844675" cy="1195503"/>
            <wp:effectExtent l="19050" t="0" r="3175" b="0"/>
            <wp:docPr id="16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l="18400" t="25867" r="24200" b="24533"/>
                    <a:stretch>
                      <a:fillRect/>
                    </a:stretch>
                  </pic:blipFill>
                  <pic:spPr bwMode="auto">
                    <a:xfrm>
                      <a:off x="0" y="0"/>
                      <a:ext cx="1840400" cy="1192732"/>
                    </a:xfrm>
                    <a:prstGeom prst="rect">
                      <a:avLst/>
                    </a:prstGeom>
                    <a:noFill/>
                    <a:ln w="9525">
                      <a:noFill/>
                      <a:miter lim="800000"/>
                      <a:headEnd/>
                      <a:tailEnd/>
                    </a:ln>
                  </pic:spPr>
                </pic:pic>
              </a:graphicData>
            </a:graphic>
          </wp:inline>
        </w:drawing>
      </w:r>
    </w:p>
    <w:p w:rsidR="00E007A3" w:rsidRDefault="00E007A3" w:rsidP="00E007A3">
      <w:r>
        <w:lastRenderedPageBreak/>
        <w:t xml:space="preserve">                     </w:t>
      </w:r>
      <w:r w:rsidRPr="006F1ECF">
        <w:rPr>
          <w:noProof/>
          <w:lang w:eastAsia="ru-RU"/>
        </w:rPr>
        <w:drawing>
          <wp:inline distT="0" distB="0" distL="0" distR="0">
            <wp:extent cx="1781175" cy="1796754"/>
            <wp:effectExtent l="19050" t="0" r="9525" b="0"/>
            <wp:docPr id="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l="16200" t="10233" r="15200" b="9302"/>
                    <a:stretch>
                      <a:fillRect/>
                    </a:stretch>
                  </pic:blipFill>
                  <pic:spPr bwMode="auto">
                    <a:xfrm>
                      <a:off x="0" y="0"/>
                      <a:ext cx="1780208" cy="1795778"/>
                    </a:xfrm>
                    <a:prstGeom prst="rect">
                      <a:avLst/>
                    </a:prstGeom>
                    <a:noFill/>
                    <a:ln w="9525">
                      <a:noFill/>
                      <a:miter lim="800000"/>
                      <a:headEnd/>
                      <a:tailEnd/>
                    </a:ln>
                  </pic:spPr>
                </pic:pic>
              </a:graphicData>
            </a:graphic>
          </wp:inline>
        </w:drawing>
      </w:r>
      <w:r>
        <w:t xml:space="preserve">                                          </w:t>
      </w:r>
      <w:r w:rsidRPr="006F1ECF">
        <w:rPr>
          <w:noProof/>
          <w:lang w:eastAsia="ru-RU"/>
        </w:rPr>
        <w:drawing>
          <wp:inline distT="0" distB="0" distL="0" distR="0">
            <wp:extent cx="1746250" cy="1746250"/>
            <wp:effectExtent l="19050" t="0" r="6350" b="0"/>
            <wp:docPr id="16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cstate="print"/>
                    <a:srcRect/>
                    <a:stretch>
                      <a:fillRect/>
                    </a:stretch>
                  </pic:blipFill>
                  <pic:spPr bwMode="auto">
                    <a:xfrm>
                      <a:off x="0" y="0"/>
                      <a:ext cx="1746250" cy="1746250"/>
                    </a:xfrm>
                    <a:prstGeom prst="rect">
                      <a:avLst/>
                    </a:prstGeom>
                    <a:noFill/>
                    <a:ln w="9525">
                      <a:noFill/>
                      <a:miter lim="800000"/>
                      <a:headEnd/>
                      <a:tailEnd/>
                    </a:ln>
                  </pic:spPr>
                </pic:pic>
              </a:graphicData>
            </a:graphic>
          </wp:inline>
        </w:drawing>
      </w:r>
    </w:p>
    <w:p w:rsidR="00C820A8" w:rsidRPr="006F1ECF" w:rsidRDefault="00C820A8" w:rsidP="00C820A8">
      <w:pPr>
        <w:spacing w:after="0"/>
        <w:jc w:val="center"/>
        <w:rPr>
          <w:rFonts w:ascii="Times New Roman" w:hAnsi="Times New Roman" w:cs="Times New Roman"/>
          <w:sz w:val="24"/>
          <w:szCs w:val="24"/>
        </w:rPr>
      </w:pPr>
      <w:r>
        <w:rPr>
          <w:rFonts w:ascii="Times New Roman" w:hAnsi="Times New Roman" w:cs="Times New Roman"/>
          <w:sz w:val="24"/>
          <w:szCs w:val="24"/>
        </w:rPr>
        <w:t>10. Украсить бисером, стразами и т.д.</w:t>
      </w:r>
    </w:p>
    <w:p w:rsidR="00C820A8" w:rsidRPr="00C820A8" w:rsidRDefault="00C820A8" w:rsidP="00C820A8">
      <w:pPr>
        <w:spacing w:after="0"/>
        <w:ind w:firstLine="567"/>
        <w:contextualSpacing/>
        <w:rPr>
          <w:rFonts w:ascii="Times New Roman" w:hAnsi="Times New Roman" w:cs="Times New Roman"/>
          <w:b/>
          <w:i/>
        </w:rPr>
      </w:pPr>
      <w:r w:rsidRPr="00C820A8">
        <w:rPr>
          <w:rFonts w:ascii="Times New Roman" w:hAnsi="Times New Roman" w:cs="Times New Roman"/>
          <w:b/>
          <w:i/>
        </w:rPr>
        <w:t>4. Подведение итогов</w:t>
      </w:r>
    </w:p>
    <w:p w:rsidR="00C820A8" w:rsidRPr="00C820A8" w:rsidRDefault="00C820A8" w:rsidP="00C820A8">
      <w:pPr>
        <w:spacing w:after="0"/>
        <w:contextualSpacing/>
        <w:rPr>
          <w:rFonts w:ascii="Times New Roman" w:hAnsi="Times New Roman" w:cs="Times New Roman"/>
        </w:rPr>
      </w:pPr>
      <w:r w:rsidRPr="00C820A8">
        <w:rPr>
          <w:rFonts w:ascii="Times New Roman" w:hAnsi="Times New Roman" w:cs="Times New Roman"/>
        </w:rPr>
        <w:t>Демонстрация выполненных работ,  обсуждение.</w:t>
      </w:r>
    </w:p>
    <w:p w:rsidR="00C820A8" w:rsidRPr="00C820A8" w:rsidRDefault="00C820A8" w:rsidP="00C820A8">
      <w:pPr>
        <w:spacing w:after="0"/>
        <w:contextualSpacing/>
        <w:rPr>
          <w:rFonts w:ascii="Times New Roman" w:hAnsi="Times New Roman" w:cs="Times New Roman"/>
          <w:b/>
          <w:i/>
        </w:rPr>
      </w:pPr>
      <w:r w:rsidRPr="00C820A8">
        <w:rPr>
          <w:rFonts w:ascii="Times New Roman" w:hAnsi="Times New Roman" w:cs="Times New Roman"/>
          <w:b/>
          <w:i/>
        </w:rPr>
        <w:t>Используемые источники:</w:t>
      </w:r>
    </w:p>
    <w:p w:rsidR="00C820A8" w:rsidRPr="00C820A8" w:rsidRDefault="00C820A8" w:rsidP="00F946FD">
      <w:pPr>
        <w:pStyle w:val="ab"/>
        <w:numPr>
          <w:ilvl w:val="0"/>
          <w:numId w:val="78"/>
        </w:numPr>
        <w:spacing w:after="0" w:line="240" w:lineRule="auto"/>
        <w:ind w:left="426" w:hanging="426"/>
        <w:jc w:val="both"/>
        <w:rPr>
          <w:rFonts w:ascii="Times New Roman" w:hAnsi="Times New Roman" w:cs="Times New Roman"/>
        </w:rPr>
      </w:pPr>
      <w:r w:rsidRPr="00C820A8">
        <w:rPr>
          <w:rFonts w:ascii="Times New Roman" w:hAnsi="Times New Roman" w:cs="Times New Roman"/>
        </w:rPr>
        <w:t xml:space="preserve">Галанова Т.В. «Оригами из ткани. Энциклопедия. </w:t>
      </w:r>
      <w:r>
        <w:rPr>
          <w:rFonts w:ascii="Times New Roman" w:hAnsi="Times New Roman" w:cs="Times New Roman"/>
        </w:rPr>
        <w:t>Техника. Приемы. Изделия». ООО «</w:t>
      </w:r>
      <w:proofErr w:type="spellStart"/>
      <w:proofErr w:type="gramStart"/>
      <w:r w:rsidRPr="00C820A8">
        <w:rPr>
          <w:rFonts w:ascii="Times New Roman" w:hAnsi="Times New Roman" w:cs="Times New Roman"/>
        </w:rPr>
        <w:t>A</w:t>
      </w:r>
      <w:proofErr w:type="gramEnd"/>
      <w:r w:rsidRPr="00C820A8">
        <w:rPr>
          <w:rFonts w:ascii="Times New Roman" w:hAnsi="Times New Roman" w:cs="Times New Roman"/>
        </w:rPr>
        <w:t>ст</w:t>
      </w:r>
      <w:proofErr w:type="spellEnd"/>
      <w:r w:rsidRPr="00C820A8">
        <w:rPr>
          <w:rFonts w:ascii="Times New Roman" w:hAnsi="Times New Roman" w:cs="Times New Roman"/>
        </w:rPr>
        <w:t xml:space="preserve">-пресс </w:t>
      </w:r>
      <w:proofErr w:type="spellStart"/>
      <w:r w:rsidRPr="00C820A8">
        <w:rPr>
          <w:rFonts w:ascii="Times New Roman" w:hAnsi="Times New Roman" w:cs="Times New Roman"/>
        </w:rPr>
        <w:t>скд</w:t>
      </w:r>
      <w:proofErr w:type="spellEnd"/>
      <w:r>
        <w:rPr>
          <w:rFonts w:ascii="Times New Roman" w:hAnsi="Times New Roman" w:cs="Times New Roman"/>
        </w:rPr>
        <w:t>»</w:t>
      </w:r>
      <w:r w:rsidRPr="00C820A8">
        <w:rPr>
          <w:rFonts w:ascii="Times New Roman" w:hAnsi="Times New Roman" w:cs="Times New Roman"/>
        </w:rPr>
        <w:t>.</w:t>
      </w:r>
    </w:p>
    <w:p w:rsidR="00C820A8" w:rsidRPr="00C820A8" w:rsidRDefault="00C820A8" w:rsidP="00F946FD">
      <w:pPr>
        <w:pStyle w:val="ab"/>
        <w:numPr>
          <w:ilvl w:val="0"/>
          <w:numId w:val="78"/>
        </w:numPr>
        <w:spacing w:after="0" w:line="240" w:lineRule="auto"/>
        <w:ind w:left="426" w:hanging="426"/>
        <w:jc w:val="both"/>
        <w:rPr>
          <w:rFonts w:ascii="Times New Roman" w:hAnsi="Times New Roman" w:cs="Times New Roman"/>
        </w:rPr>
      </w:pPr>
      <w:r w:rsidRPr="00C820A8">
        <w:rPr>
          <w:rFonts w:ascii="Times New Roman" w:hAnsi="Times New Roman" w:cs="Times New Roman"/>
        </w:rPr>
        <w:t>club.osinka.ru›topic-69741</w:t>
      </w:r>
    </w:p>
    <w:p w:rsidR="00C820A8" w:rsidRPr="00C820A8" w:rsidRDefault="00C820A8" w:rsidP="00F946FD">
      <w:pPr>
        <w:pStyle w:val="ab"/>
        <w:numPr>
          <w:ilvl w:val="0"/>
          <w:numId w:val="78"/>
        </w:numPr>
        <w:spacing w:after="0" w:line="240" w:lineRule="auto"/>
        <w:ind w:left="426" w:hanging="426"/>
        <w:jc w:val="both"/>
        <w:rPr>
          <w:rFonts w:ascii="Times New Roman" w:hAnsi="Times New Roman" w:cs="Times New Roman"/>
          <w:lang w:val="en-US"/>
        </w:rPr>
      </w:pPr>
      <w:r w:rsidRPr="00C820A8">
        <w:rPr>
          <w:rFonts w:ascii="Times New Roman" w:hAnsi="Times New Roman" w:cs="Times New Roman"/>
          <w:lang w:val="en-US"/>
        </w:rPr>
        <w:t>origami-</w:t>
      </w:r>
      <w:proofErr w:type="spellStart"/>
      <w:r w:rsidRPr="00C820A8">
        <w:rPr>
          <w:rFonts w:ascii="Times New Roman" w:hAnsi="Times New Roman" w:cs="Times New Roman"/>
          <w:lang w:val="en-US"/>
        </w:rPr>
        <w:t>iz</w:t>
      </w:r>
      <w:proofErr w:type="spellEnd"/>
      <w:r w:rsidRPr="00C820A8">
        <w:rPr>
          <w:rFonts w:ascii="Times New Roman" w:hAnsi="Times New Roman" w:cs="Times New Roman"/>
          <w:lang w:val="en-US"/>
        </w:rPr>
        <w:t>-</w:t>
      </w:r>
      <w:proofErr w:type="spellStart"/>
      <w:r w:rsidRPr="00C820A8">
        <w:rPr>
          <w:rFonts w:ascii="Times New Roman" w:hAnsi="Times New Roman" w:cs="Times New Roman"/>
          <w:lang w:val="en-US"/>
        </w:rPr>
        <w:t>tkani</w:t>
      </w:r>
      <w:proofErr w:type="spellEnd"/>
      <w:r w:rsidRPr="00C820A8">
        <w:rPr>
          <w:rFonts w:ascii="Times New Roman" w:hAnsi="Times New Roman" w:cs="Times New Roman"/>
          <w:lang w:val="en-US"/>
        </w:rPr>
        <w:t>.-</w:t>
      </w:r>
      <w:proofErr w:type="spellStart"/>
      <w:r w:rsidRPr="00C820A8">
        <w:rPr>
          <w:rFonts w:ascii="Times New Roman" w:hAnsi="Times New Roman" w:cs="Times New Roman"/>
          <w:lang w:val="en-US"/>
        </w:rPr>
        <w:t>idei</w:t>
      </w:r>
      <w:proofErr w:type="spellEnd"/>
      <w:r w:rsidRPr="00C820A8">
        <w:rPr>
          <w:rFonts w:ascii="Times New Roman" w:hAnsi="Times New Roman" w:cs="Times New Roman"/>
          <w:lang w:val="en-US"/>
        </w:rPr>
        <w:t>-</w:t>
      </w:r>
      <w:proofErr w:type="spellStart"/>
      <w:r w:rsidRPr="00C820A8">
        <w:rPr>
          <w:rFonts w:ascii="Times New Roman" w:hAnsi="Times New Roman" w:cs="Times New Roman"/>
          <w:lang w:val="en-US"/>
        </w:rPr>
        <w:t>dlja-stilnogo</w:t>
      </w:r>
      <w:proofErr w:type="spellEnd"/>
    </w:p>
    <w:p w:rsidR="00C820A8" w:rsidRPr="00C820A8" w:rsidRDefault="00C820A8" w:rsidP="00F946FD">
      <w:pPr>
        <w:pStyle w:val="ab"/>
        <w:numPr>
          <w:ilvl w:val="0"/>
          <w:numId w:val="78"/>
        </w:numPr>
        <w:spacing w:after="0" w:line="240" w:lineRule="auto"/>
        <w:ind w:left="426" w:hanging="426"/>
        <w:jc w:val="both"/>
        <w:rPr>
          <w:rFonts w:ascii="Times New Roman" w:hAnsi="Times New Roman" w:cs="Times New Roman"/>
        </w:rPr>
      </w:pPr>
      <w:proofErr w:type="spellStart"/>
      <w:r w:rsidRPr="00C820A8">
        <w:rPr>
          <w:rFonts w:ascii="Times New Roman" w:hAnsi="Times New Roman" w:cs="Times New Roman"/>
        </w:rPr>
        <w:t>users</w:t>
      </w:r>
      <w:proofErr w:type="spellEnd"/>
      <w:r w:rsidRPr="00C820A8">
        <w:rPr>
          <w:rFonts w:ascii="Times New Roman" w:hAnsi="Times New Roman" w:cs="Times New Roman"/>
        </w:rPr>
        <w:t>/</w:t>
      </w:r>
      <w:proofErr w:type="spellStart"/>
      <w:r w:rsidRPr="00C820A8">
        <w:rPr>
          <w:rFonts w:ascii="Times New Roman" w:hAnsi="Times New Roman" w:cs="Times New Roman"/>
        </w:rPr>
        <w:t>krispel</w:t>
      </w:r>
      <w:proofErr w:type="spellEnd"/>
      <w:r w:rsidRPr="00C820A8">
        <w:rPr>
          <w:rFonts w:ascii="Times New Roman" w:hAnsi="Times New Roman" w:cs="Times New Roman"/>
        </w:rPr>
        <w:t>/post234493694/</w:t>
      </w:r>
    </w:p>
    <w:p w:rsidR="00E007A3" w:rsidRDefault="00E007A3" w:rsidP="00C820A8">
      <w:pPr>
        <w:spacing w:line="360" w:lineRule="auto"/>
        <w:ind w:left="426" w:hanging="426"/>
        <w:rPr>
          <w:rFonts w:ascii="Times New Roman" w:hAnsi="Times New Roman" w:cs="Times New Roman"/>
          <w:sz w:val="24"/>
          <w:szCs w:val="24"/>
        </w:rPr>
      </w:pPr>
    </w:p>
    <w:p w:rsidR="00C820A8" w:rsidRDefault="00C820A8" w:rsidP="009D1126">
      <w:pPr>
        <w:spacing w:after="0" w:line="240" w:lineRule="auto"/>
        <w:jc w:val="both"/>
        <w:rPr>
          <w:rFonts w:ascii="Times New Roman" w:hAnsi="Times New Roman" w:cs="Times New Roman"/>
        </w:rPr>
        <w:sectPr w:rsidR="00C820A8" w:rsidSect="0073098B">
          <w:type w:val="continuous"/>
          <w:pgSz w:w="11906" w:h="16838"/>
          <w:pgMar w:top="567" w:right="1134" w:bottom="567" w:left="1134" w:header="709" w:footer="709" w:gutter="0"/>
          <w:cols w:space="708"/>
          <w:titlePg/>
          <w:docGrid w:linePitch="360"/>
        </w:sectPr>
      </w:pPr>
    </w:p>
    <w:p w:rsidR="00E007A3" w:rsidRDefault="00ED27E6" w:rsidP="00ED27E6">
      <w:pPr>
        <w:spacing w:after="0" w:line="240" w:lineRule="auto"/>
        <w:jc w:val="center"/>
        <w:rPr>
          <w:rFonts w:ascii="Times New Roman" w:hAnsi="Times New Roman" w:cs="Times New Roman"/>
        </w:rPr>
      </w:pPr>
      <w:r w:rsidRPr="00ED27E6">
        <w:rPr>
          <w:rFonts w:ascii="Times New Roman" w:hAnsi="Times New Roman" w:cs="Times New Roman"/>
          <w:noProof/>
          <w:lang w:eastAsia="ru-RU"/>
        </w:rPr>
        <w:lastRenderedPageBreak/>
        <w:drawing>
          <wp:inline distT="0" distB="0" distL="0" distR="0">
            <wp:extent cx="1419225" cy="1065718"/>
            <wp:effectExtent l="19050" t="0" r="9525" b="0"/>
            <wp:docPr id="87" name="Рисунок 1" descr="C:\Users\Admin\Desktop\татьяна евгеневна\Фото\Учащиеся 2012 год\11А. Урок Собственность\IMG_8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татьяна евгеневна\Фото\Учащиеся 2012 год\11А. Урок Собственность\IMG_8576.JPG"/>
                    <pic:cNvPicPr>
                      <a:picLocks noChangeAspect="1" noChangeArrowheads="1"/>
                    </pic:cNvPicPr>
                  </pic:nvPicPr>
                  <pic:blipFill>
                    <a:blip r:embed="rId76" cstate="print"/>
                    <a:srcRect/>
                    <a:stretch>
                      <a:fillRect/>
                    </a:stretch>
                  </pic:blipFill>
                  <pic:spPr bwMode="auto">
                    <a:xfrm>
                      <a:off x="0" y="0"/>
                      <a:ext cx="1419225" cy="1065718"/>
                    </a:xfrm>
                    <a:prstGeom prst="rect">
                      <a:avLst/>
                    </a:prstGeom>
                    <a:noFill/>
                    <a:ln w="9525">
                      <a:noFill/>
                      <a:miter lim="800000"/>
                      <a:headEnd/>
                      <a:tailEnd/>
                    </a:ln>
                  </pic:spPr>
                </pic:pic>
              </a:graphicData>
            </a:graphic>
          </wp:inline>
        </w:drawing>
      </w:r>
    </w:p>
    <w:p w:rsidR="00ED27E6" w:rsidRPr="003F6C07" w:rsidRDefault="00ED27E6" w:rsidP="00ED27E6">
      <w:pPr>
        <w:spacing w:after="0"/>
        <w:jc w:val="center"/>
        <w:rPr>
          <w:rFonts w:ascii="Times New Roman" w:hAnsi="Times New Roman" w:cs="Times New Roman"/>
          <w:b/>
          <w:sz w:val="28"/>
          <w:szCs w:val="28"/>
        </w:rPr>
      </w:pPr>
      <w:r w:rsidRPr="003F6C07">
        <w:rPr>
          <w:rFonts w:ascii="Times New Roman" w:hAnsi="Times New Roman" w:cs="Times New Roman"/>
          <w:b/>
          <w:sz w:val="28"/>
          <w:szCs w:val="28"/>
        </w:rPr>
        <w:t xml:space="preserve">Алла Юрьевна </w:t>
      </w:r>
      <w:proofErr w:type="spellStart"/>
      <w:r w:rsidRPr="003F6C07">
        <w:rPr>
          <w:rFonts w:ascii="Times New Roman" w:hAnsi="Times New Roman" w:cs="Times New Roman"/>
          <w:b/>
          <w:sz w:val="28"/>
          <w:szCs w:val="28"/>
        </w:rPr>
        <w:t>Говорищева</w:t>
      </w:r>
      <w:proofErr w:type="spellEnd"/>
      <w:r w:rsidRPr="003F6C07">
        <w:rPr>
          <w:rFonts w:ascii="Times New Roman" w:hAnsi="Times New Roman" w:cs="Times New Roman"/>
          <w:b/>
          <w:sz w:val="28"/>
          <w:szCs w:val="28"/>
        </w:rPr>
        <w:t>,</w:t>
      </w:r>
    </w:p>
    <w:p w:rsidR="00ED27E6" w:rsidRPr="003F6C07" w:rsidRDefault="00ED27E6" w:rsidP="00ED27E6">
      <w:pPr>
        <w:spacing w:after="0"/>
        <w:jc w:val="center"/>
        <w:rPr>
          <w:rFonts w:ascii="Times New Roman" w:hAnsi="Times New Roman" w:cs="Times New Roman"/>
          <w:i/>
          <w:sz w:val="28"/>
          <w:szCs w:val="28"/>
        </w:rPr>
      </w:pPr>
      <w:r w:rsidRPr="003F6C07">
        <w:rPr>
          <w:rFonts w:ascii="Times New Roman" w:hAnsi="Times New Roman" w:cs="Times New Roman"/>
          <w:i/>
          <w:sz w:val="28"/>
          <w:szCs w:val="28"/>
        </w:rPr>
        <w:t xml:space="preserve">учитель права </w:t>
      </w:r>
    </w:p>
    <w:p w:rsidR="00ED27E6" w:rsidRPr="003F6C07" w:rsidRDefault="00ED27E6" w:rsidP="00ED27E6">
      <w:pPr>
        <w:spacing w:after="0"/>
        <w:jc w:val="center"/>
        <w:rPr>
          <w:rFonts w:ascii="Times New Roman" w:hAnsi="Times New Roman" w:cs="Times New Roman"/>
          <w:i/>
          <w:sz w:val="28"/>
          <w:szCs w:val="28"/>
        </w:rPr>
      </w:pPr>
      <w:r w:rsidRPr="003F6C07">
        <w:rPr>
          <w:rFonts w:ascii="Times New Roman" w:hAnsi="Times New Roman" w:cs="Times New Roman"/>
          <w:i/>
          <w:sz w:val="28"/>
          <w:szCs w:val="28"/>
        </w:rPr>
        <w:t>МАОУ «Средняя школа №8»</w:t>
      </w:r>
    </w:p>
    <w:p w:rsidR="00ED27E6" w:rsidRDefault="00ED27E6" w:rsidP="009D1126">
      <w:pPr>
        <w:spacing w:after="0" w:line="240" w:lineRule="auto"/>
        <w:jc w:val="both"/>
        <w:rPr>
          <w:rFonts w:ascii="Times New Roman" w:hAnsi="Times New Roman" w:cs="Times New Roman"/>
        </w:rPr>
      </w:pPr>
    </w:p>
    <w:p w:rsidR="00ED27E6" w:rsidRDefault="00ED27E6" w:rsidP="00ED27E6">
      <w:pPr>
        <w:spacing w:after="0" w:line="240" w:lineRule="auto"/>
        <w:jc w:val="center"/>
        <w:rPr>
          <w:rFonts w:ascii="Times New Roman" w:hAnsi="Times New Roman" w:cs="Times New Roman"/>
        </w:rPr>
      </w:pPr>
      <w:r w:rsidRPr="00ED27E6">
        <w:rPr>
          <w:rFonts w:ascii="Times New Roman" w:hAnsi="Times New Roman" w:cs="Times New Roman"/>
          <w:noProof/>
          <w:lang w:eastAsia="ru-RU"/>
        </w:rPr>
        <w:lastRenderedPageBreak/>
        <w:drawing>
          <wp:inline distT="0" distB="0" distL="0" distR="0">
            <wp:extent cx="1404234" cy="1054462"/>
            <wp:effectExtent l="19050" t="0" r="5466" b="0"/>
            <wp:docPr id="88" name="Рисунок 6" descr="C:\Users\Admin\Desktop\татьяна евгеневна\Фото\Учащиеся 2012 год\11А. Урок Собственность\IMG_8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татьяна евгеневна\Фото\Учащиеся 2012 год\11А. Урок Собственность\IMG_8566.JPG"/>
                    <pic:cNvPicPr>
                      <a:picLocks noChangeAspect="1" noChangeArrowheads="1"/>
                    </pic:cNvPicPr>
                  </pic:nvPicPr>
                  <pic:blipFill>
                    <a:blip r:embed="rId77" cstate="print"/>
                    <a:srcRect/>
                    <a:stretch>
                      <a:fillRect/>
                    </a:stretch>
                  </pic:blipFill>
                  <pic:spPr bwMode="auto">
                    <a:xfrm>
                      <a:off x="0" y="0"/>
                      <a:ext cx="1405887" cy="1055703"/>
                    </a:xfrm>
                    <a:prstGeom prst="rect">
                      <a:avLst/>
                    </a:prstGeom>
                    <a:noFill/>
                    <a:ln w="9525">
                      <a:noFill/>
                      <a:miter lim="800000"/>
                      <a:headEnd/>
                      <a:tailEnd/>
                    </a:ln>
                  </pic:spPr>
                </pic:pic>
              </a:graphicData>
            </a:graphic>
          </wp:inline>
        </w:drawing>
      </w:r>
    </w:p>
    <w:p w:rsidR="00ED27E6" w:rsidRPr="00ED27E6" w:rsidRDefault="00ED27E6" w:rsidP="003F6C07">
      <w:pPr>
        <w:spacing w:after="0"/>
        <w:ind w:left="-142"/>
        <w:jc w:val="center"/>
        <w:rPr>
          <w:rFonts w:ascii="Times New Roman" w:hAnsi="Times New Roman" w:cs="Times New Roman"/>
          <w:b/>
          <w:i/>
          <w:sz w:val="28"/>
          <w:szCs w:val="28"/>
        </w:rPr>
      </w:pPr>
      <w:r w:rsidRPr="003F6C07">
        <w:rPr>
          <w:rFonts w:ascii="Times New Roman" w:hAnsi="Times New Roman" w:cs="Times New Roman"/>
          <w:b/>
          <w:sz w:val="28"/>
          <w:szCs w:val="28"/>
        </w:rPr>
        <w:t>Татьяна Евгеньевна Сороколетова</w:t>
      </w:r>
      <w:r w:rsidRPr="00ED27E6">
        <w:rPr>
          <w:rFonts w:ascii="Times New Roman" w:hAnsi="Times New Roman" w:cs="Times New Roman"/>
          <w:b/>
          <w:i/>
          <w:sz w:val="28"/>
          <w:szCs w:val="28"/>
        </w:rPr>
        <w:t>,</w:t>
      </w:r>
    </w:p>
    <w:p w:rsidR="00ED27E6" w:rsidRPr="003F6C07" w:rsidRDefault="00ED27E6" w:rsidP="00ED27E6">
      <w:pPr>
        <w:spacing w:after="0"/>
        <w:jc w:val="center"/>
        <w:rPr>
          <w:rFonts w:ascii="Times New Roman" w:hAnsi="Times New Roman" w:cs="Times New Roman"/>
          <w:i/>
          <w:sz w:val="28"/>
          <w:szCs w:val="28"/>
        </w:rPr>
      </w:pPr>
      <w:r w:rsidRPr="003F6C07">
        <w:rPr>
          <w:rFonts w:ascii="Times New Roman" w:hAnsi="Times New Roman" w:cs="Times New Roman"/>
          <w:i/>
          <w:sz w:val="28"/>
          <w:szCs w:val="28"/>
        </w:rPr>
        <w:t>учитель экономики</w:t>
      </w:r>
    </w:p>
    <w:p w:rsidR="00ED27E6" w:rsidRPr="003F6C07" w:rsidRDefault="00ED27E6" w:rsidP="00ED27E6">
      <w:pPr>
        <w:spacing w:after="0"/>
        <w:jc w:val="center"/>
        <w:rPr>
          <w:rFonts w:ascii="Times New Roman" w:hAnsi="Times New Roman" w:cs="Times New Roman"/>
          <w:i/>
          <w:sz w:val="28"/>
          <w:szCs w:val="28"/>
        </w:rPr>
      </w:pPr>
      <w:r w:rsidRPr="003F6C07">
        <w:rPr>
          <w:rFonts w:ascii="Times New Roman" w:hAnsi="Times New Roman" w:cs="Times New Roman"/>
          <w:i/>
          <w:sz w:val="28"/>
          <w:szCs w:val="28"/>
        </w:rPr>
        <w:t>МАОУ «Средняя школа №8»</w:t>
      </w:r>
    </w:p>
    <w:p w:rsidR="00ED27E6" w:rsidRDefault="00ED27E6" w:rsidP="00ED27E6">
      <w:pPr>
        <w:spacing w:after="0" w:line="240" w:lineRule="auto"/>
        <w:jc w:val="center"/>
        <w:rPr>
          <w:rFonts w:ascii="Times New Roman" w:hAnsi="Times New Roman" w:cs="Times New Roman"/>
        </w:rPr>
      </w:pPr>
    </w:p>
    <w:p w:rsidR="00ED27E6" w:rsidRDefault="00ED27E6" w:rsidP="009D1126">
      <w:pPr>
        <w:spacing w:after="0" w:line="240" w:lineRule="auto"/>
        <w:jc w:val="both"/>
        <w:rPr>
          <w:rFonts w:ascii="Times New Roman" w:hAnsi="Times New Roman" w:cs="Times New Roman"/>
        </w:rPr>
      </w:pPr>
    </w:p>
    <w:p w:rsidR="00ED27E6" w:rsidRDefault="00ED27E6" w:rsidP="009D1126">
      <w:pPr>
        <w:spacing w:after="0" w:line="240" w:lineRule="auto"/>
        <w:jc w:val="both"/>
        <w:rPr>
          <w:rFonts w:ascii="Times New Roman" w:hAnsi="Times New Roman" w:cs="Times New Roman"/>
        </w:rPr>
        <w:sectPr w:rsidR="00ED27E6" w:rsidSect="00ED27E6">
          <w:pgSz w:w="11906" w:h="16838"/>
          <w:pgMar w:top="567" w:right="1134" w:bottom="567" w:left="1134" w:header="709" w:footer="709" w:gutter="0"/>
          <w:cols w:num="2" w:space="708"/>
          <w:titlePg/>
          <w:docGrid w:linePitch="360"/>
        </w:sectPr>
      </w:pPr>
    </w:p>
    <w:p w:rsidR="00ED27E6" w:rsidRPr="00ED27E6" w:rsidRDefault="00ED27E6" w:rsidP="00ED27E6">
      <w:pPr>
        <w:spacing w:after="0" w:line="240" w:lineRule="auto"/>
        <w:jc w:val="center"/>
        <w:rPr>
          <w:rFonts w:ascii="Times New Roman" w:hAnsi="Times New Roman" w:cs="Times New Roman"/>
          <w:b/>
          <w:sz w:val="28"/>
          <w:szCs w:val="28"/>
        </w:rPr>
      </w:pPr>
      <w:r w:rsidRPr="00ED27E6">
        <w:rPr>
          <w:rFonts w:ascii="Times New Roman" w:hAnsi="Times New Roman" w:cs="Times New Roman"/>
          <w:b/>
          <w:sz w:val="28"/>
          <w:szCs w:val="28"/>
        </w:rPr>
        <w:lastRenderedPageBreak/>
        <w:t>Проект интегрированного урока по экономике и праву</w:t>
      </w:r>
    </w:p>
    <w:p w:rsidR="00ED27E6" w:rsidRPr="00ED27E6" w:rsidRDefault="00ED27E6" w:rsidP="00ED27E6">
      <w:pPr>
        <w:spacing w:after="0" w:line="240" w:lineRule="auto"/>
        <w:jc w:val="center"/>
        <w:rPr>
          <w:rFonts w:ascii="Times New Roman" w:hAnsi="Times New Roman" w:cs="Times New Roman"/>
          <w:b/>
          <w:i/>
          <w:sz w:val="28"/>
          <w:szCs w:val="28"/>
        </w:rPr>
      </w:pPr>
      <w:r w:rsidRPr="00ED27E6">
        <w:rPr>
          <w:rFonts w:ascii="Times New Roman" w:hAnsi="Times New Roman" w:cs="Times New Roman"/>
          <w:b/>
          <w:i/>
          <w:sz w:val="28"/>
          <w:szCs w:val="28"/>
        </w:rPr>
        <w:t xml:space="preserve"> «Собственность. Имущественные и неимущественные права» (11 класс)</w:t>
      </w:r>
    </w:p>
    <w:p w:rsidR="00ED27E6" w:rsidRPr="00ED27E6" w:rsidRDefault="00ED27E6" w:rsidP="00ED27E6">
      <w:pPr>
        <w:pStyle w:val="af0"/>
        <w:spacing w:before="0" w:beforeAutospacing="0" w:after="0" w:afterAutospacing="0"/>
        <w:ind w:firstLine="567"/>
        <w:rPr>
          <w:rStyle w:val="afd"/>
          <w:i/>
          <w:sz w:val="18"/>
          <w:szCs w:val="18"/>
        </w:rPr>
      </w:pPr>
      <w:r w:rsidRPr="00ED27E6">
        <w:rPr>
          <w:rStyle w:val="afd"/>
          <w:i/>
          <w:sz w:val="18"/>
          <w:szCs w:val="18"/>
        </w:rPr>
        <w:t>Цели урока:</w:t>
      </w:r>
    </w:p>
    <w:p w:rsidR="00ED27E6" w:rsidRPr="00ED27E6" w:rsidRDefault="00ED27E6" w:rsidP="00F946FD">
      <w:pPr>
        <w:pStyle w:val="af0"/>
        <w:numPr>
          <w:ilvl w:val="0"/>
          <w:numId w:val="79"/>
        </w:numPr>
        <w:spacing w:before="0" w:beforeAutospacing="0" w:after="0" w:afterAutospacing="0"/>
        <w:ind w:left="426" w:hanging="426"/>
        <w:jc w:val="both"/>
        <w:rPr>
          <w:rStyle w:val="afd"/>
          <w:b w:val="0"/>
          <w:i/>
          <w:sz w:val="18"/>
          <w:szCs w:val="18"/>
        </w:rPr>
      </w:pPr>
      <w:r w:rsidRPr="00ED27E6">
        <w:rPr>
          <w:rStyle w:val="afd"/>
          <w:b w:val="0"/>
          <w:i/>
          <w:sz w:val="18"/>
          <w:szCs w:val="18"/>
        </w:rPr>
        <w:t>Способствовать развитию экономической и правовой компетенции учащихся, актуализация знаний понятий «со</w:t>
      </w:r>
      <w:r w:rsidRPr="00ED27E6">
        <w:rPr>
          <w:rStyle w:val="afd"/>
          <w:b w:val="0"/>
          <w:i/>
          <w:sz w:val="18"/>
          <w:szCs w:val="18"/>
        </w:rPr>
        <w:t>б</w:t>
      </w:r>
      <w:r w:rsidRPr="00ED27E6">
        <w:rPr>
          <w:rStyle w:val="afd"/>
          <w:b w:val="0"/>
          <w:i/>
          <w:sz w:val="18"/>
          <w:szCs w:val="18"/>
        </w:rPr>
        <w:t>ственность», «формы собственности», «право собственности», продолжать формировать умения и навыки анализа документов: «Конституция РФ», «Гражданский Кодекс».</w:t>
      </w:r>
    </w:p>
    <w:p w:rsidR="00ED27E6" w:rsidRPr="00ED27E6" w:rsidRDefault="00ED27E6" w:rsidP="00F946FD">
      <w:pPr>
        <w:pStyle w:val="af0"/>
        <w:numPr>
          <w:ilvl w:val="0"/>
          <w:numId w:val="79"/>
        </w:numPr>
        <w:spacing w:before="0" w:beforeAutospacing="0" w:after="0" w:afterAutospacing="0"/>
        <w:ind w:left="426" w:hanging="426"/>
        <w:jc w:val="both"/>
        <w:rPr>
          <w:rStyle w:val="afd"/>
          <w:b w:val="0"/>
          <w:i/>
          <w:sz w:val="18"/>
          <w:szCs w:val="18"/>
        </w:rPr>
      </w:pPr>
      <w:r w:rsidRPr="00ED27E6">
        <w:rPr>
          <w:rStyle w:val="afd"/>
          <w:b w:val="0"/>
          <w:i/>
          <w:sz w:val="18"/>
          <w:szCs w:val="18"/>
        </w:rPr>
        <w:t>Создать условия для развития личностных, регулятивных, познавательных коммуникативных универсальных учебных действий.</w:t>
      </w:r>
    </w:p>
    <w:p w:rsidR="00ED27E6" w:rsidRPr="00ED27E6" w:rsidRDefault="00ED27E6" w:rsidP="00F946FD">
      <w:pPr>
        <w:pStyle w:val="af0"/>
        <w:numPr>
          <w:ilvl w:val="0"/>
          <w:numId w:val="79"/>
        </w:numPr>
        <w:spacing w:before="0" w:beforeAutospacing="0" w:after="0" w:afterAutospacing="0"/>
        <w:ind w:left="426" w:hanging="426"/>
        <w:jc w:val="both"/>
        <w:rPr>
          <w:rStyle w:val="afd"/>
          <w:b w:val="0"/>
          <w:i/>
          <w:sz w:val="18"/>
          <w:szCs w:val="18"/>
        </w:rPr>
      </w:pPr>
      <w:r w:rsidRPr="00ED27E6">
        <w:rPr>
          <w:rStyle w:val="afd"/>
          <w:b w:val="0"/>
          <w:i/>
          <w:sz w:val="18"/>
          <w:szCs w:val="18"/>
        </w:rPr>
        <w:t xml:space="preserve">Развитие всех сфер личности учащегося: эмоционально-волевой, когнитивной, </w:t>
      </w:r>
      <w:proofErr w:type="spellStart"/>
      <w:r w:rsidRPr="00ED27E6">
        <w:rPr>
          <w:rStyle w:val="afd"/>
          <w:b w:val="0"/>
          <w:i/>
          <w:sz w:val="18"/>
          <w:szCs w:val="18"/>
        </w:rPr>
        <w:t>потребностно</w:t>
      </w:r>
      <w:proofErr w:type="spellEnd"/>
      <w:r w:rsidRPr="00ED27E6">
        <w:rPr>
          <w:rStyle w:val="afd"/>
          <w:b w:val="0"/>
          <w:i/>
          <w:sz w:val="18"/>
          <w:szCs w:val="18"/>
        </w:rPr>
        <w:t>-мотивационной, инте</w:t>
      </w:r>
      <w:r w:rsidRPr="00ED27E6">
        <w:rPr>
          <w:rStyle w:val="afd"/>
          <w:b w:val="0"/>
          <w:i/>
          <w:sz w:val="18"/>
          <w:szCs w:val="18"/>
        </w:rPr>
        <w:t>л</w:t>
      </w:r>
      <w:r w:rsidRPr="00ED27E6">
        <w:rPr>
          <w:rStyle w:val="afd"/>
          <w:b w:val="0"/>
          <w:i/>
          <w:sz w:val="18"/>
          <w:szCs w:val="18"/>
        </w:rPr>
        <w:t>лектуальной и практико-действенной.</w:t>
      </w:r>
    </w:p>
    <w:p w:rsidR="00ED27E6" w:rsidRPr="00ED27E6" w:rsidRDefault="00ED27E6" w:rsidP="00F946FD">
      <w:pPr>
        <w:pStyle w:val="af0"/>
        <w:numPr>
          <w:ilvl w:val="0"/>
          <w:numId w:val="79"/>
        </w:numPr>
        <w:spacing w:before="0" w:beforeAutospacing="0" w:after="0" w:afterAutospacing="0"/>
        <w:ind w:left="426" w:hanging="426"/>
        <w:jc w:val="both"/>
        <w:rPr>
          <w:rStyle w:val="afd"/>
          <w:b w:val="0"/>
          <w:i/>
          <w:sz w:val="18"/>
          <w:szCs w:val="18"/>
        </w:rPr>
      </w:pPr>
      <w:r w:rsidRPr="00ED27E6">
        <w:rPr>
          <w:rStyle w:val="afd"/>
          <w:b w:val="0"/>
          <w:i/>
          <w:sz w:val="18"/>
          <w:szCs w:val="18"/>
        </w:rPr>
        <w:t>Воспитание гражданской ответственности, внутренней убежденности в необходимости соблюдения норм права демократического государства,  уважения к правам и свободам другого человека, содействие развитию професси</w:t>
      </w:r>
      <w:r w:rsidRPr="00ED27E6">
        <w:rPr>
          <w:rStyle w:val="afd"/>
          <w:b w:val="0"/>
          <w:i/>
          <w:sz w:val="18"/>
          <w:szCs w:val="18"/>
        </w:rPr>
        <w:t>о</w:t>
      </w:r>
      <w:r w:rsidRPr="00ED27E6">
        <w:rPr>
          <w:rStyle w:val="afd"/>
          <w:b w:val="0"/>
          <w:i/>
          <w:sz w:val="18"/>
          <w:szCs w:val="18"/>
        </w:rPr>
        <w:t>нальных склонностей.</w:t>
      </w:r>
    </w:p>
    <w:p w:rsidR="00ED27E6" w:rsidRPr="00ED27E6" w:rsidRDefault="00ED27E6" w:rsidP="00ED27E6">
      <w:pPr>
        <w:pStyle w:val="af0"/>
        <w:spacing w:before="0" w:beforeAutospacing="0" w:after="0" w:afterAutospacing="0"/>
        <w:ind w:firstLine="567"/>
        <w:jc w:val="both"/>
        <w:rPr>
          <w:rStyle w:val="afd"/>
          <w:b w:val="0"/>
          <w:i/>
          <w:sz w:val="18"/>
          <w:szCs w:val="18"/>
        </w:rPr>
      </w:pPr>
      <w:r w:rsidRPr="00ED27E6">
        <w:rPr>
          <w:rStyle w:val="afd"/>
          <w:i/>
          <w:sz w:val="18"/>
          <w:szCs w:val="18"/>
        </w:rPr>
        <w:t>Форма урока:</w:t>
      </w:r>
      <w:r w:rsidRPr="00ED27E6">
        <w:rPr>
          <w:rStyle w:val="afd"/>
          <w:b w:val="0"/>
          <w:i/>
          <w:sz w:val="18"/>
          <w:szCs w:val="18"/>
        </w:rPr>
        <w:t xml:space="preserve"> обобщение и систематизация изученного материала с использованием </w:t>
      </w:r>
      <w:proofErr w:type="spellStart"/>
      <w:r w:rsidRPr="00ED27E6">
        <w:rPr>
          <w:rStyle w:val="afd"/>
          <w:b w:val="0"/>
          <w:i/>
          <w:sz w:val="18"/>
          <w:szCs w:val="18"/>
        </w:rPr>
        <w:t>деятельностных</w:t>
      </w:r>
      <w:proofErr w:type="spellEnd"/>
      <w:r w:rsidRPr="00ED27E6">
        <w:rPr>
          <w:rStyle w:val="afd"/>
          <w:b w:val="0"/>
          <w:i/>
          <w:sz w:val="18"/>
          <w:szCs w:val="18"/>
        </w:rPr>
        <w:t xml:space="preserve"> методов обучения, технологии развития критического мышления.</w:t>
      </w:r>
    </w:p>
    <w:p w:rsidR="00ED27E6" w:rsidRPr="00ED27E6" w:rsidRDefault="00ED27E6" w:rsidP="00ED27E6">
      <w:pPr>
        <w:pStyle w:val="af0"/>
        <w:spacing w:before="0" w:beforeAutospacing="0" w:after="0" w:afterAutospacing="0"/>
        <w:ind w:firstLine="567"/>
        <w:jc w:val="both"/>
        <w:rPr>
          <w:rStyle w:val="afd"/>
          <w:b w:val="0"/>
          <w:i/>
          <w:sz w:val="18"/>
          <w:szCs w:val="18"/>
        </w:rPr>
      </w:pPr>
      <w:proofErr w:type="gramStart"/>
      <w:r w:rsidRPr="00ED27E6">
        <w:rPr>
          <w:rStyle w:val="afd"/>
          <w:i/>
          <w:sz w:val="18"/>
          <w:szCs w:val="18"/>
        </w:rPr>
        <w:t>Методы:</w:t>
      </w:r>
      <w:r w:rsidRPr="00ED27E6">
        <w:rPr>
          <w:rStyle w:val="afd"/>
          <w:b w:val="0"/>
          <w:i/>
          <w:sz w:val="18"/>
          <w:szCs w:val="18"/>
        </w:rPr>
        <w:t xml:space="preserve"> эвристическая беседа, проблемное изложение, работа в группах, дебаты, презентация-демонстрация, работа с документами, таблицами.</w:t>
      </w:r>
      <w:proofErr w:type="gramEnd"/>
    </w:p>
    <w:p w:rsidR="00ED27E6" w:rsidRPr="00ED27E6" w:rsidRDefault="00ED27E6" w:rsidP="00ED27E6">
      <w:pPr>
        <w:pStyle w:val="af0"/>
        <w:spacing w:before="0" w:beforeAutospacing="0" w:after="0" w:afterAutospacing="0"/>
        <w:ind w:firstLine="567"/>
        <w:jc w:val="both"/>
        <w:rPr>
          <w:rStyle w:val="afd"/>
          <w:b w:val="0"/>
          <w:i/>
          <w:sz w:val="18"/>
          <w:szCs w:val="18"/>
        </w:rPr>
      </w:pPr>
      <w:r w:rsidRPr="00ED27E6">
        <w:rPr>
          <w:rStyle w:val="afd"/>
          <w:i/>
          <w:sz w:val="18"/>
          <w:szCs w:val="18"/>
        </w:rPr>
        <w:t>Оборудование:</w:t>
      </w:r>
      <w:r w:rsidRPr="00ED27E6">
        <w:rPr>
          <w:rStyle w:val="afd"/>
          <w:b w:val="0"/>
          <w:i/>
          <w:sz w:val="18"/>
          <w:szCs w:val="18"/>
        </w:rPr>
        <w:t xml:space="preserve"> </w:t>
      </w:r>
      <w:r w:rsidRPr="00ED27E6">
        <w:rPr>
          <w:i/>
          <w:sz w:val="18"/>
          <w:szCs w:val="18"/>
        </w:rPr>
        <w:t>ТСО, ИКТ,</w:t>
      </w:r>
      <w:r w:rsidRPr="00ED27E6">
        <w:rPr>
          <w:rStyle w:val="afd"/>
          <w:b w:val="0"/>
          <w:i/>
          <w:sz w:val="18"/>
          <w:szCs w:val="18"/>
        </w:rPr>
        <w:t xml:space="preserve"> презентация «</w:t>
      </w:r>
      <w:proofErr w:type="spellStart"/>
      <w:r w:rsidRPr="00ED27E6">
        <w:rPr>
          <w:rStyle w:val="afd"/>
          <w:b w:val="0"/>
          <w:i/>
          <w:sz w:val="18"/>
          <w:szCs w:val="18"/>
        </w:rPr>
        <w:t>Собственность</w:t>
      </w:r>
      <w:proofErr w:type="gramStart"/>
      <w:r w:rsidRPr="00ED27E6">
        <w:rPr>
          <w:rStyle w:val="afd"/>
          <w:b w:val="0"/>
          <w:i/>
          <w:sz w:val="18"/>
          <w:szCs w:val="18"/>
        </w:rPr>
        <w:t>.И</w:t>
      </w:r>
      <w:proofErr w:type="gramEnd"/>
      <w:r w:rsidRPr="00ED27E6">
        <w:rPr>
          <w:rStyle w:val="afd"/>
          <w:b w:val="0"/>
          <w:i/>
          <w:sz w:val="18"/>
          <w:szCs w:val="18"/>
        </w:rPr>
        <w:t>мущественные</w:t>
      </w:r>
      <w:proofErr w:type="spellEnd"/>
      <w:r w:rsidRPr="00ED27E6">
        <w:rPr>
          <w:rStyle w:val="afd"/>
          <w:b w:val="0"/>
          <w:i/>
          <w:sz w:val="18"/>
          <w:szCs w:val="18"/>
        </w:rPr>
        <w:t xml:space="preserve"> и неимущественные отношения», Ко</w:t>
      </w:r>
      <w:r w:rsidRPr="00ED27E6">
        <w:rPr>
          <w:rStyle w:val="afd"/>
          <w:b w:val="0"/>
          <w:i/>
          <w:sz w:val="18"/>
          <w:szCs w:val="18"/>
        </w:rPr>
        <w:t>н</w:t>
      </w:r>
      <w:r w:rsidRPr="00ED27E6">
        <w:rPr>
          <w:rStyle w:val="afd"/>
          <w:b w:val="0"/>
          <w:i/>
          <w:sz w:val="18"/>
          <w:szCs w:val="18"/>
        </w:rPr>
        <w:t>ституция РФ, Гражданский Кодекс РФ.</w:t>
      </w:r>
    </w:p>
    <w:p w:rsidR="00ED27E6" w:rsidRPr="00ED27E6" w:rsidRDefault="00ED27E6" w:rsidP="00ED27E6">
      <w:pPr>
        <w:pStyle w:val="af0"/>
        <w:spacing w:before="0" w:beforeAutospacing="0" w:after="0" w:afterAutospacing="0"/>
        <w:ind w:firstLine="426"/>
        <w:rPr>
          <w:b/>
          <w:i/>
          <w:sz w:val="18"/>
          <w:szCs w:val="18"/>
        </w:rPr>
      </w:pPr>
      <w:r w:rsidRPr="00ED27E6">
        <w:rPr>
          <w:b/>
          <w:i/>
          <w:sz w:val="18"/>
          <w:szCs w:val="18"/>
        </w:rPr>
        <w:t>Ожидаемые результаты:</w:t>
      </w:r>
    </w:p>
    <w:p w:rsidR="00ED27E6" w:rsidRPr="00ED27E6" w:rsidRDefault="00ED27E6" w:rsidP="00ED27E6">
      <w:pPr>
        <w:pStyle w:val="af0"/>
        <w:spacing w:before="0" w:beforeAutospacing="0" w:after="0" w:afterAutospacing="0"/>
        <w:rPr>
          <w:i/>
          <w:sz w:val="18"/>
          <w:szCs w:val="18"/>
        </w:rPr>
      </w:pPr>
      <w:r w:rsidRPr="00ED27E6">
        <w:rPr>
          <w:i/>
          <w:sz w:val="18"/>
          <w:szCs w:val="18"/>
        </w:rPr>
        <w:t>Учащиеся должны:</w:t>
      </w:r>
    </w:p>
    <w:p w:rsidR="00ED27E6" w:rsidRPr="00ED27E6" w:rsidRDefault="00ED27E6" w:rsidP="00F946FD">
      <w:pPr>
        <w:pStyle w:val="af0"/>
        <w:numPr>
          <w:ilvl w:val="0"/>
          <w:numId w:val="80"/>
        </w:numPr>
        <w:spacing w:before="0" w:beforeAutospacing="0" w:after="0" w:afterAutospacing="0"/>
        <w:ind w:left="426" w:hanging="426"/>
        <w:jc w:val="both"/>
        <w:rPr>
          <w:i/>
          <w:sz w:val="18"/>
          <w:szCs w:val="18"/>
        </w:rPr>
      </w:pPr>
      <w:r w:rsidRPr="00ED27E6">
        <w:rPr>
          <w:i/>
          <w:sz w:val="18"/>
          <w:szCs w:val="18"/>
        </w:rPr>
        <w:t>Знать понятие «собственность»,  экономическое и юридическое содержание собственности; формы собственности в РФ, имущественные и неимущественные права; механизм защиты прав собственника.</w:t>
      </w:r>
    </w:p>
    <w:p w:rsidR="00ED27E6" w:rsidRPr="00ED27E6" w:rsidRDefault="00ED27E6" w:rsidP="00F946FD">
      <w:pPr>
        <w:pStyle w:val="af0"/>
        <w:numPr>
          <w:ilvl w:val="0"/>
          <w:numId w:val="80"/>
        </w:numPr>
        <w:spacing w:before="0" w:beforeAutospacing="0" w:after="0" w:afterAutospacing="0"/>
        <w:ind w:left="426" w:hanging="426"/>
        <w:jc w:val="both"/>
        <w:rPr>
          <w:rStyle w:val="afd"/>
          <w:b w:val="0"/>
          <w:bCs w:val="0"/>
          <w:i/>
          <w:sz w:val="18"/>
          <w:szCs w:val="18"/>
        </w:rPr>
      </w:pPr>
      <w:r w:rsidRPr="00ED27E6">
        <w:rPr>
          <w:i/>
          <w:sz w:val="18"/>
          <w:szCs w:val="18"/>
        </w:rPr>
        <w:t xml:space="preserve">Знать  и уметь работать с основными документами, содержащими права собственника - </w:t>
      </w:r>
      <w:r w:rsidRPr="00ED27E6">
        <w:rPr>
          <w:rStyle w:val="afd"/>
          <w:b w:val="0"/>
          <w:i/>
          <w:sz w:val="18"/>
          <w:szCs w:val="18"/>
        </w:rPr>
        <w:t>Конституцией РФ, Гра</w:t>
      </w:r>
      <w:r w:rsidRPr="00ED27E6">
        <w:rPr>
          <w:rStyle w:val="afd"/>
          <w:b w:val="0"/>
          <w:i/>
          <w:sz w:val="18"/>
          <w:szCs w:val="18"/>
        </w:rPr>
        <w:t>ж</w:t>
      </w:r>
      <w:r w:rsidRPr="00ED27E6">
        <w:rPr>
          <w:rStyle w:val="afd"/>
          <w:b w:val="0"/>
          <w:i/>
          <w:sz w:val="18"/>
          <w:szCs w:val="18"/>
        </w:rPr>
        <w:t>данским Кодексом РФ, понимать их значимость для гражданина Российской Федерации.</w:t>
      </w:r>
    </w:p>
    <w:p w:rsidR="00ED27E6" w:rsidRPr="00ED27E6" w:rsidRDefault="00ED27E6" w:rsidP="00F946FD">
      <w:pPr>
        <w:pStyle w:val="af0"/>
        <w:numPr>
          <w:ilvl w:val="0"/>
          <w:numId w:val="80"/>
        </w:numPr>
        <w:spacing w:before="0" w:beforeAutospacing="0" w:after="0" w:afterAutospacing="0"/>
        <w:ind w:left="425" w:hanging="425"/>
        <w:jc w:val="both"/>
        <w:rPr>
          <w:rStyle w:val="afd"/>
          <w:b w:val="0"/>
          <w:bCs w:val="0"/>
          <w:i/>
          <w:sz w:val="18"/>
          <w:szCs w:val="18"/>
        </w:rPr>
      </w:pPr>
      <w:r w:rsidRPr="00ED27E6">
        <w:rPr>
          <w:rStyle w:val="afd"/>
          <w:b w:val="0"/>
          <w:i/>
          <w:sz w:val="18"/>
          <w:szCs w:val="18"/>
        </w:rPr>
        <w:t>Иметь навыки  участия в дебатах, уметь характеризовать способы и средства правовой защиты собственника в современном государстве.</w:t>
      </w:r>
    </w:p>
    <w:p w:rsidR="00ED27E6" w:rsidRPr="00ED27E6" w:rsidRDefault="00ED27E6" w:rsidP="00F946FD">
      <w:pPr>
        <w:pStyle w:val="af0"/>
        <w:numPr>
          <w:ilvl w:val="0"/>
          <w:numId w:val="80"/>
        </w:numPr>
        <w:spacing w:before="0" w:beforeAutospacing="0" w:after="0" w:afterAutospacing="0"/>
        <w:ind w:left="425" w:hanging="425"/>
        <w:jc w:val="both"/>
        <w:rPr>
          <w:i/>
          <w:sz w:val="22"/>
          <w:szCs w:val="22"/>
        </w:rPr>
      </w:pPr>
      <w:r w:rsidRPr="00ED27E6">
        <w:rPr>
          <w:i/>
          <w:sz w:val="18"/>
          <w:szCs w:val="18"/>
        </w:rPr>
        <w:t>Овладеть навыками применения полученных знаний, предметных обществоведческих компетенций в нестандартных ситуациях современной экономической ситуации.</w:t>
      </w:r>
    </w:p>
    <w:p w:rsidR="00ED27E6" w:rsidRPr="00415D48" w:rsidRDefault="00ED27E6" w:rsidP="00ED27E6">
      <w:pPr>
        <w:pStyle w:val="af0"/>
        <w:spacing w:before="0" w:beforeAutospacing="0" w:after="0" w:afterAutospacing="0" w:line="360" w:lineRule="auto"/>
        <w:ind w:left="-172"/>
        <w:jc w:val="center"/>
        <w:rPr>
          <w:b/>
          <w:sz w:val="22"/>
          <w:szCs w:val="22"/>
        </w:rPr>
      </w:pPr>
      <w:r w:rsidRPr="00415D48">
        <w:rPr>
          <w:b/>
          <w:sz w:val="22"/>
          <w:szCs w:val="22"/>
        </w:rPr>
        <w:t>Стадии и методические приемы</w:t>
      </w:r>
      <w:r>
        <w:rPr>
          <w:b/>
          <w:sz w:val="22"/>
          <w:szCs w:val="22"/>
        </w:rPr>
        <w:t xml:space="preserve"> на уроке</w:t>
      </w:r>
    </w:p>
    <w:tbl>
      <w:tblPr>
        <w:tblW w:w="0" w:type="auto"/>
        <w:tblCellSpacing w:w="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184"/>
        <w:gridCol w:w="2798"/>
        <w:gridCol w:w="3151"/>
        <w:gridCol w:w="1605"/>
      </w:tblGrid>
      <w:tr w:rsidR="003A4AE1" w:rsidRPr="006B50D6" w:rsidTr="003A4AE1">
        <w:trPr>
          <w:tblCellSpacing w:w="15" w:type="dxa"/>
        </w:trPr>
        <w:tc>
          <w:tcPr>
            <w:tcW w:w="0" w:type="auto"/>
            <w:shd w:val="clear" w:color="auto" w:fill="FFFFFF"/>
            <w:vAlign w:val="center"/>
            <w:hideMark/>
          </w:tcPr>
          <w:p w:rsidR="003A4AE1" w:rsidRPr="003A4AE1" w:rsidRDefault="003A4AE1" w:rsidP="003A4AE1">
            <w:pPr>
              <w:spacing w:after="0" w:line="240" w:lineRule="auto"/>
              <w:jc w:val="center"/>
              <w:rPr>
                <w:rFonts w:ascii="Times New Roman" w:eastAsia="Times New Roman" w:hAnsi="Times New Roman" w:cs="Times New Roman"/>
                <w:b/>
                <w:bCs/>
                <w:color w:val="000000"/>
                <w:sz w:val="20"/>
                <w:szCs w:val="20"/>
                <w:lang w:eastAsia="ru-RU"/>
              </w:rPr>
            </w:pPr>
            <w:r w:rsidRPr="003A4AE1">
              <w:rPr>
                <w:rFonts w:ascii="Times New Roman" w:eastAsia="Times New Roman" w:hAnsi="Times New Roman" w:cs="Times New Roman"/>
                <w:b/>
                <w:bCs/>
                <w:color w:val="000000"/>
                <w:sz w:val="20"/>
                <w:szCs w:val="20"/>
                <w:lang w:eastAsia="ru-RU"/>
              </w:rPr>
              <w:t>Стадия (фаза)</w:t>
            </w:r>
          </w:p>
        </w:tc>
        <w:tc>
          <w:tcPr>
            <w:tcW w:w="0" w:type="auto"/>
            <w:shd w:val="clear" w:color="auto" w:fill="FFFFFF"/>
            <w:vAlign w:val="center"/>
            <w:hideMark/>
          </w:tcPr>
          <w:p w:rsidR="003A4AE1" w:rsidRPr="003A4AE1" w:rsidRDefault="003A4AE1" w:rsidP="003A4AE1">
            <w:pPr>
              <w:spacing w:after="0" w:line="240" w:lineRule="auto"/>
              <w:jc w:val="center"/>
              <w:rPr>
                <w:rFonts w:ascii="Times New Roman" w:eastAsia="Times New Roman" w:hAnsi="Times New Roman" w:cs="Times New Roman"/>
                <w:b/>
                <w:bCs/>
                <w:color w:val="000000"/>
                <w:sz w:val="20"/>
                <w:szCs w:val="20"/>
                <w:lang w:eastAsia="ru-RU"/>
              </w:rPr>
            </w:pPr>
            <w:r w:rsidRPr="003A4AE1">
              <w:rPr>
                <w:rFonts w:ascii="Times New Roman" w:eastAsia="Times New Roman" w:hAnsi="Times New Roman" w:cs="Times New Roman"/>
                <w:b/>
                <w:bCs/>
                <w:color w:val="000000"/>
                <w:sz w:val="20"/>
                <w:szCs w:val="20"/>
                <w:lang w:eastAsia="ru-RU"/>
              </w:rPr>
              <w:t>Деятельность учителя и</w:t>
            </w:r>
          </w:p>
          <w:p w:rsidR="003A4AE1" w:rsidRDefault="003A4AE1" w:rsidP="003A4AE1">
            <w:pPr>
              <w:spacing w:after="0" w:line="240" w:lineRule="auto"/>
              <w:jc w:val="center"/>
              <w:rPr>
                <w:rFonts w:ascii="Times New Roman" w:eastAsia="Times New Roman" w:hAnsi="Times New Roman" w:cs="Times New Roman"/>
                <w:b/>
                <w:bCs/>
                <w:color w:val="000000"/>
                <w:sz w:val="20"/>
                <w:szCs w:val="20"/>
                <w:lang w:eastAsia="ru-RU"/>
              </w:rPr>
            </w:pPr>
            <w:r w:rsidRPr="003A4AE1">
              <w:rPr>
                <w:rFonts w:ascii="Times New Roman" w:eastAsia="Times New Roman" w:hAnsi="Times New Roman" w:cs="Times New Roman"/>
                <w:b/>
                <w:bCs/>
                <w:color w:val="000000"/>
                <w:sz w:val="20"/>
                <w:szCs w:val="20"/>
                <w:lang w:eastAsia="ru-RU"/>
              </w:rPr>
              <w:t xml:space="preserve">использование </w:t>
            </w:r>
          </w:p>
          <w:p w:rsidR="003A4AE1" w:rsidRPr="003A4AE1" w:rsidRDefault="003A4AE1" w:rsidP="003A4AE1">
            <w:pPr>
              <w:spacing w:after="0" w:line="240" w:lineRule="auto"/>
              <w:jc w:val="center"/>
              <w:rPr>
                <w:rFonts w:ascii="Times New Roman" w:eastAsia="Times New Roman" w:hAnsi="Times New Roman" w:cs="Times New Roman"/>
                <w:b/>
                <w:bCs/>
                <w:color w:val="000000"/>
                <w:sz w:val="20"/>
                <w:szCs w:val="20"/>
                <w:lang w:eastAsia="ru-RU"/>
              </w:rPr>
            </w:pPr>
            <w:r w:rsidRPr="003A4AE1">
              <w:rPr>
                <w:rFonts w:ascii="Times New Roman" w:eastAsia="Times New Roman" w:hAnsi="Times New Roman" w:cs="Times New Roman"/>
                <w:b/>
                <w:bCs/>
                <w:color w:val="000000"/>
                <w:sz w:val="20"/>
                <w:szCs w:val="20"/>
                <w:lang w:eastAsia="ru-RU"/>
              </w:rPr>
              <w:t>мультимедийной презент</w:t>
            </w:r>
            <w:r w:rsidRPr="003A4AE1">
              <w:rPr>
                <w:rFonts w:ascii="Times New Roman" w:eastAsia="Times New Roman" w:hAnsi="Times New Roman" w:cs="Times New Roman"/>
                <w:b/>
                <w:bCs/>
                <w:color w:val="000000"/>
                <w:sz w:val="20"/>
                <w:szCs w:val="20"/>
                <w:lang w:eastAsia="ru-RU"/>
              </w:rPr>
              <w:t>а</w:t>
            </w:r>
            <w:r w:rsidRPr="003A4AE1">
              <w:rPr>
                <w:rFonts w:ascii="Times New Roman" w:eastAsia="Times New Roman" w:hAnsi="Times New Roman" w:cs="Times New Roman"/>
                <w:b/>
                <w:bCs/>
                <w:color w:val="000000"/>
                <w:sz w:val="20"/>
                <w:szCs w:val="20"/>
                <w:lang w:eastAsia="ru-RU"/>
              </w:rPr>
              <w:t>ции</w:t>
            </w:r>
          </w:p>
        </w:tc>
        <w:tc>
          <w:tcPr>
            <w:tcW w:w="0" w:type="auto"/>
            <w:shd w:val="clear" w:color="auto" w:fill="FFFFFF"/>
            <w:vAlign w:val="center"/>
            <w:hideMark/>
          </w:tcPr>
          <w:p w:rsidR="003A4AE1" w:rsidRPr="003A4AE1" w:rsidRDefault="003A4AE1" w:rsidP="003A4AE1">
            <w:pPr>
              <w:spacing w:after="0" w:line="240" w:lineRule="auto"/>
              <w:jc w:val="center"/>
              <w:rPr>
                <w:rFonts w:ascii="Times New Roman" w:eastAsia="Times New Roman" w:hAnsi="Times New Roman" w:cs="Times New Roman"/>
                <w:b/>
                <w:bCs/>
                <w:color w:val="000000"/>
                <w:sz w:val="20"/>
                <w:szCs w:val="20"/>
                <w:lang w:eastAsia="ru-RU"/>
              </w:rPr>
            </w:pPr>
            <w:r w:rsidRPr="003A4AE1">
              <w:rPr>
                <w:rFonts w:ascii="Times New Roman" w:eastAsia="Times New Roman" w:hAnsi="Times New Roman" w:cs="Times New Roman"/>
                <w:b/>
                <w:bCs/>
                <w:color w:val="000000"/>
                <w:sz w:val="20"/>
                <w:szCs w:val="20"/>
                <w:lang w:eastAsia="ru-RU"/>
              </w:rPr>
              <w:t>Деятельность учащихся</w:t>
            </w:r>
          </w:p>
        </w:tc>
        <w:tc>
          <w:tcPr>
            <w:tcW w:w="0" w:type="auto"/>
            <w:shd w:val="clear" w:color="auto" w:fill="FFFFFF"/>
            <w:vAlign w:val="center"/>
            <w:hideMark/>
          </w:tcPr>
          <w:p w:rsidR="003A4AE1" w:rsidRPr="006B50D6" w:rsidRDefault="003A4AE1" w:rsidP="003A4AE1">
            <w:pPr>
              <w:spacing w:after="0" w:line="240" w:lineRule="auto"/>
              <w:jc w:val="center"/>
              <w:rPr>
                <w:rFonts w:ascii="Times New Roman" w:eastAsia="Times New Roman" w:hAnsi="Times New Roman" w:cs="Times New Roman"/>
                <w:b/>
                <w:bCs/>
                <w:color w:val="000000"/>
                <w:lang w:eastAsia="ru-RU"/>
              </w:rPr>
            </w:pPr>
            <w:r w:rsidRPr="006B50D6">
              <w:rPr>
                <w:rFonts w:ascii="Times New Roman" w:eastAsia="Times New Roman" w:hAnsi="Times New Roman" w:cs="Times New Roman"/>
                <w:b/>
                <w:bCs/>
                <w:color w:val="000000"/>
                <w:lang w:eastAsia="ru-RU"/>
              </w:rPr>
              <w:t>Методические приемы</w:t>
            </w:r>
          </w:p>
        </w:tc>
      </w:tr>
      <w:tr w:rsidR="003A4AE1" w:rsidRPr="006B50D6" w:rsidTr="003A4AE1">
        <w:trPr>
          <w:tblCellSpacing w:w="15" w:type="dxa"/>
        </w:trPr>
        <w:tc>
          <w:tcPr>
            <w:tcW w:w="0" w:type="auto"/>
            <w:shd w:val="clear" w:color="auto" w:fill="FFFFFF"/>
            <w:vAlign w:val="center"/>
            <w:hideMark/>
          </w:tcPr>
          <w:p w:rsidR="003A4AE1" w:rsidRPr="003A4AE1" w:rsidRDefault="003A4AE1" w:rsidP="003A4AE1">
            <w:pPr>
              <w:spacing w:after="0" w:line="240" w:lineRule="auto"/>
              <w:rPr>
                <w:rFonts w:ascii="Times New Roman" w:eastAsia="Times New Roman" w:hAnsi="Times New Roman" w:cs="Times New Roman"/>
                <w:b/>
                <w:color w:val="000000"/>
                <w:sz w:val="20"/>
                <w:szCs w:val="20"/>
                <w:lang w:eastAsia="ru-RU"/>
              </w:rPr>
            </w:pPr>
            <w:r w:rsidRPr="003A4AE1">
              <w:rPr>
                <w:rFonts w:ascii="Times New Roman" w:eastAsia="Times New Roman" w:hAnsi="Times New Roman" w:cs="Times New Roman"/>
                <w:b/>
                <w:color w:val="000000"/>
                <w:sz w:val="20"/>
                <w:szCs w:val="20"/>
                <w:lang w:eastAsia="ru-RU"/>
              </w:rPr>
              <w:t>1.Стадия вызова (а</w:t>
            </w:r>
            <w:r w:rsidRPr="003A4AE1">
              <w:rPr>
                <w:rFonts w:ascii="Times New Roman" w:eastAsia="Times New Roman" w:hAnsi="Times New Roman" w:cs="Times New Roman"/>
                <w:b/>
                <w:color w:val="000000"/>
                <w:sz w:val="20"/>
                <w:szCs w:val="20"/>
                <w:lang w:eastAsia="ru-RU"/>
              </w:rPr>
              <w:t>к</w:t>
            </w:r>
            <w:r w:rsidRPr="003A4AE1">
              <w:rPr>
                <w:rFonts w:ascii="Times New Roman" w:eastAsia="Times New Roman" w:hAnsi="Times New Roman" w:cs="Times New Roman"/>
                <w:b/>
                <w:color w:val="000000"/>
                <w:sz w:val="20"/>
                <w:szCs w:val="20"/>
                <w:lang w:eastAsia="ru-RU"/>
              </w:rPr>
              <w:t>туализация темы)</w:t>
            </w:r>
          </w:p>
        </w:tc>
        <w:tc>
          <w:tcPr>
            <w:tcW w:w="0" w:type="auto"/>
            <w:shd w:val="clear" w:color="auto" w:fill="FFFFFF"/>
            <w:vAlign w:val="center"/>
            <w:hideMark/>
          </w:tcPr>
          <w:p w:rsidR="003A4AE1" w:rsidRPr="003A4AE1" w:rsidRDefault="003A4AE1" w:rsidP="003A4AE1">
            <w:pPr>
              <w:spacing w:after="0" w:line="240" w:lineRule="auto"/>
              <w:rPr>
                <w:rFonts w:ascii="Times New Roman" w:eastAsia="Times New Roman" w:hAnsi="Times New Roman" w:cs="Times New Roman"/>
                <w:b/>
                <w:color w:val="000000"/>
                <w:sz w:val="20"/>
                <w:szCs w:val="20"/>
                <w:lang w:eastAsia="ru-RU"/>
              </w:rPr>
            </w:pPr>
            <w:r w:rsidRPr="003A4AE1">
              <w:rPr>
                <w:rFonts w:ascii="Times New Roman" w:eastAsia="Times New Roman" w:hAnsi="Times New Roman" w:cs="Times New Roman"/>
                <w:color w:val="000000"/>
                <w:sz w:val="20"/>
                <w:szCs w:val="20"/>
                <w:lang w:eastAsia="ru-RU"/>
              </w:rPr>
              <w:t>Учитель предлагает учащимся  представить себя в роли гри</w:t>
            </w:r>
            <w:r w:rsidRPr="003A4AE1">
              <w:rPr>
                <w:rFonts w:ascii="Times New Roman" w:eastAsia="Times New Roman" w:hAnsi="Times New Roman" w:cs="Times New Roman"/>
                <w:color w:val="000000"/>
                <w:sz w:val="20"/>
                <w:szCs w:val="20"/>
                <w:lang w:eastAsia="ru-RU"/>
              </w:rPr>
              <w:t>б</w:t>
            </w:r>
            <w:r w:rsidRPr="003A4AE1">
              <w:rPr>
                <w:rFonts w:ascii="Times New Roman" w:eastAsia="Times New Roman" w:hAnsi="Times New Roman" w:cs="Times New Roman"/>
                <w:color w:val="000000"/>
                <w:sz w:val="20"/>
                <w:szCs w:val="20"/>
                <w:lang w:eastAsia="ru-RU"/>
              </w:rPr>
              <w:t>ников, находящихся в крас</w:t>
            </w:r>
            <w:r w:rsidRPr="003A4AE1">
              <w:rPr>
                <w:rFonts w:ascii="Times New Roman" w:eastAsia="Times New Roman" w:hAnsi="Times New Roman" w:cs="Times New Roman"/>
                <w:color w:val="000000"/>
                <w:sz w:val="20"/>
                <w:szCs w:val="20"/>
                <w:lang w:eastAsia="ru-RU"/>
              </w:rPr>
              <w:t>и</w:t>
            </w:r>
            <w:r w:rsidRPr="003A4AE1">
              <w:rPr>
                <w:rFonts w:ascii="Times New Roman" w:eastAsia="Times New Roman" w:hAnsi="Times New Roman" w:cs="Times New Roman"/>
                <w:color w:val="000000"/>
                <w:sz w:val="20"/>
                <w:szCs w:val="20"/>
                <w:lang w:eastAsia="ru-RU"/>
              </w:rPr>
              <w:t>вом осеннем лесу</w:t>
            </w:r>
            <w:r w:rsidR="00CC390A">
              <w:rPr>
                <w:rFonts w:ascii="Times New Roman" w:eastAsia="Times New Roman" w:hAnsi="Times New Roman" w:cs="Times New Roman"/>
                <w:color w:val="000000"/>
                <w:sz w:val="20"/>
                <w:szCs w:val="20"/>
                <w:lang w:eastAsia="ru-RU"/>
              </w:rPr>
              <w:t>,</w:t>
            </w:r>
            <w:r w:rsidRPr="003A4AE1">
              <w:rPr>
                <w:rFonts w:ascii="Times New Roman" w:eastAsia="Times New Roman" w:hAnsi="Times New Roman" w:cs="Times New Roman"/>
                <w:color w:val="000000"/>
                <w:sz w:val="20"/>
                <w:szCs w:val="20"/>
                <w:lang w:eastAsia="ru-RU"/>
              </w:rPr>
              <w:t xml:space="preserve"> и увидеть неожиданную  картину.</w:t>
            </w: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Демонстрируется отрывок из мультфильма «Чьи в лесу шишки?»</w:t>
            </w: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Учитель просит учащихся о</w:t>
            </w:r>
            <w:r w:rsidRPr="003A4AE1">
              <w:rPr>
                <w:rFonts w:ascii="Times New Roman" w:eastAsia="Times New Roman" w:hAnsi="Times New Roman" w:cs="Times New Roman"/>
                <w:color w:val="000000"/>
                <w:sz w:val="20"/>
                <w:szCs w:val="20"/>
                <w:lang w:eastAsia="ru-RU"/>
              </w:rPr>
              <w:t>т</w:t>
            </w:r>
            <w:r w:rsidRPr="003A4AE1">
              <w:rPr>
                <w:rFonts w:ascii="Times New Roman" w:eastAsia="Times New Roman" w:hAnsi="Times New Roman" w:cs="Times New Roman"/>
                <w:color w:val="000000"/>
                <w:sz w:val="20"/>
                <w:szCs w:val="20"/>
                <w:lang w:eastAsia="ru-RU"/>
              </w:rPr>
              <w:t>ветить на вопросы:</w:t>
            </w: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 xml:space="preserve"> «Что произошло в  лесу?» «Как вы думаете, почему стало возможно то, что волк объявил все природные богатства своей собственностью?» «Что может произойти, если в государстве не будет законов о собственн</w:t>
            </w:r>
            <w:r w:rsidRPr="003A4AE1">
              <w:rPr>
                <w:rFonts w:ascii="Times New Roman" w:eastAsia="Times New Roman" w:hAnsi="Times New Roman" w:cs="Times New Roman"/>
                <w:color w:val="000000"/>
                <w:sz w:val="20"/>
                <w:szCs w:val="20"/>
                <w:lang w:eastAsia="ru-RU"/>
              </w:rPr>
              <w:t>о</w:t>
            </w:r>
            <w:r w:rsidRPr="003A4AE1">
              <w:rPr>
                <w:rFonts w:ascii="Times New Roman" w:eastAsia="Times New Roman" w:hAnsi="Times New Roman" w:cs="Times New Roman"/>
                <w:color w:val="000000"/>
                <w:sz w:val="20"/>
                <w:szCs w:val="20"/>
                <w:lang w:eastAsia="ru-RU"/>
              </w:rPr>
              <w:lastRenderedPageBreak/>
              <w:t>сти?» «Хотелось бы Вам жить в таком государстве?»</w:t>
            </w: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«Как вы думаете, какую тему мы сегодня будем обсуждать на уроке?»</w:t>
            </w:r>
          </w:p>
          <w:p w:rsidR="003A4AE1" w:rsidRPr="003A4AE1" w:rsidRDefault="003A4AE1" w:rsidP="003A4AE1">
            <w:pPr>
              <w:spacing w:after="0" w:line="240" w:lineRule="auto"/>
              <w:rPr>
                <w:rFonts w:ascii="Times New Roman" w:eastAsia="Times New Roman" w:hAnsi="Times New Roman" w:cs="Times New Roman"/>
                <w:color w:val="000000"/>
                <w:sz w:val="20"/>
                <w:szCs w:val="20"/>
                <w:u w:val="single"/>
                <w:lang w:eastAsia="ru-RU"/>
              </w:rPr>
            </w:pPr>
            <w:r w:rsidRPr="003A4AE1">
              <w:rPr>
                <w:rFonts w:ascii="Times New Roman" w:eastAsia="Times New Roman" w:hAnsi="Times New Roman" w:cs="Times New Roman"/>
                <w:color w:val="000000"/>
                <w:sz w:val="20"/>
                <w:szCs w:val="20"/>
                <w:lang w:eastAsia="ru-RU"/>
              </w:rPr>
              <w:t>Учитель обобщает ответы уч</w:t>
            </w:r>
            <w:r w:rsidRPr="003A4AE1">
              <w:rPr>
                <w:rFonts w:ascii="Times New Roman" w:eastAsia="Times New Roman" w:hAnsi="Times New Roman" w:cs="Times New Roman"/>
                <w:color w:val="000000"/>
                <w:sz w:val="20"/>
                <w:szCs w:val="20"/>
                <w:lang w:eastAsia="ru-RU"/>
              </w:rPr>
              <w:t>а</w:t>
            </w:r>
            <w:r w:rsidRPr="003A4AE1">
              <w:rPr>
                <w:rFonts w:ascii="Times New Roman" w:eastAsia="Times New Roman" w:hAnsi="Times New Roman" w:cs="Times New Roman"/>
                <w:color w:val="000000"/>
                <w:sz w:val="20"/>
                <w:szCs w:val="20"/>
                <w:lang w:eastAsia="ru-RU"/>
              </w:rPr>
              <w:t xml:space="preserve">щихся и называет тему урока </w:t>
            </w:r>
            <w:r w:rsidRPr="003A4AE1">
              <w:rPr>
                <w:rFonts w:ascii="Times New Roman" w:eastAsia="Times New Roman" w:hAnsi="Times New Roman" w:cs="Times New Roman"/>
                <w:color w:val="000000"/>
                <w:sz w:val="20"/>
                <w:szCs w:val="20"/>
                <w:u w:val="single"/>
                <w:lang w:eastAsia="ru-RU"/>
              </w:rPr>
              <w:t>(слайд 1).</w:t>
            </w: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u w:val="single"/>
                <w:lang w:eastAsia="ru-RU"/>
              </w:rPr>
            </w:pPr>
            <w:r w:rsidRPr="003A4AE1">
              <w:rPr>
                <w:rFonts w:ascii="Times New Roman" w:eastAsia="Times New Roman" w:hAnsi="Times New Roman" w:cs="Times New Roman"/>
                <w:color w:val="000000"/>
                <w:sz w:val="20"/>
                <w:szCs w:val="20"/>
                <w:lang w:eastAsia="ru-RU"/>
              </w:rPr>
              <w:t xml:space="preserve">На следующем этапе учитель спрашивает учащихся о том, что им известно по теме урока и фиксирует ответы учащихся </w:t>
            </w:r>
            <w:r w:rsidRPr="003A4AE1">
              <w:rPr>
                <w:rFonts w:ascii="Times New Roman" w:eastAsia="Times New Roman" w:hAnsi="Times New Roman" w:cs="Times New Roman"/>
                <w:color w:val="000000"/>
                <w:sz w:val="20"/>
                <w:szCs w:val="20"/>
                <w:u w:val="single"/>
                <w:lang w:eastAsia="ru-RU"/>
              </w:rPr>
              <w:t>(слайд 2).</w:t>
            </w: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Исходя из ответов учащихся, учитель конкретизирует уче</w:t>
            </w:r>
            <w:r w:rsidRPr="003A4AE1">
              <w:rPr>
                <w:rFonts w:ascii="Times New Roman" w:eastAsia="Times New Roman" w:hAnsi="Times New Roman" w:cs="Times New Roman"/>
                <w:color w:val="000000"/>
                <w:sz w:val="20"/>
                <w:szCs w:val="20"/>
                <w:lang w:eastAsia="ru-RU"/>
              </w:rPr>
              <w:t>б</w:t>
            </w:r>
            <w:r w:rsidRPr="003A4AE1">
              <w:rPr>
                <w:rFonts w:ascii="Times New Roman" w:eastAsia="Times New Roman" w:hAnsi="Times New Roman" w:cs="Times New Roman"/>
                <w:color w:val="000000"/>
                <w:sz w:val="20"/>
                <w:szCs w:val="20"/>
                <w:lang w:eastAsia="ru-RU"/>
              </w:rPr>
              <w:t>ную задачу урока:  выяснить отличие экономического и юридического содержания со</w:t>
            </w:r>
            <w:r w:rsidRPr="003A4AE1">
              <w:rPr>
                <w:rFonts w:ascii="Times New Roman" w:eastAsia="Times New Roman" w:hAnsi="Times New Roman" w:cs="Times New Roman"/>
                <w:color w:val="000000"/>
                <w:sz w:val="20"/>
                <w:szCs w:val="20"/>
                <w:lang w:eastAsia="ru-RU"/>
              </w:rPr>
              <w:t>б</w:t>
            </w:r>
            <w:r w:rsidRPr="003A4AE1">
              <w:rPr>
                <w:rFonts w:ascii="Times New Roman" w:eastAsia="Times New Roman" w:hAnsi="Times New Roman" w:cs="Times New Roman"/>
                <w:color w:val="000000"/>
                <w:sz w:val="20"/>
                <w:szCs w:val="20"/>
                <w:lang w:eastAsia="ru-RU"/>
              </w:rPr>
              <w:t>ственности, имущественных и неимущественных прав, выя</w:t>
            </w:r>
            <w:r w:rsidRPr="003A4AE1">
              <w:rPr>
                <w:rFonts w:ascii="Times New Roman" w:eastAsia="Times New Roman" w:hAnsi="Times New Roman" w:cs="Times New Roman"/>
                <w:color w:val="000000"/>
                <w:sz w:val="20"/>
                <w:szCs w:val="20"/>
                <w:lang w:eastAsia="ru-RU"/>
              </w:rPr>
              <w:t>с</w:t>
            </w:r>
            <w:r w:rsidRPr="003A4AE1">
              <w:rPr>
                <w:rFonts w:ascii="Times New Roman" w:eastAsia="Times New Roman" w:hAnsi="Times New Roman" w:cs="Times New Roman"/>
                <w:color w:val="000000"/>
                <w:sz w:val="20"/>
                <w:szCs w:val="20"/>
                <w:lang w:eastAsia="ru-RU"/>
              </w:rPr>
              <w:t>нить механизм защиты прав собственника.</w:t>
            </w: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tc>
        <w:tc>
          <w:tcPr>
            <w:tcW w:w="0" w:type="auto"/>
            <w:shd w:val="clear" w:color="auto" w:fill="FFFFFF"/>
            <w:vAlign w:val="center"/>
            <w:hideMark/>
          </w:tcPr>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Просматривают отрывок из муль</w:t>
            </w:r>
            <w:r w:rsidRPr="003A4AE1">
              <w:rPr>
                <w:rFonts w:ascii="Times New Roman" w:eastAsia="Times New Roman" w:hAnsi="Times New Roman" w:cs="Times New Roman"/>
                <w:color w:val="000000"/>
                <w:sz w:val="20"/>
                <w:szCs w:val="20"/>
                <w:lang w:eastAsia="ru-RU"/>
              </w:rPr>
              <w:t>т</w:t>
            </w:r>
            <w:r w:rsidRPr="003A4AE1">
              <w:rPr>
                <w:rFonts w:ascii="Times New Roman" w:eastAsia="Times New Roman" w:hAnsi="Times New Roman" w:cs="Times New Roman"/>
                <w:color w:val="000000"/>
                <w:sz w:val="20"/>
                <w:szCs w:val="20"/>
                <w:lang w:eastAsia="ru-RU"/>
              </w:rPr>
              <w:t>фильма, отвечают на вопросы уч</w:t>
            </w:r>
            <w:r w:rsidRPr="003A4AE1">
              <w:rPr>
                <w:rFonts w:ascii="Times New Roman" w:eastAsia="Times New Roman" w:hAnsi="Times New Roman" w:cs="Times New Roman"/>
                <w:color w:val="000000"/>
                <w:sz w:val="20"/>
                <w:szCs w:val="20"/>
                <w:lang w:eastAsia="ru-RU"/>
              </w:rPr>
              <w:t>и</w:t>
            </w:r>
            <w:r w:rsidRPr="003A4AE1">
              <w:rPr>
                <w:rFonts w:ascii="Times New Roman" w:eastAsia="Times New Roman" w:hAnsi="Times New Roman" w:cs="Times New Roman"/>
                <w:color w:val="000000"/>
                <w:sz w:val="20"/>
                <w:szCs w:val="20"/>
                <w:lang w:eastAsia="ru-RU"/>
              </w:rPr>
              <w:t>теля.</w:t>
            </w: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На следующем этапе учащиеся г</w:t>
            </w:r>
            <w:r w:rsidRPr="003A4AE1">
              <w:rPr>
                <w:rFonts w:ascii="Times New Roman" w:eastAsia="Times New Roman" w:hAnsi="Times New Roman" w:cs="Times New Roman"/>
                <w:color w:val="000000"/>
                <w:sz w:val="20"/>
                <w:szCs w:val="20"/>
                <w:lang w:eastAsia="ru-RU"/>
              </w:rPr>
              <w:t>о</w:t>
            </w:r>
            <w:r w:rsidRPr="003A4AE1">
              <w:rPr>
                <w:rFonts w:ascii="Times New Roman" w:eastAsia="Times New Roman" w:hAnsi="Times New Roman" w:cs="Times New Roman"/>
                <w:color w:val="000000"/>
                <w:sz w:val="20"/>
                <w:szCs w:val="20"/>
                <w:lang w:eastAsia="ru-RU"/>
              </w:rPr>
              <w:t>ворят о том, что им известно по теме «Собственность», что бы они хотели узнать в ходе урока</w:t>
            </w:r>
          </w:p>
        </w:tc>
        <w:tc>
          <w:tcPr>
            <w:tcW w:w="0" w:type="auto"/>
            <w:shd w:val="clear" w:color="auto" w:fill="FFFFFF"/>
            <w:vAlign w:val="center"/>
            <w:hideMark/>
          </w:tcPr>
          <w:p w:rsidR="003A4AE1" w:rsidRPr="006B50D6" w:rsidRDefault="003A4AE1" w:rsidP="003A4AE1">
            <w:pPr>
              <w:spacing w:after="0" w:line="240" w:lineRule="auto"/>
              <w:rPr>
                <w:rFonts w:ascii="Times New Roman" w:eastAsia="Times New Roman" w:hAnsi="Times New Roman" w:cs="Times New Roman"/>
                <w:color w:val="000000"/>
                <w:lang w:eastAsia="ru-RU"/>
              </w:rPr>
            </w:pPr>
            <w:r w:rsidRPr="006B50D6">
              <w:rPr>
                <w:rFonts w:ascii="Times New Roman" w:eastAsia="Times New Roman" w:hAnsi="Times New Roman" w:cs="Times New Roman"/>
                <w:color w:val="000000"/>
                <w:lang w:eastAsia="ru-RU"/>
              </w:rPr>
              <w:lastRenderedPageBreak/>
              <w:t>Просмотр о</w:t>
            </w:r>
            <w:r w:rsidRPr="006B50D6">
              <w:rPr>
                <w:rFonts w:ascii="Times New Roman" w:eastAsia="Times New Roman" w:hAnsi="Times New Roman" w:cs="Times New Roman"/>
                <w:color w:val="000000"/>
                <w:lang w:eastAsia="ru-RU"/>
              </w:rPr>
              <w:t>т</w:t>
            </w:r>
            <w:r w:rsidRPr="006B50D6">
              <w:rPr>
                <w:rFonts w:ascii="Times New Roman" w:eastAsia="Times New Roman" w:hAnsi="Times New Roman" w:cs="Times New Roman"/>
                <w:color w:val="000000"/>
                <w:lang w:eastAsia="ru-RU"/>
              </w:rPr>
              <w:t>рывка из мул</w:t>
            </w:r>
            <w:r w:rsidRPr="006B50D6">
              <w:rPr>
                <w:rFonts w:ascii="Times New Roman" w:eastAsia="Times New Roman" w:hAnsi="Times New Roman" w:cs="Times New Roman"/>
                <w:color w:val="000000"/>
                <w:lang w:eastAsia="ru-RU"/>
              </w:rPr>
              <w:t>ь</w:t>
            </w:r>
            <w:r w:rsidRPr="006B50D6">
              <w:rPr>
                <w:rFonts w:ascii="Times New Roman" w:eastAsia="Times New Roman" w:hAnsi="Times New Roman" w:cs="Times New Roman"/>
                <w:color w:val="000000"/>
                <w:lang w:eastAsia="ru-RU"/>
              </w:rPr>
              <w:t>тфильма;</w:t>
            </w:r>
          </w:p>
          <w:p w:rsidR="003A4AE1" w:rsidRPr="006B50D6" w:rsidRDefault="003A4AE1" w:rsidP="003A4AE1">
            <w:pPr>
              <w:spacing w:after="0" w:line="240" w:lineRule="auto"/>
              <w:rPr>
                <w:rFonts w:ascii="Times New Roman" w:eastAsia="Times New Roman" w:hAnsi="Times New Roman" w:cs="Times New Roman"/>
                <w:color w:val="000000"/>
                <w:lang w:eastAsia="ru-RU"/>
              </w:rPr>
            </w:pPr>
            <w:r w:rsidRPr="006B50D6">
              <w:rPr>
                <w:rFonts w:ascii="Times New Roman" w:eastAsia="Times New Roman" w:hAnsi="Times New Roman" w:cs="Times New Roman"/>
                <w:color w:val="000000"/>
                <w:lang w:eastAsia="ru-RU"/>
              </w:rPr>
              <w:t>составление списка извес</w:t>
            </w:r>
            <w:r w:rsidRPr="006B50D6">
              <w:rPr>
                <w:rFonts w:ascii="Times New Roman" w:eastAsia="Times New Roman" w:hAnsi="Times New Roman" w:cs="Times New Roman"/>
                <w:color w:val="000000"/>
                <w:lang w:eastAsia="ru-RU"/>
              </w:rPr>
              <w:t>т</w:t>
            </w:r>
            <w:r w:rsidRPr="006B50D6">
              <w:rPr>
                <w:rFonts w:ascii="Times New Roman" w:eastAsia="Times New Roman" w:hAnsi="Times New Roman" w:cs="Times New Roman"/>
                <w:color w:val="000000"/>
                <w:lang w:eastAsia="ru-RU"/>
              </w:rPr>
              <w:t>ной информ</w:t>
            </w:r>
            <w:r w:rsidRPr="006B50D6">
              <w:rPr>
                <w:rFonts w:ascii="Times New Roman" w:eastAsia="Times New Roman" w:hAnsi="Times New Roman" w:cs="Times New Roman"/>
                <w:color w:val="000000"/>
                <w:lang w:eastAsia="ru-RU"/>
              </w:rPr>
              <w:t>а</w:t>
            </w:r>
            <w:r w:rsidRPr="006B50D6">
              <w:rPr>
                <w:rFonts w:ascii="Times New Roman" w:eastAsia="Times New Roman" w:hAnsi="Times New Roman" w:cs="Times New Roman"/>
                <w:color w:val="000000"/>
                <w:lang w:eastAsia="ru-RU"/>
              </w:rPr>
              <w:t>ции.</w:t>
            </w:r>
          </w:p>
          <w:p w:rsidR="003A4AE1" w:rsidRPr="006B50D6" w:rsidRDefault="003A4AE1" w:rsidP="003A4AE1">
            <w:pPr>
              <w:spacing w:after="0" w:line="240" w:lineRule="auto"/>
              <w:rPr>
                <w:rFonts w:ascii="Times New Roman" w:eastAsia="Times New Roman" w:hAnsi="Times New Roman" w:cs="Times New Roman"/>
                <w:color w:val="000000"/>
                <w:lang w:eastAsia="ru-RU"/>
              </w:rPr>
            </w:pPr>
          </w:p>
        </w:tc>
      </w:tr>
      <w:tr w:rsidR="003A4AE1" w:rsidRPr="006B50D6" w:rsidTr="003A4AE1">
        <w:trPr>
          <w:tblCellSpacing w:w="15" w:type="dxa"/>
        </w:trPr>
        <w:tc>
          <w:tcPr>
            <w:tcW w:w="0" w:type="auto"/>
            <w:shd w:val="clear" w:color="auto" w:fill="FFFFFF"/>
            <w:vAlign w:val="center"/>
            <w:hideMark/>
          </w:tcPr>
          <w:p w:rsidR="003A4AE1" w:rsidRPr="003A4AE1" w:rsidRDefault="003A4AE1" w:rsidP="003A4AE1">
            <w:pPr>
              <w:spacing w:after="0" w:line="240" w:lineRule="auto"/>
              <w:rPr>
                <w:rFonts w:ascii="Times New Roman" w:eastAsia="Times New Roman" w:hAnsi="Times New Roman" w:cs="Times New Roman"/>
                <w:b/>
                <w:color w:val="000000"/>
                <w:sz w:val="20"/>
                <w:szCs w:val="20"/>
                <w:lang w:eastAsia="ru-RU"/>
              </w:rPr>
            </w:pPr>
            <w:r w:rsidRPr="003A4AE1">
              <w:rPr>
                <w:rFonts w:ascii="Times New Roman" w:eastAsia="Times New Roman" w:hAnsi="Times New Roman" w:cs="Times New Roman"/>
                <w:b/>
                <w:color w:val="000000"/>
                <w:sz w:val="20"/>
                <w:szCs w:val="20"/>
                <w:lang w:eastAsia="ru-RU"/>
              </w:rPr>
              <w:lastRenderedPageBreak/>
              <w:t>2. Осмысление соде</w:t>
            </w:r>
            <w:r w:rsidRPr="003A4AE1">
              <w:rPr>
                <w:rFonts w:ascii="Times New Roman" w:eastAsia="Times New Roman" w:hAnsi="Times New Roman" w:cs="Times New Roman"/>
                <w:b/>
                <w:color w:val="000000"/>
                <w:sz w:val="20"/>
                <w:szCs w:val="20"/>
                <w:lang w:eastAsia="ru-RU"/>
              </w:rPr>
              <w:t>р</w:t>
            </w:r>
            <w:r w:rsidRPr="003A4AE1">
              <w:rPr>
                <w:rFonts w:ascii="Times New Roman" w:eastAsia="Times New Roman" w:hAnsi="Times New Roman" w:cs="Times New Roman"/>
                <w:b/>
                <w:color w:val="000000"/>
                <w:sz w:val="20"/>
                <w:szCs w:val="20"/>
                <w:lang w:eastAsia="ru-RU"/>
              </w:rPr>
              <w:t>жания</w:t>
            </w:r>
          </w:p>
        </w:tc>
        <w:tc>
          <w:tcPr>
            <w:tcW w:w="0" w:type="auto"/>
            <w:shd w:val="clear" w:color="auto" w:fill="FFFFFF"/>
            <w:vAlign w:val="center"/>
            <w:hideMark/>
          </w:tcPr>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Учитель предлагает познак</w:t>
            </w:r>
            <w:r w:rsidRPr="003A4AE1">
              <w:rPr>
                <w:rFonts w:ascii="Times New Roman" w:eastAsia="Times New Roman" w:hAnsi="Times New Roman" w:cs="Times New Roman"/>
                <w:color w:val="000000"/>
                <w:sz w:val="20"/>
                <w:szCs w:val="20"/>
                <w:lang w:eastAsia="ru-RU"/>
              </w:rPr>
              <w:t>о</w:t>
            </w:r>
            <w:r w:rsidRPr="003A4AE1">
              <w:rPr>
                <w:rFonts w:ascii="Times New Roman" w:eastAsia="Times New Roman" w:hAnsi="Times New Roman" w:cs="Times New Roman"/>
                <w:color w:val="000000"/>
                <w:sz w:val="20"/>
                <w:szCs w:val="20"/>
                <w:lang w:eastAsia="ru-RU"/>
              </w:rPr>
              <w:t xml:space="preserve">миться с  </w:t>
            </w:r>
            <w:r w:rsidRPr="003A4AE1">
              <w:rPr>
                <w:rFonts w:ascii="Times New Roman" w:eastAsia="Times New Roman" w:hAnsi="Times New Roman" w:cs="Times New Roman"/>
                <w:b/>
                <w:color w:val="000000"/>
                <w:sz w:val="20"/>
                <w:szCs w:val="20"/>
                <w:lang w:eastAsia="ru-RU"/>
              </w:rPr>
              <w:t xml:space="preserve">планом </w:t>
            </w:r>
            <w:r w:rsidRPr="003A4AE1">
              <w:rPr>
                <w:rFonts w:ascii="Times New Roman" w:eastAsia="Times New Roman" w:hAnsi="Times New Roman" w:cs="Times New Roman"/>
                <w:color w:val="000000"/>
                <w:sz w:val="20"/>
                <w:szCs w:val="20"/>
                <w:lang w:eastAsia="ru-RU"/>
              </w:rPr>
              <w:t>урока:</w:t>
            </w:r>
          </w:p>
          <w:p w:rsidR="003A4AE1" w:rsidRPr="003A4AE1" w:rsidRDefault="003A4AE1" w:rsidP="00F946FD">
            <w:pPr>
              <w:pStyle w:val="ab"/>
              <w:numPr>
                <w:ilvl w:val="0"/>
                <w:numId w:val="82"/>
              </w:numPr>
              <w:tabs>
                <w:tab w:val="left" w:pos="378"/>
              </w:tabs>
              <w:spacing w:after="0" w:line="240" w:lineRule="auto"/>
              <w:ind w:left="101" w:firstLine="12"/>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Определение понятия «собственность»</w:t>
            </w:r>
          </w:p>
          <w:p w:rsidR="003A4AE1" w:rsidRPr="003A4AE1" w:rsidRDefault="003A4AE1" w:rsidP="00F946FD">
            <w:pPr>
              <w:pStyle w:val="ab"/>
              <w:numPr>
                <w:ilvl w:val="0"/>
                <w:numId w:val="82"/>
              </w:numPr>
              <w:tabs>
                <w:tab w:val="left" w:pos="378"/>
              </w:tabs>
              <w:spacing w:after="0" w:line="240" w:lineRule="auto"/>
              <w:ind w:left="101" w:firstLine="12"/>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Экономическое содерж</w:t>
            </w:r>
            <w:r w:rsidRPr="003A4AE1">
              <w:rPr>
                <w:rFonts w:ascii="Times New Roman" w:eastAsia="Times New Roman" w:hAnsi="Times New Roman" w:cs="Times New Roman"/>
                <w:color w:val="000000"/>
                <w:sz w:val="20"/>
                <w:szCs w:val="20"/>
                <w:lang w:eastAsia="ru-RU"/>
              </w:rPr>
              <w:t>а</w:t>
            </w:r>
            <w:r w:rsidRPr="003A4AE1">
              <w:rPr>
                <w:rFonts w:ascii="Times New Roman" w:eastAsia="Times New Roman" w:hAnsi="Times New Roman" w:cs="Times New Roman"/>
                <w:color w:val="000000"/>
                <w:sz w:val="20"/>
                <w:szCs w:val="20"/>
                <w:lang w:eastAsia="ru-RU"/>
              </w:rPr>
              <w:t>ние собственности</w:t>
            </w:r>
          </w:p>
          <w:p w:rsidR="003A4AE1" w:rsidRPr="003A4AE1" w:rsidRDefault="003A4AE1" w:rsidP="00F946FD">
            <w:pPr>
              <w:pStyle w:val="ab"/>
              <w:numPr>
                <w:ilvl w:val="0"/>
                <w:numId w:val="82"/>
              </w:numPr>
              <w:tabs>
                <w:tab w:val="left" w:pos="378"/>
              </w:tabs>
              <w:spacing w:after="0" w:line="240" w:lineRule="auto"/>
              <w:ind w:left="101" w:firstLine="12"/>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Юридическое содержание собственности</w:t>
            </w:r>
          </w:p>
          <w:p w:rsidR="003A4AE1" w:rsidRPr="003A4AE1" w:rsidRDefault="003A4AE1" w:rsidP="00F946FD">
            <w:pPr>
              <w:pStyle w:val="ab"/>
              <w:numPr>
                <w:ilvl w:val="0"/>
                <w:numId w:val="82"/>
              </w:numPr>
              <w:tabs>
                <w:tab w:val="left" w:pos="378"/>
              </w:tabs>
              <w:spacing w:after="0" w:line="240" w:lineRule="auto"/>
              <w:ind w:left="101" w:firstLine="12"/>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Имущественные и неим</w:t>
            </w:r>
            <w:r w:rsidRPr="003A4AE1">
              <w:rPr>
                <w:rFonts w:ascii="Times New Roman" w:eastAsia="Times New Roman" w:hAnsi="Times New Roman" w:cs="Times New Roman"/>
                <w:color w:val="000000"/>
                <w:sz w:val="20"/>
                <w:szCs w:val="20"/>
                <w:lang w:eastAsia="ru-RU"/>
              </w:rPr>
              <w:t>у</w:t>
            </w:r>
            <w:r w:rsidRPr="003A4AE1">
              <w:rPr>
                <w:rFonts w:ascii="Times New Roman" w:eastAsia="Times New Roman" w:hAnsi="Times New Roman" w:cs="Times New Roman"/>
                <w:color w:val="000000"/>
                <w:sz w:val="20"/>
                <w:szCs w:val="20"/>
                <w:lang w:eastAsia="ru-RU"/>
              </w:rPr>
              <w:t>щественные права</w:t>
            </w:r>
          </w:p>
          <w:p w:rsidR="003A4AE1" w:rsidRPr="003A4AE1" w:rsidRDefault="003A4AE1" w:rsidP="00F946FD">
            <w:pPr>
              <w:pStyle w:val="ab"/>
              <w:numPr>
                <w:ilvl w:val="0"/>
                <w:numId w:val="82"/>
              </w:numPr>
              <w:tabs>
                <w:tab w:val="left" w:pos="378"/>
              </w:tabs>
              <w:spacing w:after="0" w:line="240" w:lineRule="auto"/>
              <w:ind w:left="101" w:firstLine="12"/>
              <w:rPr>
                <w:rFonts w:ascii="Times New Roman" w:eastAsia="Times New Roman" w:hAnsi="Times New Roman" w:cs="Times New Roman"/>
                <w:color w:val="000000"/>
                <w:sz w:val="20"/>
                <w:szCs w:val="20"/>
                <w:u w:val="single"/>
                <w:lang w:eastAsia="ru-RU"/>
              </w:rPr>
            </w:pPr>
            <w:r w:rsidRPr="003A4AE1">
              <w:rPr>
                <w:rFonts w:ascii="Times New Roman" w:eastAsia="Times New Roman" w:hAnsi="Times New Roman" w:cs="Times New Roman"/>
                <w:color w:val="000000"/>
                <w:sz w:val="20"/>
                <w:szCs w:val="20"/>
                <w:lang w:eastAsia="ru-RU"/>
              </w:rPr>
              <w:t xml:space="preserve">Механизм защиты прав собственности </w:t>
            </w:r>
            <w:r w:rsidRPr="003A4AE1">
              <w:rPr>
                <w:rFonts w:ascii="Times New Roman" w:eastAsia="Times New Roman" w:hAnsi="Times New Roman" w:cs="Times New Roman"/>
                <w:color w:val="000000"/>
                <w:sz w:val="20"/>
                <w:szCs w:val="20"/>
                <w:u w:val="single"/>
                <w:lang w:eastAsia="ru-RU"/>
              </w:rPr>
              <w:t>(слайд 3).</w:t>
            </w:r>
          </w:p>
          <w:p w:rsidR="003A4AE1" w:rsidRPr="003A4AE1" w:rsidRDefault="003A4AE1" w:rsidP="003A4AE1">
            <w:pPr>
              <w:spacing w:after="0" w:line="240" w:lineRule="auto"/>
              <w:ind w:left="360"/>
              <w:rPr>
                <w:rFonts w:ascii="Times New Roman" w:eastAsia="Times New Roman" w:hAnsi="Times New Roman" w:cs="Times New Roman"/>
                <w:color w:val="000000"/>
                <w:sz w:val="20"/>
                <w:szCs w:val="20"/>
                <w:lang w:eastAsia="ru-RU"/>
              </w:rPr>
            </w:pPr>
          </w:p>
          <w:p w:rsidR="003A4AE1" w:rsidRPr="003A4AE1" w:rsidRDefault="003A4AE1" w:rsidP="00785909">
            <w:pPr>
              <w:spacing w:after="0" w:line="240" w:lineRule="auto"/>
              <w:ind w:left="98" w:right="103" w:firstLine="8"/>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b/>
                <w:color w:val="000000"/>
                <w:sz w:val="20"/>
                <w:szCs w:val="20"/>
                <w:lang w:eastAsia="ru-RU"/>
              </w:rPr>
              <w:t>По первому пункту плана</w:t>
            </w:r>
            <w:r w:rsidRPr="003A4AE1">
              <w:rPr>
                <w:rFonts w:ascii="Times New Roman" w:eastAsia="Times New Roman" w:hAnsi="Times New Roman" w:cs="Times New Roman"/>
                <w:color w:val="000000"/>
                <w:sz w:val="20"/>
                <w:szCs w:val="20"/>
                <w:lang w:eastAsia="ru-RU"/>
              </w:rPr>
              <w:t xml:space="preserve"> учитель демонстрирует слайды</w:t>
            </w:r>
          </w:p>
          <w:p w:rsidR="003A4AE1" w:rsidRPr="00785909" w:rsidRDefault="003A4AE1" w:rsidP="00F946FD">
            <w:pPr>
              <w:pStyle w:val="ab"/>
              <w:numPr>
                <w:ilvl w:val="0"/>
                <w:numId w:val="83"/>
              </w:numPr>
              <w:tabs>
                <w:tab w:val="left" w:pos="385"/>
              </w:tabs>
              <w:spacing w:after="0" w:line="240" w:lineRule="auto"/>
              <w:ind w:left="101" w:right="103" w:firstLine="12"/>
              <w:rPr>
                <w:rFonts w:ascii="Times New Roman" w:eastAsia="Times New Roman" w:hAnsi="Times New Roman" w:cs="Times New Roman"/>
                <w:color w:val="000000"/>
                <w:sz w:val="20"/>
                <w:szCs w:val="20"/>
                <w:u w:val="single"/>
                <w:lang w:eastAsia="ru-RU"/>
              </w:rPr>
            </w:pPr>
            <w:r w:rsidRPr="00785909">
              <w:rPr>
                <w:rFonts w:ascii="Times New Roman" w:eastAsia="Times New Roman" w:hAnsi="Times New Roman" w:cs="Times New Roman"/>
                <w:color w:val="000000"/>
                <w:sz w:val="20"/>
                <w:szCs w:val="20"/>
                <w:lang w:eastAsia="ru-RU"/>
              </w:rPr>
              <w:t xml:space="preserve">определение понятия «собственность» </w:t>
            </w:r>
            <w:r w:rsidRPr="00785909">
              <w:rPr>
                <w:rFonts w:ascii="Times New Roman" w:eastAsia="Times New Roman" w:hAnsi="Times New Roman" w:cs="Times New Roman"/>
                <w:color w:val="000000"/>
                <w:sz w:val="20"/>
                <w:szCs w:val="20"/>
                <w:u w:val="single"/>
                <w:lang w:eastAsia="ru-RU"/>
              </w:rPr>
              <w:t>(слайд 4).</w:t>
            </w:r>
          </w:p>
          <w:p w:rsidR="003A4AE1" w:rsidRDefault="003A4AE1" w:rsidP="00785909">
            <w:pPr>
              <w:spacing w:after="0" w:line="240" w:lineRule="auto"/>
              <w:ind w:left="98" w:right="103" w:firstLine="8"/>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(дает обоснование необх</w:t>
            </w:r>
            <w:r w:rsidRPr="003A4AE1">
              <w:rPr>
                <w:rFonts w:ascii="Times New Roman" w:eastAsia="Times New Roman" w:hAnsi="Times New Roman" w:cs="Times New Roman"/>
                <w:color w:val="000000"/>
                <w:sz w:val="20"/>
                <w:szCs w:val="20"/>
                <w:lang w:eastAsia="ru-RU"/>
              </w:rPr>
              <w:t>о</w:t>
            </w:r>
            <w:r w:rsidRPr="003A4AE1">
              <w:rPr>
                <w:rFonts w:ascii="Times New Roman" w:eastAsia="Times New Roman" w:hAnsi="Times New Roman" w:cs="Times New Roman"/>
                <w:color w:val="000000"/>
                <w:sz w:val="20"/>
                <w:szCs w:val="20"/>
                <w:lang w:eastAsia="ru-RU"/>
              </w:rPr>
              <w:t>димости  проведения инт</w:t>
            </w:r>
            <w:r w:rsidRPr="003A4AE1">
              <w:rPr>
                <w:rFonts w:ascii="Times New Roman" w:eastAsia="Times New Roman" w:hAnsi="Times New Roman" w:cs="Times New Roman"/>
                <w:color w:val="000000"/>
                <w:sz w:val="20"/>
                <w:szCs w:val="20"/>
                <w:lang w:eastAsia="ru-RU"/>
              </w:rPr>
              <w:t>е</w:t>
            </w:r>
            <w:r w:rsidRPr="003A4AE1">
              <w:rPr>
                <w:rFonts w:ascii="Times New Roman" w:eastAsia="Times New Roman" w:hAnsi="Times New Roman" w:cs="Times New Roman"/>
                <w:color w:val="000000"/>
                <w:sz w:val="20"/>
                <w:szCs w:val="20"/>
                <w:lang w:eastAsia="ru-RU"/>
              </w:rPr>
              <w:t>грированного урока экон</w:t>
            </w:r>
            <w:r w:rsidRPr="003A4AE1">
              <w:rPr>
                <w:rFonts w:ascii="Times New Roman" w:eastAsia="Times New Roman" w:hAnsi="Times New Roman" w:cs="Times New Roman"/>
                <w:color w:val="000000"/>
                <w:sz w:val="20"/>
                <w:szCs w:val="20"/>
                <w:lang w:eastAsia="ru-RU"/>
              </w:rPr>
              <w:t>о</w:t>
            </w:r>
            <w:r w:rsidRPr="003A4AE1">
              <w:rPr>
                <w:rFonts w:ascii="Times New Roman" w:eastAsia="Times New Roman" w:hAnsi="Times New Roman" w:cs="Times New Roman"/>
                <w:color w:val="000000"/>
                <w:sz w:val="20"/>
                <w:szCs w:val="20"/>
                <w:lang w:eastAsia="ru-RU"/>
              </w:rPr>
              <w:t>мики и права по данной т</w:t>
            </w:r>
            <w:r w:rsidRPr="003A4AE1">
              <w:rPr>
                <w:rFonts w:ascii="Times New Roman" w:eastAsia="Times New Roman" w:hAnsi="Times New Roman" w:cs="Times New Roman"/>
                <w:color w:val="000000"/>
                <w:sz w:val="20"/>
                <w:szCs w:val="20"/>
                <w:lang w:eastAsia="ru-RU"/>
              </w:rPr>
              <w:t>е</w:t>
            </w:r>
            <w:r w:rsidRPr="003A4AE1">
              <w:rPr>
                <w:rFonts w:ascii="Times New Roman" w:eastAsia="Times New Roman" w:hAnsi="Times New Roman" w:cs="Times New Roman"/>
                <w:color w:val="000000"/>
                <w:sz w:val="20"/>
                <w:szCs w:val="20"/>
                <w:lang w:eastAsia="ru-RU"/>
              </w:rPr>
              <w:t>ме)</w:t>
            </w:r>
          </w:p>
          <w:p w:rsidR="00FE666A" w:rsidRPr="003A4AE1" w:rsidRDefault="00FE666A" w:rsidP="00785909">
            <w:pPr>
              <w:spacing w:after="0" w:line="240" w:lineRule="auto"/>
              <w:ind w:left="98" w:right="103" w:firstLine="8"/>
              <w:rPr>
                <w:rFonts w:ascii="Times New Roman" w:eastAsia="Times New Roman" w:hAnsi="Times New Roman" w:cs="Times New Roman"/>
                <w:color w:val="000000"/>
                <w:sz w:val="20"/>
                <w:szCs w:val="20"/>
                <w:lang w:eastAsia="ru-RU"/>
              </w:rPr>
            </w:pPr>
          </w:p>
          <w:p w:rsidR="003A4AE1" w:rsidRPr="003A4AE1" w:rsidRDefault="003A4AE1" w:rsidP="00785909">
            <w:pPr>
              <w:spacing w:after="0" w:line="240" w:lineRule="auto"/>
              <w:ind w:left="98" w:right="103" w:firstLine="8"/>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b/>
                <w:color w:val="000000"/>
                <w:sz w:val="20"/>
                <w:szCs w:val="20"/>
                <w:lang w:eastAsia="ru-RU"/>
              </w:rPr>
              <w:t>По второму пункту плана</w:t>
            </w:r>
            <w:r w:rsidRPr="003A4AE1">
              <w:rPr>
                <w:rFonts w:ascii="Times New Roman" w:eastAsia="Times New Roman" w:hAnsi="Times New Roman" w:cs="Times New Roman"/>
                <w:color w:val="000000"/>
                <w:sz w:val="20"/>
                <w:szCs w:val="20"/>
                <w:lang w:eastAsia="ru-RU"/>
              </w:rPr>
              <w:t xml:space="preserve"> учитель демонстрирует слайды</w:t>
            </w:r>
          </w:p>
          <w:p w:rsidR="003A4AE1" w:rsidRPr="003A4AE1" w:rsidRDefault="003A4AE1" w:rsidP="00785909">
            <w:pPr>
              <w:spacing w:after="0" w:line="240" w:lineRule="auto"/>
              <w:ind w:left="98" w:right="103" w:firstLine="8"/>
              <w:rPr>
                <w:rFonts w:ascii="Times New Roman" w:eastAsia="Times New Roman" w:hAnsi="Times New Roman" w:cs="Times New Roman"/>
                <w:color w:val="000000"/>
                <w:sz w:val="20"/>
                <w:szCs w:val="20"/>
                <w:u w:val="single"/>
                <w:lang w:eastAsia="ru-RU"/>
              </w:rPr>
            </w:pPr>
            <w:r w:rsidRPr="003A4AE1">
              <w:rPr>
                <w:rFonts w:ascii="Times New Roman" w:eastAsia="Times New Roman" w:hAnsi="Times New Roman" w:cs="Times New Roman"/>
                <w:color w:val="000000"/>
                <w:sz w:val="20"/>
                <w:szCs w:val="20"/>
                <w:lang w:eastAsia="ru-RU"/>
              </w:rPr>
              <w:t xml:space="preserve"> -  собственность в разные исторические эпохи </w:t>
            </w:r>
            <w:r w:rsidRPr="003A4AE1">
              <w:rPr>
                <w:rFonts w:ascii="Times New Roman" w:eastAsia="Times New Roman" w:hAnsi="Times New Roman" w:cs="Times New Roman"/>
                <w:color w:val="000000"/>
                <w:sz w:val="20"/>
                <w:szCs w:val="20"/>
                <w:u w:val="single"/>
                <w:lang w:eastAsia="ru-RU"/>
              </w:rPr>
              <w:t>(слайды 5-7);</w:t>
            </w:r>
          </w:p>
          <w:p w:rsidR="003A4AE1" w:rsidRPr="003A4AE1" w:rsidRDefault="003A4AE1" w:rsidP="00785909">
            <w:pPr>
              <w:spacing w:after="0" w:line="240" w:lineRule="auto"/>
              <w:ind w:left="98" w:right="103" w:firstLine="8"/>
              <w:rPr>
                <w:rFonts w:ascii="Times New Roman" w:eastAsia="Times New Roman" w:hAnsi="Times New Roman" w:cs="Times New Roman"/>
                <w:color w:val="000000"/>
                <w:sz w:val="20"/>
                <w:szCs w:val="20"/>
                <w:u w:val="single"/>
                <w:lang w:eastAsia="ru-RU"/>
              </w:rPr>
            </w:pPr>
            <w:r w:rsidRPr="003A4AE1">
              <w:rPr>
                <w:rFonts w:ascii="Times New Roman" w:eastAsia="Times New Roman" w:hAnsi="Times New Roman" w:cs="Times New Roman"/>
                <w:color w:val="000000"/>
                <w:sz w:val="20"/>
                <w:szCs w:val="20"/>
                <w:lang w:eastAsia="ru-RU"/>
              </w:rPr>
              <w:t xml:space="preserve"> - экономическое содержание  собственности </w:t>
            </w:r>
            <w:r w:rsidRPr="003A4AE1">
              <w:rPr>
                <w:rFonts w:ascii="Times New Roman" w:eastAsia="Times New Roman" w:hAnsi="Times New Roman" w:cs="Times New Roman"/>
                <w:color w:val="000000"/>
                <w:sz w:val="20"/>
                <w:szCs w:val="20"/>
                <w:u w:val="single"/>
                <w:lang w:eastAsia="ru-RU"/>
              </w:rPr>
              <w:t>(слайд 8);</w:t>
            </w:r>
          </w:p>
          <w:p w:rsidR="003A4AE1" w:rsidRPr="003A4AE1" w:rsidRDefault="003A4AE1" w:rsidP="00785909">
            <w:pPr>
              <w:spacing w:after="0" w:line="240" w:lineRule="auto"/>
              <w:ind w:left="98" w:right="103" w:firstLine="8"/>
              <w:rPr>
                <w:rFonts w:ascii="Times New Roman" w:eastAsia="Times New Roman" w:hAnsi="Times New Roman" w:cs="Times New Roman"/>
                <w:color w:val="000000"/>
                <w:sz w:val="20"/>
                <w:szCs w:val="20"/>
                <w:u w:val="single"/>
                <w:lang w:eastAsia="ru-RU"/>
              </w:rPr>
            </w:pPr>
            <w:r w:rsidRPr="003A4AE1">
              <w:rPr>
                <w:rFonts w:ascii="Times New Roman" w:eastAsia="Times New Roman" w:hAnsi="Times New Roman" w:cs="Times New Roman"/>
                <w:color w:val="000000"/>
                <w:sz w:val="20"/>
                <w:szCs w:val="20"/>
                <w:lang w:eastAsia="ru-RU"/>
              </w:rPr>
              <w:t>-два взгляда на существов</w:t>
            </w:r>
            <w:r w:rsidRPr="003A4AE1">
              <w:rPr>
                <w:rFonts w:ascii="Times New Roman" w:eastAsia="Times New Roman" w:hAnsi="Times New Roman" w:cs="Times New Roman"/>
                <w:color w:val="000000"/>
                <w:sz w:val="20"/>
                <w:szCs w:val="20"/>
                <w:lang w:eastAsia="ru-RU"/>
              </w:rPr>
              <w:t>а</w:t>
            </w:r>
            <w:r w:rsidRPr="003A4AE1">
              <w:rPr>
                <w:rFonts w:ascii="Times New Roman" w:eastAsia="Times New Roman" w:hAnsi="Times New Roman" w:cs="Times New Roman"/>
                <w:color w:val="000000"/>
                <w:sz w:val="20"/>
                <w:szCs w:val="20"/>
                <w:lang w:eastAsia="ru-RU"/>
              </w:rPr>
              <w:t xml:space="preserve">ние собственности (Прудона и </w:t>
            </w:r>
            <w:proofErr w:type="spellStart"/>
            <w:r w:rsidRPr="003A4AE1">
              <w:rPr>
                <w:rFonts w:ascii="Times New Roman" w:eastAsia="Times New Roman" w:hAnsi="Times New Roman" w:cs="Times New Roman"/>
                <w:color w:val="000000"/>
                <w:sz w:val="20"/>
                <w:szCs w:val="20"/>
                <w:lang w:eastAsia="ru-RU"/>
              </w:rPr>
              <w:t>Медисона</w:t>
            </w:r>
            <w:proofErr w:type="spellEnd"/>
            <w:r w:rsidRPr="003A4AE1">
              <w:rPr>
                <w:rFonts w:ascii="Times New Roman" w:eastAsia="Times New Roman" w:hAnsi="Times New Roman" w:cs="Times New Roman"/>
                <w:color w:val="000000"/>
                <w:sz w:val="20"/>
                <w:szCs w:val="20"/>
                <w:lang w:eastAsia="ru-RU"/>
              </w:rPr>
              <w:t>)</w:t>
            </w:r>
            <w:proofErr w:type="gramStart"/>
            <w:r w:rsidRPr="003A4AE1">
              <w:rPr>
                <w:rFonts w:ascii="Times New Roman" w:eastAsia="Times New Roman" w:hAnsi="Times New Roman" w:cs="Times New Roman"/>
                <w:color w:val="000000"/>
                <w:sz w:val="20"/>
                <w:szCs w:val="20"/>
                <w:lang w:eastAsia="ru-RU"/>
              </w:rPr>
              <w:t>;о</w:t>
            </w:r>
            <w:proofErr w:type="gramEnd"/>
            <w:r w:rsidRPr="003A4AE1">
              <w:rPr>
                <w:rFonts w:ascii="Times New Roman" w:eastAsia="Times New Roman" w:hAnsi="Times New Roman" w:cs="Times New Roman"/>
                <w:color w:val="000000"/>
                <w:sz w:val="20"/>
                <w:szCs w:val="20"/>
                <w:lang w:eastAsia="ru-RU"/>
              </w:rPr>
              <w:t>рганизует д</w:t>
            </w:r>
            <w:r w:rsidRPr="003A4AE1">
              <w:rPr>
                <w:rFonts w:ascii="Times New Roman" w:eastAsia="Times New Roman" w:hAnsi="Times New Roman" w:cs="Times New Roman"/>
                <w:color w:val="000000"/>
                <w:sz w:val="20"/>
                <w:szCs w:val="20"/>
                <w:lang w:eastAsia="ru-RU"/>
              </w:rPr>
              <w:t>е</w:t>
            </w:r>
            <w:r w:rsidRPr="003A4AE1">
              <w:rPr>
                <w:rFonts w:ascii="Times New Roman" w:eastAsia="Times New Roman" w:hAnsi="Times New Roman" w:cs="Times New Roman"/>
                <w:color w:val="000000"/>
                <w:sz w:val="20"/>
                <w:szCs w:val="20"/>
                <w:lang w:eastAsia="ru-RU"/>
              </w:rPr>
              <w:lastRenderedPageBreak/>
              <w:t>баты, помогает учащимся в составлении кейсов; подв</w:t>
            </w:r>
            <w:r w:rsidRPr="003A4AE1">
              <w:rPr>
                <w:rFonts w:ascii="Times New Roman" w:eastAsia="Times New Roman" w:hAnsi="Times New Roman" w:cs="Times New Roman"/>
                <w:color w:val="000000"/>
                <w:sz w:val="20"/>
                <w:szCs w:val="20"/>
                <w:lang w:eastAsia="ru-RU"/>
              </w:rPr>
              <w:t>о</w:t>
            </w:r>
            <w:r w:rsidRPr="003A4AE1">
              <w:rPr>
                <w:rFonts w:ascii="Times New Roman" w:eastAsia="Times New Roman" w:hAnsi="Times New Roman" w:cs="Times New Roman"/>
                <w:color w:val="000000"/>
                <w:sz w:val="20"/>
                <w:szCs w:val="20"/>
                <w:lang w:eastAsia="ru-RU"/>
              </w:rPr>
              <w:t xml:space="preserve">дит итоги </w:t>
            </w:r>
            <w:r w:rsidRPr="003A4AE1">
              <w:rPr>
                <w:rFonts w:ascii="Times New Roman" w:eastAsia="Times New Roman" w:hAnsi="Times New Roman" w:cs="Times New Roman"/>
                <w:color w:val="000000"/>
                <w:sz w:val="20"/>
                <w:szCs w:val="20"/>
                <w:u w:val="single"/>
                <w:lang w:eastAsia="ru-RU"/>
              </w:rPr>
              <w:t>(слайд 9-10);</w:t>
            </w:r>
          </w:p>
          <w:p w:rsidR="003A4AE1" w:rsidRPr="003A4AE1" w:rsidRDefault="003A4AE1" w:rsidP="00785909">
            <w:pPr>
              <w:spacing w:after="0" w:line="240" w:lineRule="auto"/>
              <w:ind w:left="98" w:right="103" w:firstLine="8"/>
              <w:rPr>
                <w:rFonts w:ascii="Times New Roman" w:eastAsia="Times New Roman" w:hAnsi="Times New Roman" w:cs="Times New Roman"/>
                <w:color w:val="000000"/>
                <w:sz w:val="20"/>
                <w:szCs w:val="20"/>
                <w:u w:val="single"/>
                <w:lang w:eastAsia="ru-RU"/>
              </w:rPr>
            </w:pPr>
            <w:r w:rsidRPr="003A4AE1">
              <w:rPr>
                <w:rFonts w:ascii="Times New Roman" w:eastAsia="Times New Roman" w:hAnsi="Times New Roman" w:cs="Times New Roman"/>
                <w:color w:val="000000"/>
                <w:sz w:val="20"/>
                <w:szCs w:val="20"/>
                <w:lang w:eastAsia="ru-RU"/>
              </w:rPr>
              <w:t>- слайд «формы собственн</w:t>
            </w:r>
            <w:r w:rsidRPr="003A4AE1">
              <w:rPr>
                <w:rFonts w:ascii="Times New Roman" w:eastAsia="Times New Roman" w:hAnsi="Times New Roman" w:cs="Times New Roman"/>
                <w:color w:val="000000"/>
                <w:sz w:val="20"/>
                <w:szCs w:val="20"/>
                <w:lang w:eastAsia="ru-RU"/>
              </w:rPr>
              <w:t>о</w:t>
            </w:r>
            <w:r w:rsidRPr="003A4AE1">
              <w:rPr>
                <w:rFonts w:ascii="Times New Roman" w:eastAsia="Times New Roman" w:hAnsi="Times New Roman" w:cs="Times New Roman"/>
                <w:color w:val="000000"/>
                <w:sz w:val="20"/>
                <w:szCs w:val="20"/>
                <w:lang w:eastAsia="ru-RU"/>
              </w:rPr>
              <w:t>сти»</w:t>
            </w:r>
            <w:r w:rsidRPr="003A4AE1">
              <w:rPr>
                <w:rFonts w:ascii="Times New Roman" w:eastAsia="Times New Roman" w:hAnsi="Times New Roman" w:cs="Times New Roman"/>
                <w:color w:val="000000"/>
                <w:sz w:val="20"/>
                <w:szCs w:val="20"/>
                <w:u w:val="single"/>
                <w:lang w:eastAsia="ru-RU"/>
              </w:rPr>
              <w:t xml:space="preserve"> (слайд 11-12);</w:t>
            </w:r>
          </w:p>
          <w:p w:rsidR="003A4AE1" w:rsidRPr="003A4AE1" w:rsidRDefault="003A4AE1" w:rsidP="00785909">
            <w:pPr>
              <w:spacing w:after="0" w:line="240" w:lineRule="auto"/>
              <w:ind w:left="98" w:right="103" w:firstLine="8"/>
              <w:rPr>
                <w:rFonts w:ascii="Times New Roman" w:eastAsia="Times New Roman" w:hAnsi="Times New Roman" w:cs="Times New Roman"/>
                <w:color w:val="000000"/>
                <w:sz w:val="20"/>
                <w:szCs w:val="20"/>
                <w:u w:val="single"/>
                <w:lang w:eastAsia="ru-RU"/>
              </w:rPr>
            </w:pPr>
            <w:r w:rsidRPr="003A4AE1">
              <w:rPr>
                <w:rFonts w:ascii="Times New Roman" w:eastAsia="Times New Roman" w:hAnsi="Times New Roman" w:cs="Times New Roman"/>
                <w:color w:val="000000"/>
                <w:sz w:val="20"/>
                <w:szCs w:val="20"/>
                <w:lang w:eastAsia="ru-RU"/>
              </w:rPr>
              <w:t>- дает задание учащимся по заполнению таблицы о фо</w:t>
            </w:r>
            <w:r w:rsidRPr="003A4AE1">
              <w:rPr>
                <w:rFonts w:ascii="Times New Roman" w:eastAsia="Times New Roman" w:hAnsi="Times New Roman" w:cs="Times New Roman"/>
                <w:color w:val="000000"/>
                <w:sz w:val="20"/>
                <w:szCs w:val="20"/>
                <w:lang w:eastAsia="ru-RU"/>
              </w:rPr>
              <w:t>р</w:t>
            </w:r>
            <w:r w:rsidRPr="003A4AE1">
              <w:rPr>
                <w:rFonts w:ascii="Times New Roman" w:eastAsia="Times New Roman" w:hAnsi="Times New Roman" w:cs="Times New Roman"/>
                <w:color w:val="000000"/>
                <w:sz w:val="20"/>
                <w:szCs w:val="20"/>
                <w:lang w:eastAsia="ru-RU"/>
              </w:rPr>
              <w:t xml:space="preserve">мах собственности </w:t>
            </w:r>
            <w:r w:rsidRPr="003A4AE1">
              <w:rPr>
                <w:rFonts w:ascii="Times New Roman" w:eastAsia="Times New Roman" w:hAnsi="Times New Roman" w:cs="Times New Roman"/>
                <w:color w:val="000000"/>
                <w:sz w:val="20"/>
                <w:szCs w:val="20"/>
                <w:u w:val="single"/>
                <w:lang w:eastAsia="ru-RU"/>
              </w:rPr>
              <w:t>(слайд 13);</w:t>
            </w:r>
          </w:p>
          <w:p w:rsidR="003A4AE1" w:rsidRPr="003A4AE1" w:rsidRDefault="003A4AE1" w:rsidP="00785909">
            <w:pPr>
              <w:spacing w:after="0" w:line="240" w:lineRule="auto"/>
              <w:ind w:left="98" w:right="103" w:firstLine="8"/>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-подводит итоги деятельн</w:t>
            </w:r>
            <w:r w:rsidRPr="003A4AE1">
              <w:rPr>
                <w:rFonts w:ascii="Times New Roman" w:eastAsia="Times New Roman" w:hAnsi="Times New Roman" w:cs="Times New Roman"/>
                <w:color w:val="000000"/>
                <w:sz w:val="20"/>
                <w:szCs w:val="20"/>
                <w:lang w:eastAsia="ru-RU"/>
              </w:rPr>
              <w:t>о</w:t>
            </w:r>
            <w:r w:rsidRPr="003A4AE1">
              <w:rPr>
                <w:rFonts w:ascii="Times New Roman" w:eastAsia="Times New Roman" w:hAnsi="Times New Roman" w:cs="Times New Roman"/>
                <w:color w:val="000000"/>
                <w:sz w:val="20"/>
                <w:szCs w:val="20"/>
                <w:lang w:eastAsia="ru-RU"/>
              </w:rPr>
              <w:t>сти  учащихся</w:t>
            </w:r>
          </w:p>
        </w:tc>
        <w:tc>
          <w:tcPr>
            <w:tcW w:w="0" w:type="auto"/>
            <w:shd w:val="clear" w:color="auto" w:fill="FFFFFF"/>
            <w:vAlign w:val="center"/>
            <w:hideMark/>
          </w:tcPr>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lastRenderedPageBreak/>
              <w:t>Учащиеся знакомятся с планом урока.</w:t>
            </w: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Default="003A4AE1" w:rsidP="003A4AE1">
            <w:pPr>
              <w:spacing w:after="0" w:line="240" w:lineRule="auto"/>
              <w:rPr>
                <w:rFonts w:ascii="Times New Roman" w:eastAsia="Times New Roman" w:hAnsi="Times New Roman" w:cs="Times New Roman"/>
                <w:color w:val="000000"/>
                <w:sz w:val="20"/>
                <w:szCs w:val="20"/>
                <w:lang w:eastAsia="ru-RU"/>
              </w:rPr>
            </w:pPr>
          </w:p>
          <w:p w:rsidR="00785909" w:rsidRDefault="00785909" w:rsidP="003A4AE1">
            <w:pPr>
              <w:spacing w:after="0" w:line="240" w:lineRule="auto"/>
              <w:rPr>
                <w:rFonts w:ascii="Times New Roman" w:eastAsia="Times New Roman" w:hAnsi="Times New Roman" w:cs="Times New Roman"/>
                <w:color w:val="000000"/>
                <w:sz w:val="20"/>
                <w:szCs w:val="20"/>
                <w:lang w:eastAsia="ru-RU"/>
              </w:rPr>
            </w:pPr>
          </w:p>
          <w:p w:rsidR="00785909" w:rsidRDefault="00785909" w:rsidP="003A4AE1">
            <w:pPr>
              <w:spacing w:after="0" w:line="240" w:lineRule="auto"/>
              <w:rPr>
                <w:rFonts w:ascii="Times New Roman" w:eastAsia="Times New Roman" w:hAnsi="Times New Roman" w:cs="Times New Roman"/>
                <w:color w:val="000000"/>
                <w:sz w:val="20"/>
                <w:szCs w:val="20"/>
                <w:lang w:eastAsia="ru-RU"/>
              </w:rPr>
            </w:pPr>
          </w:p>
          <w:p w:rsidR="00785909" w:rsidRDefault="00785909" w:rsidP="003A4AE1">
            <w:pPr>
              <w:spacing w:after="0" w:line="240" w:lineRule="auto"/>
              <w:rPr>
                <w:rFonts w:ascii="Times New Roman" w:eastAsia="Times New Roman" w:hAnsi="Times New Roman" w:cs="Times New Roman"/>
                <w:color w:val="000000"/>
                <w:sz w:val="20"/>
                <w:szCs w:val="20"/>
                <w:lang w:eastAsia="ru-RU"/>
              </w:rPr>
            </w:pPr>
          </w:p>
          <w:p w:rsidR="00785909" w:rsidRDefault="00785909" w:rsidP="003A4AE1">
            <w:pPr>
              <w:spacing w:after="0" w:line="240" w:lineRule="auto"/>
              <w:rPr>
                <w:rFonts w:ascii="Times New Roman" w:eastAsia="Times New Roman" w:hAnsi="Times New Roman" w:cs="Times New Roman"/>
                <w:color w:val="000000"/>
                <w:sz w:val="20"/>
                <w:szCs w:val="20"/>
                <w:lang w:eastAsia="ru-RU"/>
              </w:rPr>
            </w:pPr>
          </w:p>
          <w:p w:rsidR="00785909" w:rsidRDefault="00785909"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b/>
                <w:color w:val="000000"/>
                <w:sz w:val="20"/>
                <w:szCs w:val="20"/>
                <w:lang w:eastAsia="ru-RU"/>
              </w:rPr>
            </w:pPr>
            <w:r w:rsidRPr="003A4AE1">
              <w:rPr>
                <w:rFonts w:ascii="Times New Roman" w:eastAsia="Times New Roman" w:hAnsi="Times New Roman" w:cs="Times New Roman"/>
                <w:color w:val="000000"/>
                <w:sz w:val="20"/>
                <w:szCs w:val="20"/>
                <w:lang w:eastAsia="ru-RU"/>
              </w:rPr>
              <w:t xml:space="preserve">Учащиеся </w:t>
            </w:r>
            <w:r w:rsidRPr="003A4AE1">
              <w:rPr>
                <w:rFonts w:ascii="Times New Roman" w:eastAsia="Times New Roman" w:hAnsi="Times New Roman" w:cs="Times New Roman"/>
                <w:b/>
                <w:color w:val="000000"/>
                <w:sz w:val="20"/>
                <w:szCs w:val="20"/>
                <w:lang w:eastAsia="ru-RU"/>
              </w:rPr>
              <w:t>по первому пункту плана</w:t>
            </w:r>
          </w:p>
          <w:p w:rsidR="003A4AE1" w:rsidRPr="00785909" w:rsidRDefault="003A4AE1" w:rsidP="00F946FD">
            <w:pPr>
              <w:pStyle w:val="ab"/>
              <w:numPr>
                <w:ilvl w:val="0"/>
                <w:numId w:val="83"/>
              </w:numPr>
              <w:tabs>
                <w:tab w:val="left" w:pos="290"/>
              </w:tabs>
              <w:spacing w:after="0" w:line="240" w:lineRule="auto"/>
              <w:ind w:left="7" w:firstLine="0"/>
              <w:rPr>
                <w:rFonts w:ascii="Times New Roman" w:eastAsia="Times New Roman" w:hAnsi="Times New Roman" w:cs="Times New Roman"/>
                <w:color w:val="000000"/>
                <w:sz w:val="20"/>
                <w:szCs w:val="20"/>
                <w:lang w:eastAsia="ru-RU"/>
              </w:rPr>
            </w:pPr>
            <w:r w:rsidRPr="00785909">
              <w:rPr>
                <w:rFonts w:ascii="Times New Roman" w:eastAsia="Times New Roman" w:hAnsi="Times New Roman" w:cs="Times New Roman"/>
                <w:color w:val="000000"/>
                <w:sz w:val="20"/>
                <w:szCs w:val="20"/>
                <w:lang w:eastAsia="ru-RU"/>
              </w:rPr>
              <w:t>знакомятся с определением п</w:t>
            </w:r>
            <w:r w:rsidRPr="00785909">
              <w:rPr>
                <w:rFonts w:ascii="Times New Roman" w:eastAsia="Times New Roman" w:hAnsi="Times New Roman" w:cs="Times New Roman"/>
                <w:color w:val="000000"/>
                <w:sz w:val="20"/>
                <w:szCs w:val="20"/>
                <w:lang w:eastAsia="ru-RU"/>
              </w:rPr>
              <w:t>о</w:t>
            </w:r>
            <w:r w:rsidRPr="00785909">
              <w:rPr>
                <w:rFonts w:ascii="Times New Roman" w:eastAsia="Times New Roman" w:hAnsi="Times New Roman" w:cs="Times New Roman"/>
                <w:color w:val="000000"/>
                <w:sz w:val="20"/>
                <w:szCs w:val="20"/>
                <w:lang w:eastAsia="ru-RU"/>
              </w:rPr>
              <w:t>нятия «собственность», данному в Толковом словаре С.И. Ожегова</w:t>
            </w: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FE666A" w:rsidRDefault="00FE666A"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b/>
                <w:color w:val="000000"/>
                <w:sz w:val="20"/>
                <w:szCs w:val="20"/>
                <w:lang w:eastAsia="ru-RU"/>
              </w:rPr>
            </w:pPr>
            <w:r w:rsidRPr="003A4AE1">
              <w:rPr>
                <w:rFonts w:ascii="Times New Roman" w:eastAsia="Times New Roman" w:hAnsi="Times New Roman" w:cs="Times New Roman"/>
                <w:color w:val="000000"/>
                <w:sz w:val="20"/>
                <w:szCs w:val="20"/>
                <w:lang w:eastAsia="ru-RU"/>
              </w:rPr>
              <w:t xml:space="preserve">Учащиеся </w:t>
            </w:r>
            <w:r w:rsidRPr="003A4AE1">
              <w:rPr>
                <w:rFonts w:ascii="Times New Roman" w:eastAsia="Times New Roman" w:hAnsi="Times New Roman" w:cs="Times New Roman"/>
                <w:b/>
                <w:color w:val="000000"/>
                <w:sz w:val="20"/>
                <w:szCs w:val="20"/>
                <w:lang w:eastAsia="ru-RU"/>
              </w:rPr>
              <w:t>по второму пункту плана</w:t>
            </w:r>
          </w:p>
          <w:p w:rsidR="003A4AE1" w:rsidRPr="00FE666A" w:rsidRDefault="003A4AE1" w:rsidP="00F946FD">
            <w:pPr>
              <w:pStyle w:val="ab"/>
              <w:numPr>
                <w:ilvl w:val="0"/>
                <w:numId w:val="84"/>
              </w:numPr>
              <w:tabs>
                <w:tab w:val="left" w:pos="249"/>
              </w:tabs>
              <w:spacing w:after="0" w:line="240" w:lineRule="auto"/>
              <w:ind w:left="0" w:hanging="4"/>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отвечают на вопросы учителя о предметах собственности в разные исторические эпохи;</w:t>
            </w:r>
          </w:p>
          <w:p w:rsidR="003A4AE1" w:rsidRPr="00FE666A" w:rsidRDefault="003A4AE1" w:rsidP="00F946FD">
            <w:pPr>
              <w:pStyle w:val="ab"/>
              <w:numPr>
                <w:ilvl w:val="0"/>
                <w:numId w:val="84"/>
              </w:numPr>
              <w:tabs>
                <w:tab w:val="left" w:pos="249"/>
              </w:tabs>
              <w:spacing w:after="0" w:line="240" w:lineRule="auto"/>
              <w:ind w:left="0" w:hanging="4"/>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делают запись в тетрадь «эк</w:t>
            </w:r>
            <w:r w:rsidRPr="00FE666A">
              <w:rPr>
                <w:rFonts w:ascii="Times New Roman" w:eastAsia="Times New Roman" w:hAnsi="Times New Roman" w:cs="Times New Roman"/>
                <w:color w:val="000000"/>
                <w:sz w:val="20"/>
                <w:szCs w:val="20"/>
                <w:lang w:eastAsia="ru-RU"/>
              </w:rPr>
              <w:t>о</w:t>
            </w:r>
            <w:r w:rsidRPr="00FE666A">
              <w:rPr>
                <w:rFonts w:ascii="Times New Roman" w:eastAsia="Times New Roman" w:hAnsi="Times New Roman" w:cs="Times New Roman"/>
                <w:color w:val="000000"/>
                <w:sz w:val="20"/>
                <w:szCs w:val="20"/>
                <w:lang w:eastAsia="ru-RU"/>
              </w:rPr>
              <w:t>номическое содержание собстве</w:t>
            </w:r>
            <w:r w:rsidRPr="00FE666A">
              <w:rPr>
                <w:rFonts w:ascii="Times New Roman" w:eastAsia="Times New Roman" w:hAnsi="Times New Roman" w:cs="Times New Roman"/>
                <w:color w:val="000000"/>
                <w:sz w:val="20"/>
                <w:szCs w:val="20"/>
                <w:lang w:eastAsia="ru-RU"/>
              </w:rPr>
              <w:t>н</w:t>
            </w:r>
            <w:r w:rsidRPr="00FE666A">
              <w:rPr>
                <w:rFonts w:ascii="Times New Roman" w:eastAsia="Times New Roman" w:hAnsi="Times New Roman" w:cs="Times New Roman"/>
                <w:color w:val="000000"/>
                <w:sz w:val="20"/>
                <w:szCs w:val="20"/>
                <w:lang w:eastAsia="ru-RU"/>
              </w:rPr>
              <w:t>ности»;</w:t>
            </w:r>
          </w:p>
          <w:p w:rsidR="003A4AE1" w:rsidRPr="00FE666A" w:rsidRDefault="003A4AE1" w:rsidP="00F946FD">
            <w:pPr>
              <w:pStyle w:val="ab"/>
              <w:numPr>
                <w:ilvl w:val="0"/>
                <w:numId w:val="84"/>
              </w:numPr>
              <w:tabs>
                <w:tab w:val="left" w:pos="249"/>
              </w:tabs>
              <w:spacing w:after="0" w:line="240" w:lineRule="auto"/>
              <w:ind w:left="0" w:hanging="4"/>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вступают в дебаты по вопросу «два взгляда на существование собственности»</w:t>
            </w:r>
            <w:proofErr w:type="gramStart"/>
            <w:r w:rsidRPr="00FE666A">
              <w:rPr>
                <w:rFonts w:ascii="Times New Roman" w:eastAsia="Times New Roman" w:hAnsi="Times New Roman" w:cs="Times New Roman"/>
                <w:color w:val="000000"/>
                <w:sz w:val="20"/>
                <w:szCs w:val="20"/>
                <w:lang w:eastAsia="ru-RU"/>
              </w:rPr>
              <w:t>;с</w:t>
            </w:r>
            <w:proofErr w:type="gramEnd"/>
            <w:r w:rsidRPr="00FE666A">
              <w:rPr>
                <w:rFonts w:ascii="Times New Roman" w:eastAsia="Times New Roman" w:hAnsi="Times New Roman" w:cs="Times New Roman"/>
                <w:color w:val="000000"/>
                <w:sz w:val="20"/>
                <w:szCs w:val="20"/>
                <w:lang w:eastAsia="ru-RU"/>
              </w:rPr>
              <w:t xml:space="preserve">оставляют кейсы в защиту одной из точек зрения </w:t>
            </w:r>
            <w:r w:rsidRPr="00FE666A">
              <w:rPr>
                <w:rFonts w:ascii="Times New Roman" w:eastAsia="Times New Roman" w:hAnsi="Times New Roman" w:cs="Times New Roman"/>
                <w:color w:val="000000"/>
                <w:sz w:val="20"/>
                <w:szCs w:val="20"/>
                <w:lang w:eastAsia="ru-RU"/>
              </w:rPr>
              <w:lastRenderedPageBreak/>
              <w:t xml:space="preserve">(Прудон и </w:t>
            </w:r>
            <w:proofErr w:type="spellStart"/>
            <w:r w:rsidRPr="00FE666A">
              <w:rPr>
                <w:rFonts w:ascii="Times New Roman" w:eastAsia="Times New Roman" w:hAnsi="Times New Roman" w:cs="Times New Roman"/>
                <w:color w:val="000000"/>
                <w:sz w:val="20"/>
                <w:szCs w:val="20"/>
                <w:lang w:eastAsia="ru-RU"/>
              </w:rPr>
              <w:t>Медисон</w:t>
            </w:r>
            <w:proofErr w:type="spellEnd"/>
            <w:r w:rsidRPr="00FE666A">
              <w:rPr>
                <w:rFonts w:ascii="Times New Roman" w:eastAsia="Times New Roman" w:hAnsi="Times New Roman" w:cs="Times New Roman"/>
                <w:color w:val="000000"/>
                <w:sz w:val="20"/>
                <w:szCs w:val="20"/>
                <w:lang w:eastAsia="ru-RU"/>
              </w:rPr>
              <w:t>) –«законные методы приобретения собственн</w:t>
            </w:r>
            <w:r w:rsidRPr="00FE666A">
              <w:rPr>
                <w:rFonts w:ascii="Times New Roman" w:eastAsia="Times New Roman" w:hAnsi="Times New Roman" w:cs="Times New Roman"/>
                <w:color w:val="000000"/>
                <w:sz w:val="20"/>
                <w:szCs w:val="20"/>
                <w:lang w:eastAsia="ru-RU"/>
              </w:rPr>
              <w:t>о</w:t>
            </w:r>
            <w:r w:rsidRPr="00FE666A">
              <w:rPr>
                <w:rFonts w:ascii="Times New Roman" w:eastAsia="Times New Roman" w:hAnsi="Times New Roman" w:cs="Times New Roman"/>
                <w:color w:val="000000"/>
                <w:sz w:val="20"/>
                <w:szCs w:val="20"/>
                <w:lang w:eastAsia="ru-RU"/>
              </w:rPr>
              <w:t>сти»</w:t>
            </w:r>
            <w:r w:rsidR="00FE666A" w:rsidRPr="00FE666A">
              <w:rPr>
                <w:rFonts w:ascii="Times New Roman" w:eastAsia="Times New Roman" w:hAnsi="Times New Roman" w:cs="Times New Roman"/>
                <w:color w:val="000000"/>
                <w:sz w:val="20"/>
                <w:szCs w:val="20"/>
                <w:lang w:eastAsia="ru-RU"/>
              </w:rPr>
              <w:t xml:space="preserve"> </w:t>
            </w:r>
            <w:r w:rsidRPr="00FE666A">
              <w:rPr>
                <w:rFonts w:ascii="Times New Roman" w:eastAsia="Times New Roman" w:hAnsi="Times New Roman" w:cs="Times New Roman"/>
                <w:color w:val="000000"/>
                <w:sz w:val="20"/>
                <w:szCs w:val="20"/>
                <w:lang w:eastAsia="ru-RU"/>
              </w:rPr>
              <w:t xml:space="preserve"> и «незаконные методы пр</w:t>
            </w:r>
            <w:r w:rsidRPr="00FE666A">
              <w:rPr>
                <w:rFonts w:ascii="Times New Roman" w:eastAsia="Times New Roman" w:hAnsi="Times New Roman" w:cs="Times New Roman"/>
                <w:color w:val="000000"/>
                <w:sz w:val="20"/>
                <w:szCs w:val="20"/>
                <w:lang w:eastAsia="ru-RU"/>
              </w:rPr>
              <w:t>и</w:t>
            </w:r>
            <w:r w:rsidRPr="00FE666A">
              <w:rPr>
                <w:rFonts w:ascii="Times New Roman" w:eastAsia="Times New Roman" w:hAnsi="Times New Roman" w:cs="Times New Roman"/>
                <w:color w:val="000000"/>
                <w:sz w:val="20"/>
                <w:szCs w:val="20"/>
                <w:lang w:eastAsia="ru-RU"/>
              </w:rPr>
              <w:t xml:space="preserve">обретения собственности»  </w:t>
            </w:r>
            <w:r w:rsidRPr="00FE666A">
              <w:rPr>
                <w:rFonts w:ascii="Times New Roman" w:eastAsia="Times New Roman" w:hAnsi="Times New Roman" w:cs="Times New Roman"/>
                <w:color w:val="000000"/>
                <w:sz w:val="20"/>
                <w:szCs w:val="20"/>
                <w:u w:val="single"/>
                <w:lang w:eastAsia="ru-RU"/>
              </w:rPr>
              <w:t>(Пр</w:t>
            </w:r>
            <w:r w:rsidRPr="00FE666A">
              <w:rPr>
                <w:rFonts w:ascii="Times New Roman" w:eastAsia="Times New Roman" w:hAnsi="Times New Roman" w:cs="Times New Roman"/>
                <w:color w:val="000000"/>
                <w:sz w:val="20"/>
                <w:szCs w:val="20"/>
                <w:u w:val="single"/>
                <w:lang w:eastAsia="ru-RU"/>
              </w:rPr>
              <w:t>и</w:t>
            </w:r>
            <w:r w:rsidRPr="00FE666A">
              <w:rPr>
                <w:rFonts w:ascii="Times New Roman" w:eastAsia="Times New Roman" w:hAnsi="Times New Roman" w:cs="Times New Roman"/>
                <w:color w:val="000000"/>
                <w:sz w:val="20"/>
                <w:szCs w:val="20"/>
                <w:u w:val="single"/>
                <w:lang w:eastAsia="ru-RU"/>
              </w:rPr>
              <w:t>ложение. Задание №1);</w:t>
            </w:r>
          </w:p>
          <w:p w:rsidR="003A4AE1" w:rsidRPr="00FE666A" w:rsidRDefault="003A4AE1" w:rsidP="00F946FD">
            <w:pPr>
              <w:pStyle w:val="ab"/>
              <w:numPr>
                <w:ilvl w:val="0"/>
                <w:numId w:val="84"/>
              </w:numPr>
              <w:tabs>
                <w:tab w:val="left" w:pos="249"/>
              </w:tabs>
              <w:spacing w:after="0" w:line="240" w:lineRule="auto"/>
              <w:ind w:left="0" w:hanging="4"/>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работают с текстом Констит</w:t>
            </w:r>
            <w:r w:rsidRPr="00FE666A">
              <w:rPr>
                <w:rFonts w:ascii="Times New Roman" w:eastAsia="Times New Roman" w:hAnsi="Times New Roman" w:cs="Times New Roman"/>
                <w:color w:val="000000"/>
                <w:sz w:val="20"/>
                <w:szCs w:val="20"/>
                <w:lang w:eastAsia="ru-RU"/>
              </w:rPr>
              <w:t>у</w:t>
            </w:r>
            <w:r w:rsidRPr="00FE666A">
              <w:rPr>
                <w:rFonts w:ascii="Times New Roman" w:eastAsia="Times New Roman" w:hAnsi="Times New Roman" w:cs="Times New Roman"/>
                <w:color w:val="000000"/>
                <w:sz w:val="20"/>
                <w:szCs w:val="20"/>
                <w:lang w:eastAsia="ru-RU"/>
              </w:rPr>
              <w:t>ции РФ о формах собственности;</w:t>
            </w:r>
          </w:p>
          <w:p w:rsidR="003A4AE1" w:rsidRPr="00FE666A" w:rsidRDefault="003A4AE1" w:rsidP="00F946FD">
            <w:pPr>
              <w:pStyle w:val="ab"/>
              <w:numPr>
                <w:ilvl w:val="0"/>
                <w:numId w:val="84"/>
              </w:numPr>
              <w:tabs>
                <w:tab w:val="left" w:pos="249"/>
              </w:tabs>
              <w:spacing w:after="0" w:line="240" w:lineRule="auto"/>
              <w:ind w:left="0" w:hanging="4"/>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анализируют  полученную и</w:t>
            </w:r>
            <w:r w:rsidRPr="00FE666A">
              <w:rPr>
                <w:rFonts w:ascii="Times New Roman" w:eastAsia="Times New Roman" w:hAnsi="Times New Roman" w:cs="Times New Roman"/>
                <w:color w:val="000000"/>
                <w:sz w:val="20"/>
                <w:szCs w:val="20"/>
                <w:lang w:eastAsia="ru-RU"/>
              </w:rPr>
              <w:t>н</w:t>
            </w:r>
            <w:r w:rsidRPr="00FE666A">
              <w:rPr>
                <w:rFonts w:ascii="Times New Roman" w:eastAsia="Times New Roman" w:hAnsi="Times New Roman" w:cs="Times New Roman"/>
                <w:color w:val="000000"/>
                <w:sz w:val="20"/>
                <w:szCs w:val="20"/>
                <w:lang w:eastAsia="ru-RU"/>
              </w:rPr>
              <w:t>формацию и информаци</w:t>
            </w:r>
            <w:r w:rsidR="00CC390A">
              <w:rPr>
                <w:rFonts w:ascii="Times New Roman" w:eastAsia="Times New Roman" w:hAnsi="Times New Roman" w:cs="Times New Roman"/>
                <w:color w:val="000000"/>
                <w:sz w:val="20"/>
                <w:szCs w:val="20"/>
                <w:lang w:eastAsia="ru-RU"/>
              </w:rPr>
              <w:t>ю</w:t>
            </w:r>
            <w:r w:rsidRPr="00FE666A">
              <w:rPr>
                <w:rFonts w:ascii="Times New Roman" w:eastAsia="Times New Roman" w:hAnsi="Times New Roman" w:cs="Times New Roman"/>
                <w:color w:val="000000"/>
                <w:sz w:val="20"/>
                <w:szCs w:val="20"/>
                <w:lang w:eastAsia="ru-RU"/>
              </w:rPr>
              <w:t xml:space="preserve"> слайда о формах собственности;</w:t>
            </w:r>
          </w:p>
          <w:p w:rsidR="003A4AE1" w:rsidRDefault="003A4AE1" w:rsidP="00F946FD">
            <w:pPr>
              <w:pStyle w:val="ab"/>
              <w:numPr>
                <w:ilvl w:val="0"/>
                <w:numId w:val="84"/>
              </w:numPr>
              <w:tabs>
                <w:tab w:val="left" w:pos="249"/>
              </w:tabs>
              <w:spacing w:after="0" w:line="240" w:lineRule="auto"/>
              <w:ind w:left="0" w:hanging="4"/>
              <w:rPr>
                <w:rFonts w:ascii="Times New Roman" w:eastAsia="Times New Roman" w:hAnsi="Times New Roman" w:cs="Times New Roman"/>
                <w:color w:val="000000"/>
                <w:sz w:val="20"/>
                <w:szCs w:val="20"/>
                <w:lang w:eastAsia="ru-RU"/>
              </w:rPr>
            </w:pPr>
            <w:proofErr w:type="gramStart"/>
            <w:r w:rsidRPr="00FE666A">
              <w:rPr>
                <w:rFonts w:ascii="Times New Roman" w:eastAsia="Times New Roman" w:hAnsi="Times New Roman" w:cs="Times New Roman"/>
                <w:color w:val="000000"/>
                <w:sz w:val="20"/>
                <w:szCs w:val="20"/>
                <w:lang w:eastAsia="ru-RU"/>
              </w:rPr>
              <w:t xml:space="preserve">закрепление знаний происходит через заполнение и анализ таблицы о формах собственности </w:t>
            </w:r>
            <w:r w:rsidRPr="00FE666A">
              <w:rPr>
                <w:rFonts w:ascii="Times New Roman" w:eastAsia="Times New Roman" w:hAnsi="Times New Roman" w:cs="Times New Roman"/>
                <w:color w:val="000000"/>
                <w:sz w:val="20"/>
                <w:szCs w:val="20"/>
                <w:u w:val="single"/>
                <w:lang w:eastAsia="ru-RU"/>
              </w:rPr>
              <w:t>(Прил</w:t>
            </w:r>
            <w:r w:rsidRPr="00FE666A">
              <w:rPr>
                <w:rFonts w:ascii="Times New Roman" w:eastAsia="Times New Roman" w:hAnsi="Times New Roman" w:cs="Times New Roman"/>
                <w:color w:val="000000"/>
                <w:sz w:val="20"/>
                <w:szCs w:val="20"/>
                <w:u w:val="single"/>
                <w:lang w:eastAsia="ru-RU"/>
              </w:rPr>
              <w:t>о</w:t>
            </w:r>
            <w:r w:rsidRPr="00FE666A">
              <w:rPr>
                <w:rFonts w:ascii="Times New Roman" w:eastAsia="Times New Roman" w:hAnsi="Times New Roman" w:cs="Times New Roman"/>
                <w:color w:val="000000"/>
                <w:sz w:val="20"/>
                <w:szCs w:val="20"/>
                <w:u w:val="single"/>
                <w:lang w:eastAsia="ru-RU"/>
              </w:rPr>
              <w:t>жение.</w:t>
            </w:r>
            <w:proofErr w:type="gramEnd"/>
            <w:r w:rsidRPr="00FE666A">
              <w:rPr>
                <w:rFonts w:ascii="Times New Roman" w:eastAsia="Times New Roman" w:hAnsi="Times New Roman" w:cs="Times New Roman"/>
                <w:color w:val="000000"/>
                <w:sz w:val="20"/>
                <w:szCs w:val="20"/>
                <w:u w:val="single"/>
                <w:lang w:eastAsia="ru-RU"/>
              </w:rPr>
              <w:t xml:space="preserve"> Задание №2).</w:t>
            </w:r>
            <w:r w:rsidRPr="003A4AE1">
              <w:rPr>
                <w:rFonts w:ascii="Times New Roman" w:eastAsia="Times New Roman" w:hAnsi="Times New Roman" w:cs="Times New Roman"/>
                <w:color w:val="000000"/>
                <w:sz w:val="20"/>
                <w:szCs w:val="20"/>
                <w:lang w:eastAsia="ru-RU"/>
              </w:rPr>
              <w:t>.</w:t>
            </w:r>
          </w:p>
          <w:p w:rsidR="002D68BD" w:rsidRPr="003A4AE1" w:rsidRDefault="002D68BD" w:rsidP="002D68BD">
            <w:pPr>
              <w:pStyle w:val="ab"/>
              <w:tabs>
                <w:tab w:val="left" w:pos="249"/>
              </w:tabs>
              <w:spacing w:after="0" w:line="240" w:lineRule="auto"/>
              <w:ind w:left="0"/>
              <w:rPr>
                <w:rFonts w:ascii="Times New Roman" w:eastAsia="Times New Roman" w:hAnsi="Times New Roman" w:cs="Times New Roman"/>
                <w:color w:val="000000"/>
                <w:sz w:val="20"/>
                <w:szCs w:val="20"/>
                <w:lang w:eastAsia="ru-RU"/>
              </w:rPr>
            </w:pPr>
          </w:p>
        </w:tc>
        <w:tc>
          <w:tcPr>
            <w:tcW w:w="0" w:type="auto"/>
            <w:shd w:val="clear" w:color="auto" w:fill="FFFFFF"/>
            <w:vAlign w:val="center"/>
            <w:hideMark/>
          </w:tcPr>
          <w:p w:rsidR="003A4AE1" w:rsidRPr="006B50D6" w:rsidRDefault="003A4AE1" w:rsidP="003A4AE1">
            <w:pPr>
              <w:spacing w:after="0" w:line="240" w:lineRule="auto"/>
              <w:rPr>
                <w:rFonts w:ascii="Times New Roman" w:eastAsia="Times New Roman" w:hAnsi="Times New Roman" w:cs="Times New Roman"/>
                <w:color w:val="000000"/>
                <w:lang w:eastAsia="ru-RU"/>
              </w:rPr>
            </w:pPr>
          </w:p>
          <w:p w:rsidR="003A4AE1" w:rsidRPr="006B50D6" w:rsidRDefault="003A4AE1" w:rsidP="003A4AE1">
            <w:pPr>
              <w:spacing w:after="0" w:line="240" w:lineRule="auto"/>
              <w:rPr>
                <w:rFonts w:ascii="Times New Roman" w:eastAsia="Times New Roman" w:hAnsi="Times New Roman" w:cs="Times New Roman"/>
                <w:color w:val="000000"/>
                <w:lang w:eastAsia="ru-RU"/>
              </w:rPr>
            </w:pPr>
          </w:p>
          <w:p w:rsidR="003A4AE1" w:rsidRPr="006B50D6" w:rsidRDefault="003A4AE1" w:rsidP="003A4AE1">
            <w:pPr>
              <w:spacing w:after="0" w:line="240" w:lineRule="auto"/>
              <w:rPr>
                <w:rFonts w:ascii="Times New Roman" w:eastAsia="Times New Roman" w:hAnsi="Times New Roman" w:cs="Times New Roman"/>
                <w:color w:val="000000"/>
                <w:lang w:eastAsia="ru-RU"/>
              </w:rPr>
            </w:pPr>
          </w:p>
          <w:p w:rsidR="003A4AE1" w:rsidRPr="006B50D6" w:rsidRDefault="003A4AE1" w:rsidP="003A4AE1">
            <w:pPr>
              <w:spacing w:after="0" w:line="240" w:lineRule="auto"/>
              <w:rPr>
                <w:rFonts w:ascii="Times New Roman" w:eastAsia="Times New Roman" w:hAnsi="Times New Roman" w:cs="Times New Roman"/>
                <w:color w:val="000000"/>
                <w:lang w:eastAsia="ru-RU"/>
              </w:rPr>
            </w:pPr>
          </w:p>
          <w:p w:rsidR="003A4AE1" w:rsidRDefault="003A4AE1" w:rsidP="003A4AE1">
            <w:pPr>
              <w:spacing w:after="0" w:line="240" w:lineRule="auto"/>
              <w:rPr>
                <w:rFonts w:ascii="Times New Roman" w:eastAsia="Times New Roman" w:hAnsi="Times New Roman" w:cs="Times New Roman"/>
                <w:color w:val="000000"/>
                <w:lang w:eastAsia="ru-RU"/>
              </w:rPr>
            </w:pPr>
          </w:p>
          <w:p w:rsidR="003A4AE1" w:rsidRDefault="003A4AE1" w:rsidP="003A4AE1">
            <w:pPr>
              <w:spacing w:after="0" w:line="240" w:lineRule="auto"/>
              <w:rPr>
                <w:rFonts w:ascii="Times New Roman" w:eastAsia="Times New Roman" w:hAnsi="Times New Roman" w:cs="Times New Roman"/>
                <w:color w:val="000000"/>
                <w:lang w:eastAsia="ru-RU"/>
              </w:rPr>
            </w:pPr>
          </w:p>
          <w:p w:rsidR="003A4AE1" w:rsidRPr="00FE666A" w:rsidRDefault="003A4AE1" w:rsidP="003A4AE1">
            <w:pPr>
              <w:spacing w:after="0" w:line="240" w:lineRule="auto"/>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Записи в тетради,</w:t>
            </w:r>
          </w:p>
          <w:p w:rsidR="003A4AE1" w:rsidRPr="00FE666A" w:rsidRDefault="003A4AE1" w:rsidP="003A4AE1">
            <w:pPr>
              <w:spacing w:after="0" w:line="240" w:lineRule="auto"/>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ответы на вопр</w:t>
            </w:r>
            <w:r w:rsidRPr="00FE666A">
              <w:rPr>
                <w:rFonts w:ascii="Times New Roman" w:eastAsia="Times New Roman" w:hAnsi="Times New Roman" w:cs="Times New Roman"/>
                <w:color w:val="000000"/>
                <w:sz w:val="20"/>
                <w:szCs w:val="20"/>
                <w:lang w:eastAsia="ru-RU"/>
              </w:rPr>
              <w:t>о</w:t>
            </w:r>
            <w:r w:rsidRPr="00FE666A">
              <w:rPr>
                <w:rFonts w:ascii="Times New Roman" w:eastAsia="Times New Roman" w:hAnsi="Times New Roman" w:cs="Times New Roman"/>
                <w:color w:val="000000"/>
                <w:sz w:val="20"/>
                <w:szCs w:val="20"/>
                <w:lang w:eastAsia="ru-RU"/>
              </w:rPr>
              <w:t>сы;</w:t>
            </w:r>
          </w:p>
          <w:p w:rsidR="003A4AE1" w:rsidRPr="006B50D6" w:rsidRDefault="003A4AE1" w:rsidP="003A4AE1">
            <w:pPr>
              <w:spacing w:after="0" w:line="240" w:lineRule="auto"/>
              <w:rPr>
                <w:rFonts w:ascii="Times New Roman" w:eastAsia="Times New Roman" w:hAnsi="Times New Roman" w:cs="Times New Roman"/>
                <w:color w:val="000000"/>
                <w:lang w:eastAsia="ru-RU"/>
              </w:rPr>
            </w:pPr>
            <w:r w:rsidRPr="00FE666A">
              <w:rPr>
                <w:rFonts w:ascii="Times New Roman" w:eastAsia="Times New Roman" w:hAnsi="Times New Roman" w:cs="Times New Roman"/>
                <w:color w:val="000000"/>
                <w:sz w:val="20"/>
                <w:szCs w:val="20"/>
                <w:lang w:eastAsia="ru-RU"/>
              </w:rPr>
              <w:t>составление ке</w:t>
            </w:r>
            <w:r w:rsidRPr="00FE666A">
              <w:rPr>
                <w:rFonts w:ascii="Times New Roman" w:eastAsia="Times New Roman" w:hAnsi="Times New Roman" w:cs="Times New Roman"/>
                <w:color w:val="000000"/>
                <w:sz w:val="20"/>
                <w:szCs w:val="20"/>
                <w:lang w:eastAsia="ru-RU"/>
              </w:rPr>
              <w:t>й</w:t>
            </w:r>
            <w:r w:rsidRPr="00FE666A">
              <w:rPr>
                <w:rFonts w:ascii="Times New Roman" w:eastAsia="Times New Roman" w:hAnsi="Times New Roman" w:cs="Times New Roman"/>
                <w:color w:val="000000"/>
                <w:sz w:val="20"/>
                <w:szCs w:val="20"/>
                <w:lang w:eastAsia="ru-RU"/>
              </w:rPr>
              <w:t>сов для дебатов, заполнение та</w:t>
            </w:r>
            <w:r w:rsidRPr="00FE666A">
              <w:rPr>
                <w:rFonts w:ascii="Times New Roman" w:eastAsia="Times New Roman" w:hAnsi="Times New Roman" w:cs="Times New Roman"/>
                <w:color w:val="000000"/>
                <w:sz w:val="20"/>
                <w:szCs w:val="20"/>
                <w:lang w:eastAsia="ru-RU"/>
              </w:rPr>
              <w:t>б</w:t>
            </w:r>
            <w:r w:rsidRPr="00FE666A">
              <w:rPr>
                <w:rFonts w:ascii="Times New Roman" w:eastAsia="Times New Roman" w:hAnsi="Times New Roman" w:cs="Times New Roman"/>
                <w:color w:val="000000"/>
                <w:sz w:val="20"/>
                <w:szCs w:val="20"/>
                <w:lang w:eastAsia="ru-RU"/>
              </w:rPr>
              <w:t>лицы</w:t>
            </w:r>
          </w:p>
        </w:tc>
      </w:tr>
      <w:tr w:rsidR="003A4AE1" w:rsidRPr="00F5755C" w:rsidTr="003A4AE1">
        <w:trPr>
          <w:tblCellSpacing w:w="15" w:type="dxa"/>
        </w:trPr>
        <w:tc>
          <w:tcPr>
            <w:tcW w:w="0" w:type="auto"/>
            <w:shd w:val="clear" w:color="auto" w:fill="FFFFFF"/>
            <w:vAlign w:val="center"/>
            <w:hideMark/>
          </w:tcPr>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tc>
        <w:tc>
          <w:tcPr>
            <w:tcW w:w="0" w:type="auto"/>
            <w:shd w:val="clear" w:color="auto" w:fill="FFFFFF"/>
            <w:vAlign w:val="center"/>
            <w:hideMark/>
          </w:tcPr>
          <w:p w:rsidR="003A4AE1" w:rsidRPr="003A4AE1" w:rsidRDefault="003A4AE1" w:rsidP="002D68BD">
            <w:pPr>
              <w:spacing w:after="0" w:line="240" w:lineRule="auto"/>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b/>
                <w:color w:val="000000"/>
                <w:sz w:val="20"/>
                <w:szCs w:val="20"/>
                <w:lang w:eastAsia="ru-RU"/>
              </w:rPr>
              <w:t>По третьему  пункту</w:t>
            </w:r>
            <w:r w:rsidRPr="003A4AE1">
              <w:rPr>
                <w:rFonts w:ascii="Times New Roman" w:eastAsia="Times New Roman" w:hAnsi="Times New Roman" w:cs="Times New Roman"/>
                <w:color w:val="000000"/>
                <w:sz w:val="20"/>
                <w:szCs w:val="20"/>
                <w:lang w:eastAsia="ru-RU"/>
              </w:rPr>
              <w:t xml:space="preserve"> плана учитель демонстрирует слайды</w:t>
            </w:r>
          </w:p>
          <w:p w:rsidR="003A4AE1" w:rsidRPr="00FE666A" w:rsidRDefault="003A4AE1" w:rsidP="00F946FD">
            <w:pPr>
              <w:pStyle w:val="ab"/>
              <w:numPr>
                <w:ilvl w:val="0"/>
                <w:numId w:val="85"/>
              </w:numPr>
              <w:tabs>
                <w:tab w:val="left" w:pos="251"/>
              </w:tabs>
              <w:spacing w:after="0" w:line="240" w:lineRule="auto"/>
              <w:ind w:left="0" w:firstLine="0"/>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 xml:space="preserve">«юридическое содержание понятия «собственность» </w:t>
            </w:r>
            <w:r w:rsidRPr="00FE666A">
              <w:rPr>
                <w:rFonts w:ascii="Times New Roman" w:eastAsia="Times New Roman" w:hAnsi="Times New Roman" w:cs="Times New Roman"/>
                <w:color w:val="000000"/>
                <w:sz w:val="20"/>
                <w:szCs w:val="20"/>
                <w:u w:val="single"/>
                <w:lang w:eastAsia="ru-RU"/>
              </w:rPr>
              <w:t>(слайд 14);</w:t>
            </w:r>
          </w:p>
          <w:p w:rsidR="003A4AE1" w:rsidRPr="00FE666A" w:rsidRDefault="003A4AE1" w:rsidP="00F946FD">
            <w:pPr>
              <w:pStyle w:val="ab"/>
              <w:numPr>
                <w:ilvl w:val="0"/>
                <w:numId w:val="85"/>
              </w:numPr>
              <w:tabs>
                <w:tab w:val="left" w:pos="251"/>
              </w:tabs>
              <w:spacing w:after="0" w:line="240" w:lineRule="auto"/>
              <w:ind w:left="0" w:firstLine="0"/>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Задание классу</w:t>
            </w:r>
            <w:proofErr w:type="gramStart"/>
            <w:r w:rsidRPr="00FE666A">
              <w:rPr>
                <w:rFonts w:ascii="Times New Roman" w:eastAsia="Times New Roman" w:hAnsi="Times New Roman" w:cs="Times New Roman"/>
                <w:color w:val="000000"/>
                <w:sz w:val="20"/>
                <w:szCs w:val="20"/>
                <w:lang w:eastAsia="ru-RU"/>
              </w:rPr>
              <w:t xml:space="preserve"> :</w:t>
            </w:r>
            <w:proofErr w:type="gramEnd"/>
            <w:r w:rsidRPr="00FE666A">
              <w:rPr>
                <w:rFonts w:ascii="Times New Roman" w:eastAsia="Times New Roman" w:hAnsi="Times New Roman" w:cs="Times New Roman"/>
                <w:color w:val="000000"/>
                <w:sz w:val="20"/>
                <w:szCs w:val="20"/>
                <w:lang w:eastAsia="ru-RU"/>
              </w:rPr>
              <w:t xml:space="preserve"> Используя  ст.209-217 Гражданского К</w:t>
            </w:r>
            <w:r w:rsidRPr="00FE666A">
              <w:rPr>
                <w:rFonts w:ascii="Times New Roman" w:eastAsia="Times New Roman" w:hAnsi="Times New Roman" w:cs="Times New Roman"/>
                <w:color w:val="000000"/>
                <w:sz w:val="20"/>
                <w:szCs w:val="20"/>
                <w:lang w:eastAsia="ru-RU"/>
              </w:rPr>
              <w:t>о</w:t>
            </w:r>
            <w:r w:rsidRPr="00FE666A">
              <w:rPr>
                <w:rFonts w:ascii="Times New Roman" w:eastAsia="Times New Roman" w:hAnsi="Times New Roman" w:cs="Times New Roman"/>
                <w:color w:val="000000"/>
                <w:sz w:val="20"/>
                <w:szCs w:val="20"/>
                <w:lang w:eastAsia="ru-RU"/>
              </w:rPr>
              <w:t>декса РФ</w:t>
            </w:r>
            <w:r w:rsidR="00CC390A">
              <w:rPr>
                <w:rFonts w:ascii="Times New Roman" w:eastAsia="Times New Roman" w:hAnsi="Times New Roman" w:cs="Times New Roman"/>
                <w:color w:val="000000"/>
                <w:sz w:val="20"/>
                <w:szCs w:val="20"/>
                <w:lang w:eastAsia="ru-RU"/>
              </w:rPr>
              <w:t>,</w:t>
            </w:r>
            <w:r w:rsidRPr="00FE666A">
              <w:rPr>
                <w:rFonts w:ascii="Times New Roman" w:eastAsia="Times New Roman" w:hAnsi="Times New Roman" w:cs="Times New Roman"/>
                <w:color w:val="000000"/>
                <w:sz w:val="20"/>
                <w:szCs w:val="20"/>
                <w:lang w:eastAsia="ru-RU"/>
              </w:rPr>
              <w:t xml:space="preserve">  определите  соде</w:t>
            </w:r>
            <w:r w:rsidRPr="00FE666A">
              <w:rPr>
                <w:rFonts w:ascii="Times New Roman" w:eastAsia="Times New Roman" w:hAnsi="Times New Roman" w:cs="Times New Roman"/>
                <w:color w:val="000000"/>
                <w:sz w:val="20"/>
                <w:szCs w:val="20"/>
                <w:lang w:eastAsia="ru-RU"/>
              </w:rPr>
              <w:t>р</w:t>
            </w:r>
            <w:r w:rsidRPr="00FE666A">
              <w:rPr>
                <w:rFonts w:ascii="Times New Roman" w:eastAsia="Times New Roman" w:hAnsi="Times New Roman" w:cs="Times New Roman"/>
                <w:color w:val="000000"/>
                <w:sz w:val="20"/>
                <w:szCs w:val="20"/>
                <w:lang w:eastAsia="ru-RU"/>
              </w:rPr>
              <w:t>жание «права собственности»</w:t>
            </w:r>
          </w:p>
          <w:p w:rsidR="003A4AE1" w:rsidRPr="00FE666A" w:rsidRDefault="003A4AE1" w:rsidP="002D68BD">
            <w:pPr>
              <w:pStyle w:val="ab"/>
              <w:tabs>
                <w:tab w:val="left" w:pos="251"/>
              </w:tabs>
              <w:spacing w:after="0" w:line="240" w:lineRule="auto"/>
              <w:ind w:left="0"/>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u w:val="single"/>
                <w:lang w:eastAsia="ru-RU"/>
              </w:rPr>
              <w:t xml:space="preserve">(слайд №15-16) </w:t>
            </w:r>
          </w:p>
          <w:p w:rsidR="003A4AE1" w:rsidRPr="00FE666A" w:rsidRDefault="003A4AE1" w:rsidP="00F946FD">
            <w:pPr>
              <w:pStyle w:val="ab"/>
              <w:numPr>
                <w:ilvl w:val="0"/>
                <w:numId w:val="85"/>
              </w:numPr>
              <w:tabs>
                <w:tab w:val="left" w:pos="251"/>
              </w:tabs>
              <w:spacing w:after="0" w:line="240" w:lineRule="auto"/>
              <w:ind w:left="0" w:firstLine="0"/>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задает вопросы, по которым учащиеся приходят к выводу о том, что право собственности подразумевает под собой еще и ответственность.</w:t>
            </w:r>
          </w:p>
          <w:p w:rsidR="003A4AE1" w:rsidRPr="003A4AE1" w:rsidRDefault="003A4AE1" w:rsidP="002D68BD">
            <w:pPr>
              <w:spacing w:after="0" w:line="240" w:lineRule="auto"/>
              <w:ind w:firstLine="283"/>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Например, могу ли я пр</w:t>
            </w:r>
            <w:r w:rsidRPr="003A4AE1">
              <w:rPr>
                <w:rFonts w:ascii="Times New Roman" w:eastAsia="Times New Roman" w:hAnsi="Times New Roman" w:cs="Times New Roman"/>
                <w:color w:val="000000"/>
                <w:sz w:val="20"/>
                <w:szCs w:val="20"/>
                <w:lang w:eastAsia="ru-RU"/>
              </w:rPr>
              <w:t>и</w:t>
            </w:r>
            <w:r w:rsidRPr="003A4AE1">
              <w:rPr>
                <w:rFonts w:ascii="Times New Roman" w:eastAsia="Times New Roman" w:hAnsi="Times New Roman" w:cs="Times New Roman"/>
                <w:color w:val="000000"/>
                <w:sz w:val="20"/>
                <w:szCs w:val="20"/>
                <w:lang w:eastAsia="ru-RU"/>
              </w:rPr>
              <w:t>надлежащий мне участок в с</w:t>
            </w:r>
            <w:r w:rsidRPr="003A4AE1">
              <w:rPr>
                <w:rFonts w:ascii="Times New Roman" w:eastAsia="Times New Roman" w:hAnsi="Times New Roman" w:cs="Times New Roman"/>
                <w:color w:val="000000"/>
                <w:sz w:val="20"/>
                <w:szCs w:val="20"/>
                <w:lang w:eastAsia="ru-RU"/>
              </w:rPr>
              <w:t>а</w:t>
            </w:r>
            <w:r w:rsidRPr="003A4AE1">
              <w:rPr>
                <w:rFonts w:ascii="Times New Roman" w:eastAsia="Times New Roman" w:hAnsi="Times New Roman" w:cs="Times New Roman"/>
                <w:color w:val="000000"/>
                <w:sz w:val="20"/>
                <w:szCs w:val="20"/>
                <w:lang w:eastAsia="ru-RU"/>
              </w:rPr>
              <w:t>довом товариществе содержать в запустении? и др.</w:t>
            </w:r>
          </w:p>
          <w:p w:rsidR="003A4AE1" w:rsidRPr="003A4AE1" w:rsidRDefault="003A4AE1" w:rsidP="002D68BD">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2D68BD">
            <w:pPr>
              <w:spacing w:after="0" w:line="240" w:lineRule="auto"/>
              <w:rPr>
                <w:rFonts w:ascii="Times New Roman" w:eastAsia="Times New Roman" w:hAnsi="Times New Roman" w:cs="Times New Roman"/>
                <w:color w:val="000000"/>
                <w:sz w:val="20"/>
                <w:szCs w:val="20"/>
                <w:lang w:eastAsia="ru-RU"/>
              </w:rPr>
            </w:pPr>
          </w:p>
          <w:p w:rsidR="003A4AE1" w:rsidRPr="00FE666A" w:rsidRDefault="003A4AE1" w:rsidP="00F946FD">
            <w:pPr>
              <w:pStyle w:val="ab"/>
              <w:numPr>
                <w:ilvl w:val="0"/>
                <w:numId w:val="85"/>
              </w:numPr>
              <w:tabs>
                <w:tab w:val="left" w:pos="243"/>
              </w:tabs>
              <w:spacing w:after="0" w:line="240" w:lineRule="auto"/>
              <w:ind w:left="0" w:firstLine="0"/>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вводит понятие «типы со</w:t>
            </w:r>
            <w:r w:rsidRPr="00FE666A">
              <w:rPr>
                <w:rFonts w:ascii="Times New Roman" w:eastAsia="Times New Roman" w:hAnsi="Times New Roman" w:cs="Times New Roman"/>
                <w:color w:val="000000"/>
                <w:sz w:val="20"/>
                <w:szCs w:val="20"/>
                <w:lang w:eastAsia="ru-RU"/>
              </w:rPr>
              <w:t>б</w:t>
            </w:r>
            <w:r w:rsidRPr="00FE666A">
              <w:rPr>
                <w:rFonts w:ascii="Times New Roman" w:eastAsia="Times New Roman" w:hAnsi="Times New Roman" w:cs="Times New Roman"/>
                <w:color w:val="000000"/>
                <w:sz w:val="20"/>
                <w:szCs w:val="20"/>
                <w:lang w:eastAsia="ru-RU"/>
              </w:rPr>
              <w:t>ственности»;</w:t>
            </w:r>
          </w:p>
          <w:p w:rsidR="003A4AE1" w:rsidRPr="003A4AE1" w:rsidRDefault="003A4AE1" w:rsidP="002D68BD">
            <w:pPr>
              <w:spacing w:after="0" w:line="240" w:lineRule="auto"/>
              <w:rPr>
                <w:rFonts w:ascii="Times New Roman" w:eastAsia="Times New Roman" w:hAnsi="Times New Roman" w:cs="Times New Roman"/>
                <w:color w:val="000000"/>
                <w:sz w:val="20"/>
                <w:szCs w:val="20"/>
                <w:u w:val="single"/>
                <w:lang w:eastAsia="ru-RU"/>
              </w:rPr>
            </w:pPr>
            <w:r w:rsidRPr="003A4AE1">
              <w:rPr>
                <w:rFonts w:ascii="Times New Roman" w:eastAsia="Times New Roman" w:hAnsi="Times New Roman" w:cs="Times New Roman"/>
                <w:color w:val="000000"/>
                <w:sz w:val="20"/>
                <w:szCs w:val="20"/>
                <w:u w:val="single"/>
                <w:lang w:eastAsia="ru-RU"/>
              </w:rPr>
              <w:t xml:space="preserve">(слайд №17) </w:t>
            </w:r>
          </w:p>
          <w:p w:rsidR="003A4AE1" w:rsidRPr="003A4AE1" w:rsidRDefault="003A4AE1" w:rsidP="002D68BD">
            <w:pPr>
              <w:spacing w:after="0" w:line="240" w:lineRule="auto"/>
              <w:ind w:left="163"/>
              <w:rPr>
                <w:rFonts w:ascii="Times New Roman" w:eastAsia="Times New Roman" w:hAnsi="Times New Roman" w:cs="Times New Roman"/>
                <w:color w:val="000000"/>
                <w:sz w:val="20"/>
                <w:szCs w:val="20"/>
                <w:lang w:eastAsia="ru-RU"/>
              </w:rPr>
            </w:pPr>
          </w:p>
          <w:p w:rsidR="003A4AE1" w:rsidRPr="00FE666A" w:rsidRDefault="003A4AE1" w:rsidP="00F946FD">
            <w:pPr>
              <w:pStyle w:val="ab"/>
              <w:numPr>
                <w:ilvl w:val="0"/>
                <w:numId w:val="85"/>
              </w:numPr>
              <w:tabs>
                <w:tab w:val="left" w:pos="243"/>
              </w:tabs>
              <w:spacing w:after="0" w:line="240" w:lineRule="auto"/>
              <w:ind w:left="0" w:firstLine="0"/>
              <w:rPr>
                <w:rFonts w:ascii="Times New Roman" w:eastAsia="Times New Roman" w:hAnsi="Times New Roman" w:cs="Times New Roman"/>
                <w:color w:val="000000"/>
                <w:sz w:val="20"/>
                <w:szCs w:val="20"/>
                <w:u w:val="single"/>
                <w:lang w:eastAsia="ru-RU"/>
              </w:rPr>
            </w:pPr>
            <w:r w:rsidRPr="00FE666A">
              <w:rPr>
                <w:rFonts w:ascii="Times New Roman" w:eastAsia="Times New Roman" w:hAnsi="Times New Roman" w:cs="Times New Roman"/>
                <w:color w:val="000000"/>
                <w:sz w:val="20"/>
                <w:szCs w:val="20"/>
                <w:lang w:eastAsia="ru-RU"/>
              </w:rPr>
              <w:t>два взгляда на собстве</w:t>
            </w:r>
            <w:r w:rsidRPr="00FE666A">
              <w:rPr>
                <w:rFonts w:ascii="Times New Roman" w:eastAsia="Times New Roman" w:hAnsi="Times New Roman" w:cs="Times New Roman"/>
                <w:color w:val="000000"/>
                <w:sz w:val="20"/>
                <w:szCs w:val="20"/>
                <w:lang w:eastAsia="ru-RU"/>
              </w:rPr>
              <w:t>н</w:t>
            </w:r>
            <w:r w:rsidRPr="00FE666A">
              <w:rPr>
                <w:rFonts w:ascii="Times New Roman" w:eastAsia="Times New Roman" w:hAnsi="Times New Roman" w:cs="Times New Roman"/>
                <w:color w:val="000000"/>
                <w:sz w:val="20"/>
                <w:szCs w:val="20"/>
                <w:lang w:eastAsia="ru-RU"/>
              </w:rPr>
              <w:t xml:space="preserve">ность </w:t>
            </w:r>
            <w:r w:rsidRPr="00FE666A">
              <w:rPr>
                <w:rFonts w:ascii="Times New Roman" w:eastAsia="Times New Roman" w:hAnsi="Times New Roman" w:cs="Times New Roman"/>
                <w:color w:val="000000"/>
                <w:sz w:val="20"/>
                <w:szCs w:val="20"/>
                <w:u w:val="single"/>
                <w:lang w:eastAsia="ru-RU"/>
              </w:rPr>
              <w:t xml:space="preserve">(слайд №18) </w:t>
            </w:r>
          </w:p>
          <w:p w:rsidR="003A4AE1" w:rsidRPr="003A4AE1" w:rsidRDefault="003A4AE1" w:rsidP="002D68BD">
            <w:pPr>
              <w:spacing w:after="0" w:line="240" w:lineRule="auto"/>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(благо или бремя)</w:t>
            </w:r>
            <w:proofErr w:type="gramStart"/>
            <w:r w:rsidRPr="003A4AE1">
              <w:rPr>
                <w:rFonts w:ascii="Times New Roman" w:eastAsia="Times New Roman" w:hAnsi="Times New Roman" w:cs="Times New Roman"/>
                <w:color w:val="000000"/>
                <w:sz w:val="20"/>
                <w:szCs w:val="20"/>
                <w:lang w:eastAsia="ru-RU"/>
              </w:rPr>
              <w:t>;о</w:t>
            </w:r>
            <w:proofErr w:type="gramEnd"/>
            <w:r w:rsidRPr="003A4AE1">
              <w:rPr>
                <w:rFonts w:ascii="Times New Roman" w:eastAsia="Times New Roman" w:hAnsi="Times New Roman" w:cs="Times New Roman"/>
                <w:color w:val="000000"/>
                <w:sz w:val="20"/>
                <w:szCs w:val="20"/>
                <w:lang w:eastAsia="ru-RU"/>
              </w:rPr>
              <w:t>рганизует дебаты, помогает учащимся в составлении кейсов; подводит к выводу о том, что БЛАГО и БРЕМЯ должны быть уравн</w:t>
            </w:r>
            <w:r w:rsidRPr="003A4AE1">
              <w:rPr>
                <w:rFonts w:ascii="Times New Roman" w:eastAsia="Times New Roman" w:hAnsi="Times New Roman" w:cs="Times New Roman"/>
                <w:color w:val="000000"/>
                <w:sz w:val="20"/>
                <w:szCs w:val="20"/>
                <w:lang w:eastAsia="ru-RU"/>
              </w:rPr>
              <w:t>о</w:t>
            </w:r>
            <w:r w:rsidRPr="003A4AE1">
              <w:rPr>
                <w:rFonts w:ascii="Times New Roman" w:eastAsia="Times New Roman" w:hAnsi="Times New Roman" w:cs="Times New Roman"/>
                <w:color w:val="000000"/>
                <w:sz w:val="20"/>
                <w:szCs w:val="20"/>
                <w:lang w:eastAsia="ru-RU"/>
              </w:rPr>
              <w:t>вешенными</w:t>
            </w:r>
            <w:r w:rsidR="00CC390A">
              <w:rPr>
                <w:rFonts w:ascii="Times New Roman" w:eastAsia="Times New Roman" w:hAnsi="Times New Roman" w:cs="Times New Roman"/>
                <w:color w:val="000000"/>
                <w:sz w:val="20"/>
                <w:szCs w:val="20"/>
                <w:lang w:eastAsia="ru-RU"/>
              </w:rPr>
              <w:t xml:space="preserve">, </w:t>
            </w:r>
            <w:r w:rsidRPr="003A4AE1">
              <w:rPr>
                <w:rFonts w:ascii="Times New Roman" w:eastAsia="Times New Roman" w:hAnsi="Times New Roman" w:cs="Times New Roman"/>
                <w:color w:val="000000"/>
                <w:sz w:val="20"/>
                <w:szCs w:val="20"/>
                <w:lang w:eastAsia="ru-RU"/>
              </w:rPr>
              <w:t xml:space="preserve"> бремя собстве</w:t>
            </w:r>
            <w:r w:rsidRPr="003A4AE1">
              <w:rPr>
                <w:rFonts w:ascii="Times New Roman" w:eastAsia="Times New Roman" w:hAnsi="Times New Roman" w:cs="Times New Roman"/>
                <w:color w:val="000000"/>
                <w:sz w:val="20"/>
                <w:szCs w:val="20"/>
                <w:lang w:eastAsia="ru-RU"/>
              </w:rPr>
              <w:t>н</w:t>
            </w:r>
            <w:r w:rsidRPr="003A4AE1">
              <w:rPr>
                <w:rFonts w:ascii="Times New Roman" w:eastAsia="Times New Roman" w:hAnsi="Times New Roman" w:cs="Times New Roman"/>
                <w:color w:val="000000"/>
                <w:sz w:val="20"/>
                <w:szCs w:val="20"/>
                <w:lang w:eastAsia="ru-RU"/>
              </w:rPr>
              <w:t>ности не должно перевешивать благо, которое получает со</w:t>
            </w:r>
            <w:r w:rsidRPr="003A4AE1">
              <w:rPr>
                <w:rFonts w:ascii="Times New Roman" w:eastAsia="Times New Roman" w:hAnsi="Times New Roman" w:cs="Times New Roman"/>
                <w:color w:val="000000"/>
                <w:sz w:val="20"/>
                <w:szCs w:val="20"/>
                <w:lang w:eastAsia="ru-RU"/>
              </w:rPr>
              <w:t>б</w:t>
            </w:r>
            <w:r w:rsidRPr="003A4AE1">
              <w:rPr>
                <w:rFonts w:ascii="Times New Roman" w:eastAsia="Times New Roman" w:hAnsi="Times New Roman" w:cs="Times New Roman"/>
                <w:color w:val="000000"/>
                <w:sz w:val="20"/>
                <w:szCs w:val="20"/>
                <w:lang w:eastAsia="ru-RU"/>
              </w:rPr>
              <w:t>ственник от обладания имущ</w:t>
            </w:r>
            <w:r w:rsidRPr="003A4AE1">
              <w:rPr>
                <w:rFonts w:ascii="Times New Roman" w:eastAsia="Times New Roman" w:hAnsi="Times New Roman" w:cs="Times New Roman"/>
                <w:color w:val="000000"/>
                <w:sz w:val="20"/>
                <w:szCs w:val="20"/>
                <w:lang w:eastAsia="ru-RU"/>
              </w:rPr>
              <w:t>е</w:t>
            </w:r>
            <w:r w:rsidRPr="003A4AE1">
              <w:rPr>
                <w:rFonts w:ascii="Times New Roman" w:eastAsia="Times New Roman" w:hAnsi="Times New Roman" w:cs="Times New Roman"/>
                <w:color w:val="000000"/>
                <w:sz w:val="20"/>
                <w:szCs w:val="20"/>
                <w:lang w:eastAsia="ru-RU"/>
              </w:rPr>
              <w:t>ством.</w:t>
            </w:r>
          </w:p>
          <w:p w:rsidR="003A4AE1" w:rsidRPr="003A4AE1" w:rsidRDefault="003A4AE1" w:rsidP="002D68BD">
            <w:pPr>
              <w:spacing w:after="0" w:line="240" w:lineRule="auto"/>
              <w:ind w:left="360"/>
              <w:rPr>
                <w:rFonts w:ascii="Times New Roman" w:eastAsia="Times New Roman" w:hAnsi="Times New Roman" w:cs="Times New Roman"/>
                <w:color w:val="000000"/>
                <w:sz w:val="20"/>
                <w:szCs w:val="20"/>
                <w:lang w:eastAsia="ru-RU"/>
              </w:rPr>
            </w:pPr>
          </w:p>
        </w:tc>
        <w:tc>
          <w:tcPr>
            <w:tcW w:w="0" w:type="auto"/>
            <w:shd w:val="clear" w:color="auto" w:fill="FFFFFF"/>
            <w:vAlign w:val="center"/>
            <w:hideMark/>
          </w:tcPr>
          <w:p w:rsidR="003A4AE1" w:rsidRPr="003A4AE1" w:rsidRDefault="003A4AE1" w:rsidP="00FE666A">
            <w:pPr>
              <w:spacing w:after="0" w:line="240" w:lineRule="auto"/>
              <w:ind w:right="68"/>
              <w:rPr>
                <w:rFonts w:ascii="Times New Roman" w:eastAsia="Times New Roman" w:hAnsi="Times New Roman" w:cs="Times New Roman"/>
                <w:b/>
                <w:color w:val="000000"/>
                <w:sz w:val="20"/>
                <w:szCs w:val="20"/>
                <w:lang w:eastAsia="ru-RU"/>
              </w:rPr>
            </w:pPr>
            <w:r w:rsidRPr="003A4AE1">
              <w:rPr>
                <w:rFonts w:ascii="Times New Roman" w:eastAsia="Times New Roman" w:hAnsi="Times New Roman" w:cs="Times New Roman"/>
                <w:color w:val="000000"/>
                <w:sz w:val="20"/>
                <w:szCs w:val="20"/>
                <w:lang w:eastAsia="ru-RU"/>
              </w:rPr>
              <w:t xml:space="preserve">Учащиеся </w:t>
            </w:r>
            <w:r w:rsidRPr="003A4AE1">
              <w:rPr>
                <w:rFonts w:ascii="Times New Roman" w:eastAsia="Times New Roman" w:hAnsi="Times New Roman" w:cs="Times New Roman"/>
                <w:b/>
                <w:color w:val="000000"/>
                <w:sz w:val="20"/>
                <w:szCs w:val="20"/>
                <w:lang w:eastAsia="ru-RU"/>
              </w:rPr>
              <w:t>по третьему пункту плана</w:t>
            </w:r>
          </w:p>
          <w:p w:rsidR="003A4AE1" w:rsidRPr="00FE666A" w:rsidRDefault="003A4AE1" w:rsidP="00F946FD">
            <w:pPr>
              <w:pStyle w:val="ab"/>
              <w:numPr>
                <w:ilvl w:val="0"/>
                <w:numId w:val="86"/>
              </w:numPr>
              <w:tabs>
                <w:tab w:val="left" w:pos="279"/>
              </w:tabs>
              <w:spacing w:after="0" w:line="240" w:lineRule="auto"/>
              <w:ind w:left="-4" w:right="68" w:firstLine="4"/>
              <w:rPr>
                <w:rFonts w:ascii="Times New Roman" w:eastAsia="Times New Roman" w:hAnsi="Times New Roman" w:cs="Times New Roman"/>
                <w:b/>
                <w:color w:val="000000"/>
                <w:sz w:val="20"/>
                <w:szCs w:val="20"/>
                <w:lang w:eastAsia="ru-RU"/>
              </w:rPr>
            </w:pPr>
            <w:r w:rsidRPr="00FE666A">
              <w:rPr>
                <w:rFonts w:ascii="Times New Roman" w:eastAsia="Times New Roman" w:hAnsi="Times New Roman" w:cs="Times New Roman"/>
                <w:color w:val="000000"/>
                <w:sz w:val="20"/>
                <w:szCs w:val="20"/>
                <w:lang w:eastAsia="ru-RU"/>
              </w:rPr>
              <w:t>сравнивают два предложенных определения и выделяют принц</w:t>
            </w:r>
            <w:r w:rsidRPr="00FE666A">
              <w:rPr>
                <w:rFonts w:ascii="Times New Roman" w:eastAsia="Times New Roman" w:hAnsi="Times New Roman" w:cs="Times New Roman"/>
                <w:color w:val="000000"/>
                <w:sz w:val="20"/>
                <w:szCs w:val="20"/>
                <w:lang w:eastAsia="ru-RU"/>
              </w:rPr>
              <w:t>и</w:t>
            </w:r>
            <w:r w:rsidRPr="00FE666A">
              <w:rPr>
                <w:rFonts w:ascii="Times New Roman" w:eastAsia="Times New Roman" w:hAnsi="Times New Roman" w:cs="Times New Roman"/>
                <w:color w:val="000000"/>
                <w:sz w:val="20"/>
                <w:szCs w:val="20"/>
                <w:lang w:eastAsia="ru-RU"/>
              </w:rPr>
              <w:t>пиальную разницу между ними (правоотношение);</w:t>
            </w:r>
          </w:p>
          <w:p w:rsidR="003A4AE1" w:rsidRPr="00FE666A" w:rsidRDefault="003A4AE1" w:rsidP="00F946FD">
            <w:pPr>
              <w:pStyle w:val="ab"/>
              <w:numPr>
                <w:ilvl w:val="0"/>
                <w:numId w:val="86"/>
              </w:numPr>
              <w:tabs>
                <w:tab w:val="left" w:pos="279"/>
              </w:tabs>
              <w:spacing w:after="0" w:line="240" w:lineRule="auto"/>
              <w:ind w:left="-4" w:right="68" w:firstLine="4"/>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делают запись в тетрадь «пр</w:t>
            </w:r>
            <w:r w:rsidRPr="00FE666A">
              <w:rPr>
                <w:rFonts w:ascii="Times New Roman" w:eastAsia="Times New Roman" w:hAnsi="Times New Roman" w:cs="Times New Roman"/>
                <w:color w:val="000000"/>
                <w:sz w:val="20"/>
                <w:szCs w:val="20"/>
                <w:lang w:eastAsia="ru-RU"/>
              </w:rPr>
              <w:t>а</w:t>
            </w:r>
            <w:r w:rsidRPr="00FE666A">
              <w:rPr>
                <w:rFonts w:ascii="Times New Roman" w:eastAsia="Times New Roman" w:hAnsi="Times New Roman" w:cs="Times New Roman"/>
                <w:color w:val="000000"/>
                <w:sz w:val="20"/>
                <w:szCs w:val="20"/>
                <w:lang w:eastAsia="ru-RU"/>
              </w:rPr>
              <w:t>вовое содержание понятия «со</w:t>
            </w:r>
            <w:r w:rsidRPr="00FE666A">
              <w:rPr>
                <w:rFonts w:ascii="Times New Roman" w:eastAsia="Times New Roman" w:hAnsi="Times New Roman" w:cs="Times New Roman"/>
                <w:color w:val="000000"/>
                <w:sz w:val="20"/>
                <w:szCs w:val="20"/>
                <w:lang w:eastAsia="ru-RU"/>
              </w:rPr>
              <w:t>б</w:t>
            </w:r>
            <w:r w:rsidRPr="00FE666A">
              <w:rPr>
                <w:rFonts w:ascii="Times New Roman" w:eastAsia="Times New Roman" w:hAnsi="Times New Roman" w:cs="Times New Roman"/>
                <w:color w:val="000000"/>
                <w:sz w:val="20"/>
                <w:szCs w:val="20"/>
                <w:lang w:eastAsia="ru-RU"/>
              </w:rPr>
              <w:t>ственность»;</w:t>
            </w:r>
          </w:p>
          <w:p w:rsidR="003A4AE1" w:rsidRPr="00FE666A" w:rsidRDefault="003A4AE1" w:rsidP="00F946FD">
            <w:pPr>
              <w:pStyle w:val="ab"/>
              <w:numPr>
                <w:ilvl w:val="0"/>
                <w:numId w:val="86"/>
              </w:numPr>
              <w:tabs>
                <w:tab w:val="left" w:pos="279"/>
              </w:tabs>
              <w:spacing w:after="0" w:line="240" w:lineRule="auto"/>
              <w:ind w:left="-4" w:right="68" w:firstLine="4"/>
              <w:rPr>
                <w:rFonts w:ascii="Times New Roman" w:eastAsia="Times New Roman" w:hAnsi="Times New Roman" w:cs="Times New Roman"/>
                <w:color w:val="000000"/>
                <w:sz w:val="20"/>
                <w:szCs w:val="20"/>
                <w:lang w:eastAsia="ru-RU"/>
              </w:rPr>
            </w:pPr>
            <w:proofErr w:type="gramStart"/>
            <w:r w:rsidRPr="00FE666A">
              <w:rPr>
                <w:rFonts w:ascii="Times New Roman" w:eastAsia="Times New Roman" w:hAnsi="Times New Roman" w:cs="Times New Roman"/>
                <w:color w:val="000000"/>
                <w:sz w:val="20"/>
                <w:szCs w:val="20"/>
                <w:lang w:eastAsia="ru-RU"/>
              </w:rPr>
              <w:t xml:space="preserve">на основе анализа документа </w:t>
            </w:r>
            <w:r w:rsidRPr="00FE666A">
              <w:rPr>
                <w:rFonts w:ascii="Times New Roman" w:eastAsia="Times New Roman" w:hAnsi="Times New Roman" w:cs="Times New Roman"/>
                <w:color w:val="000000"/>
                <w:sz w:val="20"/>
                <w:szCs w:val="20"/>
                <w:u w:val="single"/>
                <w:lang w:eastAsia="ru-RU"/>
              </w:rPr>
              <w:t>(Приложение.</w:t>
            </w:r>
            <w:proofErr w:type="gramEnd"/>
            <w:r w:rsidRPr="00FE666A">
              <w:rPr>
                <w:rFonts w:ascii="Times New Roman" w:eastAsia="Times New Roman" w:hAnsi="Times New Roman" w:cs="Times New Roman"/>
                <w:color w:val="000000"/>
                <w:sz w:val="20"/>
                <w:szCs w:val="20"/>
                <w:u w:val="single"/>
                <w:lang w:eastAsia="ru-RU"/>
              </w:rPr>
              <w:t xml:space="preserve"> Задание №3) </w:t>
            </w:r>
            <w:r w:rsidRPr="00FE666A">
              <w:rPr>
                <w:rFonts w:ascii="Times New Roman" w:eastAsia="Times New Roman" w:hAnsi="Times New Roman" w:cs="Times New Roman"/>
                <w:color w:val="000000"/>
                <w:sz w:val="20"/>
                <w:szCs w:val="20"/>
                <w:lang w:eastAsia="ru-RU"/>
              </w:rPr>
              <w:t>опр</w:t>
            </w:r>
            <w:r w:rsidRPr="00FE666A">
              <w:rPr>
                <w:rFonts w:ascii="Times New Roman" w:eastAsia="Times New Roman" w:hAnsi="Times New Roman" w:cs="Times New Roman"/>
                <w:color w:val="000000"/>
                <w:sz w:val="20"/>
                <w:szCs w:val="20"/>
                <w:lang w:eastAsia="ru-RU"/>
              </w:rPr>
              <w:t>е</w:t>
            </w:r>
            <w:r w:rsidRPr="00FE666A">
              <w:rPr>
                <w:rFonts w:ascii="Times New Roman" w:eastAsia="Times New Roman" w:hAnsi="Times New Roman" w:cs="Times New Roman"/>
                <w:color w:val="000000"/>
                <w:sz w:val="20"/>
                <w:szCs w:val="20"/>
                <w:lang w:eastAsia="ru-RU"/>
              </w:rPr>
              <w:t xml:space="preserve">деляют правомочия собственника и составляют схему, зафиксировав записи в тетради </w:t>
            </w:r>
          </w:p>
          <w:p w:rsidR="003A4AE1" w:rsidRPr="003A4AE1" w:rsidRDefault="003A4AE1" w:rsidP="00FE666A">
            <w:pPr>
              <w:spacing w:after="0" w:line="240" w:lineRule="auto"/>
              <w:ind w:right="68"/>
              <w:rPr>
                <w:rFonts w:ascii="Times New Roman" w:eastAsia="Times New Roman" w:hAnsi="Times New Roman" w:cs="Times New Roman"/>
                <w:color w:val="000000"/>
                <w:sz w:val="20"/>
                <w:szCs w:val="20"/>
                <w:lang w:eastAsia="ru-RU"/>
              </w:rPr>
            </w:pPr>
          </w:p>
          <w:p w:rsidR="003A4AE1" w:rsidRPr="00FE666A" w:rsidRDefault="003A4AE1" w:rsidP="00F946FD">
            <w:pPr>
              <w:pStyle w:val="ab"/>
              <w:numPr>
                <w:ilvl w:val="0"/>
                <w:numId w:val="86"/>
              </w:numPr>
              <w:tabs>
                <w:tab w:val="left" w:pos="282"/>
              </w:tabs>
              <w:spacing w:after="0" w:line="240" w:lineRule="auto"/>
              <w:ind w:left="6" w:right="68" w:firstLine="14"/>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на конкретных примерах ра</w:t>
            </w:r>
            <w:r w:rsidRPr="00FE666A">
              <w:rPr>
                <w:rFonts w:ascii="Times New Roman" w:eastAsia="Times New Roman" w:hAnsi="Times New Roman" w:cs="Times New Roman"/>
                <w:color w:val="000000"/>
                <w:sz w:val="20"/>
                <w:szCs w:val="20"/>
                <w:lang w:eastAsia="ru-RU"/>
              </w:rPr>
              <w:t>с</w:t>
            </w:r>
            <w:r w:rsidRPr="00FE666A">
              <w:rPr>
                <w:rFonts w:ascii="Times New Roman" w:eastAsia="Times New Roman" w:hAnsi="Times New Roman" w:cs="Times New Roman"/>
                <w:color w:val="000000"/>
                <w:sz w:val="20"/>
                <w:szCs w:val="20"/>
                <w:lang w:eastAsia="ru-RU"/>
              </w:rPr>
              <w:t>крываются право владения, пол</w:t>
            </w:r>
            <w:r w:rsidRPr="00FE666A">
              <w:rPr>
                <w:rFonts w:ascii="Times New Roman" w:eastAsia="Times New Roman" w:hAnsi="Times New Roman" w:cs="Times New Roman"/>
                <w:color w:val="000000"/>
                <w:sz w:val="20"/>
                <w:szCs w:val="20"/>
                <w:lang w:eastAsia="ru-RU"/>
              </w:rPr>
              <w:t>ь</w:t>
            </w:r>
            <w:r w:rsidRPr="00FE666A">
              <w:rPr>
                <w:rFonts w:ascii="Times New Roman" w:eastAsia="Times New Roman" w:hAnsi="Times New Roman" w:cs="Times New Roman"/>
                <w:color w:val="000000"/>
                <w:sz w:val="20"/>
                <w:szCs w:val="20"/>
                <w:lang w:eastAsia="ru-RU"/>
              </w:rPr>
              <w:t>зования и распоряж</w:t>
            </w:r>
            <w:r w:rsidRPr="00FE666A">
              <w:rPr>
                <w:rFonts w:ascii="Times New Roman" w:eastAsia="Times New Roman" w:hAnsi="Times New Roman" w:cs="Times New Roman"/>
                <w:color w:val="000000"/>
                <w:sz w:val="20"/>
                <w:szCs w:val="20"/>
                <w:lang w:eastAsia="ru-RU"/>
              </w:rPr>
              <w:t>е</w:t>
            </w:r>
            <w:r w:rsidRPr="00FE666A">
              <w:rPr>
                <w:rFonts w:ascii="Times New Roman" w:eastAsia="Times New Roman" w:hAnsi="Times New Roman" w:cs="Times New Roman"/>
                <w:color w:val="000000"/>
                <w:sz w:val="20"/>
                <w:szCs w:val="20"/>
                <w:lang w:eastAsia="ru-RU"/>
              </w:rPr>
              <w:t>ния</w:t>
            </w:r>
            <w:proofErr w:type="gramStart"/>
            <w:r w:rsidRPr="00FE666A">
              <w:rPr>
                <w:rFonts w:ascii="Times New Roman" w:eastAsia="Times New Roman" w:hAnsi="Times New Roman" w:cs="Times New Roman"/>
                <w:color w:val="000000"/>
                <w:sz w:val="20"/>
                <w:szCs w:val="20"/>
                <w:lang w:eastAsia="ru-RU"/>
              </w:rPr>
              <w:t>.(</w:t>
            </w:r>
            <w:proofErr w:type="spellStart"/>
            <w:proofErr w:type="gramEnd"/>
            <w:r w:rsidRPr="00FE666A">
              <w:rPr>
                <w:rFonts w:ascii="Times New Roman" w:eastAsia="Times New Roman" w:hAnsi="Times New Roman" w:cs="Times New Roman"/>
                <w:color w:val="000000"/>
                <w:sz w:val="20"/>
                <w:szCs w:val="20"/>
                <w:lang w:eastAsia="ru-RU"/>
              </w:rPr>
              <w:t>напр.,ручка</w:t>
            </w:r>
            <w:proofErr w:type="spellEnd"/>
            <w:r w:rsidRPr="00FE666A">
              <w:rPr>
                <w:rFonts w:ascii="Times New Roman" w:eastAsia="Times New Roman" w:hAnsi="Times New Roman" w:cs="Times New Roman"/>
                <w:color w:val="000000"/>
                <w:sz w:val="20"/>
                <w:szCs w:val="20"/>
                <w:lang w:eastAsia="ru-RU"/>
              </w:rPr>
              <w:t>)</w:t>
            </w:r>
          </w:p>
          <w:p w:rsidR="003A4AE1" w:rsidRPr="003A4AE1" w:rsidRDefault="003A4AE1" w:rsidP="003A4AE1">
            <w:pPr>
              <w:spacing w:after="0" w:line="240" w:lineRule="auto"/>
              <w:ind w:left="232" w:right="68" w:firstLine="341"/>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ind w:left="232" w:right="68" w:firstLine="341"/>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ind w:left="232" w:right="68" w:firstLine="341"/>
              <w:rPr>
                <w:rFonts w:ascii="Times New Roman" w:eastAsia="Times New Roman" w:hAnsi="Times New Roman" w:cs="Times New Roman"/>
                <w:sz w:val="20"/>
                <w:szCs w:val="20"/>
                <w:lang w:eastAsia="ru-RU"/>
              </w:rPr>
            </w:pPr>
          </w:p>
          <w:p w:rsidR="003A4AE1" w:rsidRDefault="003A4AE1" w:rsidP="003A4AE1">
            <w:pPr>
              <w:spacing w:after="0" w:line="240" w:lineRule="auto"/>
              <w:ind w:left="232" w:right="68" w:firstLine="341"/>
              <w:rPr>
                <w:rFonts w:ascii="Times New Roman" w:eastAsia="Times New Roman" w:hAnsi="Times New Roman" w:cs="Times New Roman"/>
                <w:sz w:val="20"/>
                <w:szCs w:val="20"/>
                <w:lang w:eastAsia="ru-RU"/>
              </w:rPr>
            </w:pPr>
          </w:p>
          <w:p w:rsidR="00FE666A" w:rsidRDefault="00FE666A" w:rsidP="003A4AE1">
            <w:pPr>
              <w:spacing w:after="0" w:line="240" w:lineRule="auto"/>
              <w:ind w:left="232" w:right="68" w:firstLine="341"/>
              <w:rPr>
                <w:rFonts w:ascii="Times New Roman" w:eastAsia="Times New Roman" w:hAnsi="Times New Roman" w:cs="Times New Roman"/>
                <w:sz w:val="20"/>
                <w:szCs w:val="20"/>
                <w:lang w:eastAsia="ru-RU"/>
              </w:rPr>
            </w:pPr>
          </w:p>
          <w:p w:rsidR="00FE666A" w:rsidRDefault="00FE666A" w:rsidP="003A4AE1">
            <w:pPr>
              <w:spacing w:after="0" w:line="240" w:lineRule="auto"/>
              <w:ind w:left="232" w:right="68" w:firstLine="341"/>
              <w:rPr>
                <w:rFonts w:ascii="Times New Roman" w:eastAsia="Times New Roman" w:hAnsi="Times New Roman" w:cs="Times New Roman"/>
                <w:sz w:val="20"/>
                <w:szCs w:val="20"/>
                <w:lang w:eastAsia="ru-RU"/>
              </w:rPr>
            </w:pPr>
          </w:p>
          <w:p w:rsidR="00FE666A" w:rsidRDefault="00FE666A" w:rsidP="003A4AE1">
            <w:pPr>
              <w:spacing w:after="0" w:line="240" w:lineRule="auto"/>
              <w:ind w:left="232" w:right="68" w:firstLine="341"/>
              <w:rPr>
                <w:rFonts w:ascii="Times New Roman" w:eastAsia="Times New Roman" w:hAnsi="Times New Roman" w:cs="Times New Roman"/>
                <w:sz w:val="20"/>
                <w:szCs w:val="20"/>
                <w:lang w:eastAsia="ru-RU"/>
              </w:rPr>
            </w:pPr>
          </w:p>
          <w:p w:rsidR="00FE666A" w:rsidRDefault="00FE666A" w:rsidP="003A4AE1">
            <w:pPr>
              <w:spacing w:after="0" w:line="240" w:lineRule="auto"/>
              <w:ind w:left="232" w:right="68" w:firstLine="341"/>
              <w:rPr>
                <w:rFonts w:ascii="Times New Roman" w:eastAsia="Times New Roman" w:hAnsi="Times New Roman" w:cs="Times New Roman"/>
                <w:sz w:val="20"/>
                <w:szCs w:val="20"/>
                <w:lang w:eastAsia="ru-RU"/>
              </w:rPr>
            </w:pPr>
          </w:p>
          <w:p w:rsidR="00FE666A" w:rsidRPr="003A4AE1" w:rsidRDefault="00FE666A" w:rsidP="003A4AE1">
            <w:pPr>
              <w:spacing w:after="0" w:line="240" w:lineRule="auto"/>
              <w:ind w:left="232" w:right="68" w:firstLine="341"/>
              <w:rPr>
                <w:rFonts w:ascii="Times New Roman" w:eastAsia="Times New Roman" w:hAnsi="Times New Roman" w:cs="Times New Roman"/>
                <w:sz w:val="20"/>
                <w:szCs w:val="20"/>
                <w:lang w:eastAsia="ru-RU"/>
              </w:rPr>
            </w:pPr>
          </w:p>
          <w:p w:rsidR="003A4AE1" w:rsidRPr="00FE666A" w:rsidRDefault="003A4AE1" w:rsidP="00F946FD">
            <w:pPr>
              <w:pStyle w:val="ab"/>
              <w:numPr>
                <w:ilvl w:val="0"/>
                <w:numId w:val="87"/>
              </w:numPr>
              <w:tabs>
                <w:tab w:val="left" w:pos="283"/>
              </w:tabs>
              <w:spacing w:after="0" w:line="240" w:lineRule="auto"/>
              <w:ind w:left="0" w:right="68" w:firstLine="0"/>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составляют схему «типы со</w:t>
            </w:r>
            <w:r w:rsidRPr="00FE666A">
              <w:rPr>
                <w:rFonts w:ascii="Times New Roman" w:eastAsia="Times New Roman" w:hAnsi="Times New Roman" w:cs="Times New Roman"/>
                <w:color w:val="000000"/>
                <w:sz w:val="20"/>
                <w:szCs w:val="20"/>
                <w:lang w:eastAsia="ru-RU"/>
              </w:rPr>
              <w:t>б</w:t>
            </w:r>
            <w:r w:rsidRPr="00FE666A">
              <w:rPr>
                <w:rFonts w:ascii="Times New Roman" w:eastAsia="Times New Roman" w:hAnsi="Times New Roman" w:cs="Times New Roman"/>
                <w:color w:val="000000"/>
                <w:sz w:val="20"/>
                <w:szCs w:val="20"/>
                <w:lang w:eastAsia="ru-RU"/>
              </w:rPr>
              <w:t>ственности»</w:t>
            </w:r>
            <w:r w:rsidR="00CC390A">
              <w:rPr>
                <w:rFonts w:ascii="Times New Roman" w:eastAsia="Times New Roman" w:hAnsi="Times New Roman" w:cs="Times New Roman"/>
                <w:color w:val="000000"/>
                <w:sz w:val="20"/>
                <w:szCs w:val="20"/>
                <w:lang w:eastAsia="ru-RU"/>
              </w:rPr>
              <w:t>,</w:t>
            </w:r>
            <w:r w:rsidRPr="00FE666A">
              <w:rPr>
                <w:rFonts w:ascii="Times New Roman" w:eastAsia="Times New Roman" w:hAnsi="Times New Roman" w:cs="Times New Roman"/>
                <w:color w:val="000000"/>
                <w:sz w:val="20"/>
                <w:szCs w:val="20"/>
                <w:lang w:eastAsia="ru-RU"/>
              </w:rPr>
              <w:t xml:space="preserve"> фиксируют в тетради и приводят примеры по каждому из них.</w:t>
            </w:r>
          </w:p>
          <w:p w:rsidR="003A4AE1" w:rsidRPr="003A4AE1" w:rsidRDefault="003A4AE1" w:rsidP="00FE666A">
            <w:pPr>
              <w:tabs>
                <w:tab w:val="left" w:pos="283"/>
              </w:tabs>
              <w:spacing w:after="0" w:line="240" w:lineRule="auto"/>
              <w:ind w:right="68"/>
              <w:rPr>
                <w:rFonts w:ascii="Times New Roman" w:eastAsia="Times New Roman" w:hAnsi="Times New Roman" w:cs="Times New Roman"/>
                <w:color w:val="000000"/>
                <w:sz w:val="20"/>
                <w:szCs w:val="20"/>
                <w:lang w:eastAsia="ru-RU"/>
              </w:rPr>
            </w:pPr>
          </w:p>
          <w:p w:rsidR="003A4AE1" w:rsidRPr="00FE666A" w:rsidRDefault="003A4AE1" w:rsidP="00F946FD">
            <w:pPr>
              <w:pStyle w:val="ab"/>
              <w:numPr>
                <w:ilvl w:val="0"/>
                <w:numId w:val="87"/>
              </w:numPr>
              <w:tabs>
                <w:tab w:val="left" w:pos="283"/>
              </w:tabs>
              <w:spacing w:after="0" w:line="240" w:lineRule="auto"/>
              <w:ind w:left="0" w:firstLine="0"/>
              <w:rPr>
                <w:rFonts w:ascii="Times New Roman" w:eastAsia="Times New Roman" w:hAnsi="Times New Roman" w:cs="Times New Roman"/>
                <w:color w:val="000000"/>
                <w:sz w:val="20"/>
                <w:szCs w:val="20"/>
                <w:lang w:eastAsia="ru-RU"/>
              </w:rPr>
            </w:pPr>
            <w:proofErr w:type="gramStart"/>
            <w:r w:rsidRPr="00FE666A">
              <w:rPr>
                <w:rFonts w:ascii="Times New Roman" w:eastAsia="Times New Roman" w:hAnsi="Times New Roman" w:cs="Times New Roman"/>
                <w:color w:val="000000"/>
                <w:sz w:val="20"/>
                <w:szCs w:val="20"/>
                <w:lang w:eastAsia="ru-RU"/>
              </w:rPr>
              <w:t>вступают в дебаты по сформ</w:t>
            </w:r>
            <w:r w:rsidRPr="00FE666A">
              <w:rPr>
                <w:rFonts w:ascii="Times New Roman" w:eastAsia="Times New Roman" w:hAnsi="Times New Roman" w:cs="Times New Roman"/>
                <w:color w:val="000000"/>
                <w:sz w:val="20"/>
                <w:szCs w:val="20"/>
                <w:lang w:eastAsia="ru-RU"/>
              </w:rPr>
              <w:t>у</w:t>
            </w:r>
            <w:r w:rsidRPr="00FE666A">
              <w:rPr>
                <w:rFonts w:ascii="Times New Roman" w:eastAsia="Times New Roman" w:hAnsi="Times New Roman" w:cs="Times New Roman"/>
                <w:color w:val="000000"/>
                <w:sz w:val="20"/>
                <w:szCs w:val="20"/>
                <w:lang w:eastAsia="ru-RU"/>
              </w:rPr>
              <w:t>лированному вопросу; составляют кейсы в защиту одной из точек зр</w:t>
            </w:r>
            <w:r w:rsidRPr="00FE666A">
              <w:rPr>
                <w:rFonts w:ascii="Times New Roman" w:eastAsia="Times New Roman" w:hAnsi="Times New Roman" w:cs="Times New Roman"/>
                <w:color w:val="000000"/>
                <w:sz w:val="20"/>
                <w:szCs w:val="20"/>
                <w:lang w:eastAsia="ru-RU"/>
              </w:rPr>
              <w:t>е</w:t>
            </w:r>
            <w:r w:rsidRPr="00FE666A">
              <w:rPr>
                <w:rFonts w:ascii="Times New Roman" w:eastAsia="Times New Roman" w:hAnsi="Times New Roman" w:cs="Times New Roman"/>
                <w:color w:val="000000"/>
                <w:sz w:val="20"/>
                <w:szCs w:val="20"/>
                <w:lang w:eastAsia="ru-RU"/>
              </w:rPr>
              <w:t xml:space="preserve">ния  </w:t>
            </w:r>
            <w:r w:rsidRPr="00FE666A">
              <w:rPr>
                <w:rFonts w:ascii="Times New Roman" w:eastAsia="Times New Roman" w:hAnsi="Times New Roman" w:cs="Times New Roman"/>
                <w:color w:val="000000"/>
                <w:sz w:val="20"/>
                <w:szCs w:val="20"/>
                <w:u w:val="single"/>
                <w:lang w:eastAsia="ru-RU"/>
              </w:rPr>
              <w:t>(Аналогично приложению.</w:t>
            </w:r>
            <w:proofErr w:type="gramEnd"/>
            <w:r w:rsidRPr="00FE666A">
              <w:rPr>
                <w:rFonts w:ascii="Times New Roman" w:eastAsia="Times New Roman" w:hAnsi="Times New Roman" w:cs="Times New Roman"/>
                <w:color w:val="000000"/>
                <w:sz w:val="20"/>
                <w:szCs w:val="20"/>
                <w:u w:val="single"/>
                <w:lang w:eastAsia="ru-RU"/>
              </w:rPr>
              <w:t xml:space="preserve"> Задание №1); </w:t>
            </w:r>
            <w:r w:rsidRPr="00FE666A">
              <w:rPr>
                <w:rFonts w:ascii="Times New Roman" w:eastAsia="Times New Roman" w:hAnsi="Times New Roman" w:cs="Times New Roman"/>
                <w:color w:val="000000"/>
                <w:sz w:val="20"/>
                <w:szCs w:val="20"/>
                <w:lang w:eastAsia="ru-RU"/>
              </w:rPr>
              <w:t>делают вывод.</w:t>
            </w:r>
          </w:p>
          <w:p w:rsidR="003A4AE1" w:rsidRDefault="003A4AE1" w:rsidP="003A4AE1">
            <w:pPr>
              <w:spacing w:after="0" w:line="240" w:lineRule="auto"/>
              <w:rPr>
                <w:rFonts w:ascii="Times New Roman" w:eastAsia="Times New Roman" w:hAnsi="Times New Roman" w:cs="Times New Roman"/>
                <w:sz w:val="20"/>
                <w:szCs w:val="20"/>
                <w:lang w:eastAsia="ru-RU"/>
              </w:rPr>
            </w:pPr>
          </w:p>
          <w:p w:rsidR="002D68BD" w:rsidRPr="003A4AE1" w:rsidRDefault="002D68BD" w:rsidP="003A4AE1">
            <w:pPr>
              <w:spacing w:after="0" w:line="240" w:lineRule="auto"/>
              <w:rPr>
                <w:rFonts w:ascii="Times New Roman" w:eastAsia="Times New Roman" w:hAnsi="Times New Roman" w:cs="Times New Roman"/>
                <w:sz w:val="20"/>
                <w:szCs w:val="20"/>
                <w:lang w:eastAsia="ru-RU"/>
              </w:rPr>
            </w:pPr>
          </w:p>
        </w:tc>
        <w:tc>
          <w:tcPr>
            <w:tcW w:w="0" w:type="auto"/>
            <w:shd w:val="clear" w:color="auto" w:fill="FFFFFF"/>
            <w:vAlign w:val="center"/>
            <w:hideMark/>
          </w:tcPr>
          <w:p w:rsidR="003A4AE1" w:rsidRPr="00FE666A" w:rsidRDefault="003A4AE1" w:rsidP="003A4AE1">
            <w:pPr>
              <w:spacing w:after="0" w:line="240" w:lineRule="auto"/>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Записи в тетради,</w:t>
            </w:r>
          </w:p>
          <w:p w:rsidR="003A4AE1" w:rsidRPr="00FE666A" w:rsidRDefault="003A4AE1" w:rsidP="003A4AE1">
            <w:pPr>
              <w:spacing w:after="0" w:line="240" w:lineRule="auto"/>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Анализ ситуации</w:t>
            </w:r>
          </w:p>
          <w:p w:rsidR="003A4AE1" w:rsidRPr="00FE666A" w:rsidRDefault="003A4AE1" w:rsidP="003A4AE1">
            <w:pPr>
              <w:spacing w:after="0" w:line="240" w:lineRule="auto"/>
              <w:rPr>
                <w:rFonts w:ascii="Times New Roman" w:eastAsia="Times New Roman" w:hAnsi="Times New Roman" w:cs="Times New Roman"/>
                <w:i/>
                <w:color w:val="000000"/>
                <w:sz w:val="20"/>
                <w:szCs w:val="20"/>
                <w:lang w:eastAsia="ru-RU"/>
              </w:rPr>
            </w:pPr>
          </w:p>
          <w:p w:rsidR="003A4AE1" w:rsidRPr="00FE666A" w:rsidRDefault="003A4AE1" w:rsidP="003A4AE1">
            <w:pPr>
              <w:spacing w:after="0" w:line="240" w:lineRule="auto"/>
              <w:rPr>
                <w:rFonts w:ascii="Times New Roman" w:eastAsia="Times New Roman" w:hAnsi="Times New Roman" w:cs="Times New Roman"/>
                <w:i/>
                <w:color w:val="000000"/>
                <w:sz w:val="20"/>
                <w:szCs w:val="20"/>
                <w:lang w:eastAsia="ru-RU"/>
              </w:rPr>
            </w:pPr>
            <w:r w:rsidRPr="00FE666A">
              <w:rPr>
                <w:rFonts w:ascii="Times New Roman" w:eastAsia="Times New Roman" w:hAnsi="Times New Roman" w:cs="Times New Roman"/>
                <w:i/>
                <w:color w:val="000000"/>
                <w:sz w:val="20"/>
                <w:szCs w:val="20"/>
                <w:lang w:eastAsia="ru-RU"/>
              </w:rPr>
              <w:t>Ответы на в</w:t>
            </w:r>
            <w:r w:rsidRPr="00FE666A">
              <w:rPr>
                <w:rFonts w:ascii="Times New Roman" w:eastAsia="Times New Roman" w:hAnsi="Times New Roman" w:cs="Times New Roman"/>
                <w:i/>
                <w:color w:val="000000"/>
                <w:sz w:val="20"/>
                <w:szCs w:val="20"/>
                <w:lang w:eastAsia="ru-RU"/>
              </w:rPr>
              <w:t>о</w:t>
            </w:r>
            <w:r w:rsidRPr="00FE666A">
              <w:rPr>
                <w:rFonts w:ascii="Times New Roman" w:eastAsia="Times New Roman" w:hAnsi="Times New Roman" w:cs="Times New Roman"/>
                <w:i/>
                <w:color w:val="000000"/>
                <w:sz w:val="20"/>
                <w:szCs w:val="20"/>
                <w:lang w:eastAsia="ru-RU"/>
              </w:rPr>
              <w:t>просы;</w:t>
            </w:r>
          </w:p>
          <w:p w:rsidR="003A4AE1" w:rsidRPr="00FE666A" w:rsidRDefault="003A4AE1" w:rsidP="003A4AE1">
            <w:pPr>
              <w:spacing w:after="0" w:line="240" w:lineRule="auto"/>
              <w:rPr>
                <w:rFonts w:ascii="Times New Roman" w:eastAsia="Times New Roman" w:hAnsi="Times New Roman" w:cs="Times New Roman"/>
                <w:i/>
                <w:color w:val="000000"/>
                <w:sz w:val="20"/>
                <w:szCs w:val="20"/>
                <w:lang w:eastAsia="ru-RU"/>
              </w:rPr>
            </w:pPr>
          </w:p>
          <w:p w:rsidR="003A4AE1" w:rsidRPr="00FE666A" w:rsidRDefault="003A4AE1" w:rsidP="003A4AE1">
            <w:pPr>
              <w:spacing w:after="0" w:line="240" w:lineRule="auto"/>
              <w:rPr>
                <w:rFonts w:ascii="Times New Roman" w:eastAsia="Times New Roman" w:hAnsi="Times New Roman" w:cs="Times New Roman"/>
                <w:sz w:val="20"/>
                <w:szCs w:val="20"/>
                <w:lang w:eastAsia="ru-RU"/>
              </w:rPr>
            </w:pPr>
            <w:r w:rsidRPr="00FE666A">
              <w:rPr>
                <w:rFonts w:ascii="Times New Roman" w:eastAsia="Times New Roman" w:hAnsi="Times New Roman" w:cs="Times New Roman"/>
                <w:sz w:val="20"/>
                <w:szCs w:val="20"/>
                <w:lang w:eastAsia="ru-RU"/>
              </w:rPr>
              <w:t>Эвристическая беседа</w:t>
            </w:r>
          </w:p>
          <w:p w:rsidR="003A4AE1" w:rsidRPr="00FE666A" w:rsidRDefault="003A4AE1" w:rsidP="003A4AE1">
            <w:pPr>
              <w:spacing w:after="0" w:line="240" w:lineRule="auto"/>
              <w:rPr>
                <w:rFonts w:ascii="Times New Roman" w:eastAsia="Times New Roman" w:hAnsi="Times New Roman" w:cs="Times New Roman"/>
                <w:sz w:val="20"/>
                <w:szCs w:val="20"/>
                <w:lang w:eastAsia="ru-RU"/>
              </w:rPr>
            </w:pPr>
            <w:r w:rsidRPr="00FE666A">
              <w:rPr>
                <w:rFonts w:ascii="Times New Roman" w:eastAsia="Times New Roman" w:hAnsi="Times New Roman" w:cs="Times New Roman"/>
                <w:sz w:val="20"/>
                <w:szCs w:val="20"/>
                <w:lang w:eastAsia="ru-RU"/>
              </w:rPr>
              <w:t>Подбирают пр</w:t>
            </w:r>
            <w:r w:rsidRPr="00FE666A">
              <w:rPr>
                <w:rFonts w:ascii="Times New Roman" w:eastAsia="Times New Roman" w:hAnsi="Times New Roman" w:cs="Times New Roman"/>
                <w:sz w:val="20"/>
                <w:szCs w:val="20"/>
                <w:lang w:eastAsia="ru-RU"/>
              </w:rPr>
              <w:t>и</w:t>
            </w:r>
            <w:r w:rsidRPr="00FE666A">
              <w:rPr>
                <w:rFonts w:ascii="Times New Roman" w:eastAsia="Times New Roman" w:hAnsi="Times New Roman" w:cs="Times New Roman"/>
                <w:sz w:val="20"/>
                <w:szCs w:val="20"/>
                <w:lang w:eastAsia="ru-RU"/>
              </w:rPr>
              <w:t>меры из со</w:t>
            </w:r>
            <w:r w:rsidRPr="00FE666A">
              <w:rPr>
                <w:rFonts w:ascii="Times New Roman" w:eastAsia="Times New Roman" w:hAnsi="Times New Roman" w:cs="Times New Roman"/>
                <w:sz w:val="20"/>
                <w:szCs w:val="20"/>
                <w:lang w:eastAsia="ru-RU"/>
              </w:rPr>
              <w:t>б</w:t>
            </w:r>
            <w:r w:rsidRPr="00FE666A">
              <w:rPr>
                <w:rFonts w:ascii="Times New Roman" w:eastAsia="Times New Roman" w:hAnsi="Times New Roman" w:cs="Times New Roman"/>
                <w:sz w:val="20"/>
                <w:szCs w:val="20"/>
                <w:lang w:eastAsia="ru-RU"/>
              </w:rPr>
              <w:t>ственной практ</w:t>
            </w:r>
            <w:r w:rsidRPr="00FE666A">
              <w:rPr>
                <w:rFonts w:ascii="Times New Roman" w:eastAsia="Times New Roman" w:hAnsi="Times New Roman" w:cs="Times New Roman"/>
                <w:sz w:val="20"/>
                <w:szCs w:val="20"/>
                <w:lang w:eastAsia="ru-RU"/>
              </w:rPr>
              <w:t>и</w:t>
            </w:r>
            <w:r w:rsidRPr="00FE666A">
              <w:rPr>
                <w:rFonts w:ascii="Times New Roman" w:eastAsia="Times New Roman" w:hAnsi="Times New Roman" w:cs="Times New Roman"/>
                <w:sz w:val="20"/>
                <w:szCs w:val="20"/>
                <w:lang w:eastAsia="ru-RU"/>
              </w:rPr>
              <w:t>ки</w:t>
            </w:r>
          </w:p>
          <w:p w:rsidR="003A4AE1" w:rsidRPr="00FE666A" w:rsidRDefault="003A4AE1" w:rsidP="003A4AE1">
            <w:pPr>
              <w:spacing w:after="0" w:line="240" w:lineRule="auto"/>
              <w:rPr>
                <w:rFonts w:ascii="Times New Roman" w:eastAsia="Times New Roman" w:hAnsi="Times New Roman" w:cs="Times New Roman"/>
                <w:sz w:val="20"/>
                <w:szCs w:val="20"/>
                <w:lang w:eastAsia="ru-RU"/>
              </w:rPr>
            </w:pPr>
          </w:p>
          <w:p w:rsidR="003A4AE1" w:rsidRPr="00FE666A" w:rsidRDefault="003A4AE1" w:rsidP="003A4AE1">
            <w:pPr>
              <w:spacing w:after="0" w:line="240" w:lineRule="auto"/>
              <w:rPr>
                <w:rFonts w:ascii="Times New Roman" w:eastAsia="Times New Roman" w:hAnsi="Times New Roman" w:cs="Times New Roman"/>
                <w:sz w:val="20"/>
                <w:szCs w:val="20"/>
                <w:lang w:eastAsia="ru-RU"/>
              </w:rPr>
            </w:pPr>
            <w:r w:rsidRPr="00FE666A">
              <w:rPr>
                <w:rFonts w:ascii="Times New Roman" w:eastAsia="Times New Roman" w:hAnsi="Times New Roman" w:cs="Times New Roman"/>
                <w:sz w:val="20"/>
                <w:szCs w:val="20"/>
                <w:lang w:eastAsia="ru-RU"/>
              </w:rPr>
              <w:t>Анализ докуме</w:t>
            </w:r>
            <w:r w:rsidRPr="00FE666A">
              <w:rPr>
                <w:rFonts w:ascii="Times New Roman" w:eastAsia="Times New Roman" w:hAnsi="Times New Roman" w:cs="Times New Roman"/>
                <w:sz w:val="20"/>
                <w:szCs w:val="20"/>
                <w:lang w:eastAsia="ru-RU"/>
              </w:rPr>
              <w:t>н</w:t>
            </w:r>
            <w:r w:rsidRPr="00FE666A">
              <w:rPr>
                <w:rFonts w:ascii="Times New Roman" w:eastAsia="Times New Roman" w:hAnsi="Times New Roman" w:cs="Times New Roman"/>
                <w:sz w:val="20"/>
                <w:szCs w:val="20"/>
                <w:lang w:eastAsia="ru-RU"/>
              </w:rPr>
              <w:t>тов</w:t>
            </w:r>
          </w:p>
          <w:p w:rsidR="003A4AE1" w:rsidRPr="00FE666A" w:rsidRDefault="003A4AE1" w:rsidP="003A4AE1">
            <w:pPr>
              <w:spacing w:after="0" w:line="240" w:lineRule="auto"/>
              <w:rPr>
                <w:rFonts w:ascii="Times New Roman" w:eastAsia="Times New Roman" w:hAnsi="Times New Roman" w:cs="Times New Roman"/>
                <w:sz w:val="20"/>
                <w:szCs w:val="20"/>
                <w:lang w:eastAsia="ru-RU"/>
              </w:rPr>
            </w:pPr>
          </w:p>
          <w:p w:rsidR="003A4AE1" w:rsidRPr="00FE666A" w:rsidRDefault="003A4AE1" w:rsidP="003A4AE1">
            <w:pPr>
              <w:spacing w:after="0" w:line="240" w:lineRule="auto"/>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Составление  и работа со схемой.</w:t>
            </w:r>
          </w:p>
          <w:p w:rsidR="003A4AE1" w:rsidRPr="00F5755C" w:rsidRDefault="003A4AE1" w:rsidP="003A4AE1">
            <w:pPr>
              <w:spacing w:after="0" w:line="240" w:lineRule="auto"/>
              <w:rPr>
                <w:rFonts w:ascii="Times New Roman" w:eastAsia="Times New Roman" w:hAnsi="Times New Roman" w:cs="Times New Roman"/>
                <w:color w:val="000000"/>
                <w:lang w:eastAsia="ru-RU"/>
              </w:rPr>
            </w:pPr>
          </w:p>
        </w:tc>
      </w:tr>
      <w:tr w:rsidR="003A4AE1" w:rsidRPr="00F5755C" w:rsidTr="003A4AE1">
        <w:trPr>
          <w:tblCellSpacing w:w="15" w:type="dxa"/>
        </w:trPr>
        <w:tc>
          <w:tcPr>
            <w:tcW w:w="0" w:type="auto"/>
            <w:shd w:val="clear" w:color="auto" w:fill="FFFFFF"/>
            <w:vAlign w:val="center"/>
            <w:hideMark/>
          </w:tcPr>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tc>
        <w:tc>
          <w:tcPr>
            <w:tcW w:w="0" w:type="auto"/>
            <w:shd w:val="clear" w:color="auto" w:fill="FFFFFF"/>
            <w:vAlign w:val="center"/>
            <w:hideMark/>
          </w:tcPr>
          <w:p w:rsidR="003A4AE1" w:rsidRPr="003A4AE1" w:rsidRDefault="003A4AE1" w:rsidP="002D68BD">
            <w:pPr>
              <w:spacing w:after="0" w:line="240" w:lineRule="auto"/>
              <w:rPr>
                <w:rFonts w:ascii="Times New Roman" w:eastAsia="Times New Roman" w:hAnsi="Times New Roman" w:cs="Times New Roman"/>
                <w:color w:val="000000"/>
                <w:sz w:val="20"/>
                <w:szCs w:val="20"/>
                <w:u w:val="single"/>
                <w:lang w:eastAsia="ru-RU"/>
              </w:rPr>
            </w:pPr>
            <w:r w:rsidRPr="003A4AE1">
              <w:rPr>
                <w:rFonts w:ascii="Times New Roman" w:eastAsia="Times New Roman" w:hAnsi="Times New Roman" w:cs="Times New Roman"/>
                <w:b/>
                <w:color w:val="000000"/>
                <w:sz w:val="20"/>
                <w:szCs w:val="20"/>
                <w:lang w:eastAsia="ru-RU"/>
              </w:rPr>
              <w:t xml:space="preserve">По четвертому  </w:t>
            </w:r>
            <w:r w:rsidRPr="003A4AE1">
              <w:rPr>
                <w:rFonts w:ascii="Times New Roman" w:eastAsia="Times New Roman" w:hAnsi="Times New Roman" w:cs="Times New Roman"/>
                <w:color w:val="000000"/>
                <w:sz w:val="20"/>
                <w:szCs w:val="20"/>
                <w:lang w:eastAsia="ru-RU"/>
              </w:rPr>
              <w:t xml:space="preserve">пункту плана </w:t>
            </w:r>
            <w:r w:rsidRPr="003A4AE1">
              <w:rPr>
                <w:rFonts w:ascii="Times New Roman" w:eastAsia="Times New Roman" w:hAnsi="Times New Roman" w:cs="Times New Roman"/>
                <w:color w:val="000000"/>
                <w:sz w:val="20"/>
                <w:szCs w:val="20"/>
                <w:u w:val="single"/>
                <w:lang w:eastAsia="ru-RU"/>
              </w:rPr>
              <w:t xml:space="preserve">(слайд №19) </w:t>
            </w:r>
          </w:p>
          <w:p w:rsidR="003A4AE1" w:rsidRPr="00FE666A" w:rsidRDefault="003A4AE1" w:rsidP="00F946FD">
            <w:pPr>
              <w:pStyle w:val="ab"/>
              <w:numPr>
                <w:ilvl w:val="0"/>
                <w:numId w:val="88"/>
              </w:numPr>
              <w:tabs>
                <w:tab w:val="left" w:pos="242"/>
              </w:tabs>
              <w:spacing w:after="0" w:line="240" w:lineRule="auto"/>
              <w:ind w:left="0" w:firstLine="0"/>
              <w:rPr>
                <w:rFonts w:ascii="Times New Roman" w:eastAsia="Times New Roman" w:hAnsi="Times New Roman" w:cs="Times New Roman"/>
                <w:color w:val="000000"/>
                <w:sz w:val="20"/>
                <w:szCs w:val="20"/>
                <w:lang w:eastAsia="ru-RU"/>
              </w:rPr>
            </w:pPr>
            <w:r w:rsidRPr="00FE666A">
              <w:rPr>
                <w:rFonts w:ascii="Times New Roman" w:eastAsia="Times New Roman" w:hAnsi="Times New Roman" w:cs="Times New Roman"/>
                <w:color w:val="000000"/>
                <w:sz w:val="20"/>
                <w:szCs w:val="20"/>
                <w:lang w:eastAsia="ru-RU"/>
              </w:rPr>
              <w:t>учитель заранее дал опер</w:t>
            </w:r>
            <w:r w:rsidRPr="00FE666A">
              <w:rPr>
                <w:rFonts w:ascii="Times New Roman" w:eastAsia="Times New Roman" w:hAnsi="Times New Roman" w:cs="Times New Roman"/>
                <w:color w:val="000000"/>
                <w:sz w:val="20"/>
                <w:szCs w:val="20"/>
                <w:lang w:eastAsia="ru-RU"/>
              </w:rPr>
              <w:t>е</w:t>
            </w:r>
            <w:r w:rsidRPr="00FE666A">
              <w:rPr>
                <w:rFonts w:ascii="Times New Roman" w:eastAsia="Times New Roman" w:hAnsi="Times New Roman" w:cs="Times New Roman"/>
                <w:color w:val="000000"/>
                <w:sz w:val="20"/>
                <w:szCs w:val="20"/>
                <w:lang w:eastAsia="ru-RU"/>
              </w:rPr>
              <w:t>жающее индивидуальное д</w:t>
            </w:r>
            <w:r w:rsidRPr="00FE666A">
              <w:rPr>
                <w:rFonts w:ascii="Times New Roman" w:eastAsia="Times New Roman" w:hAnsi="Times New Roman" w:cs="Times New Roman"/>
                <w:color w:val="000000"/>
                <w:sz w:val="20"/>
                <w:szCs w:val="20"/>
                <w:lang w:eastAsia="ru-RU"/>
              </w:rPr>
              <w:t>о</w:t>
            </w:r>
            <w:r w:rsidRPr="00FE666A">
              <w:rPr>
                <w:rFonts w:ascii="Times New Roman" w:eastAsia="Times New Roman" w:hAnsi="Times New Roman" w:cs="Times New Roman"/>
                <w:color w:val="000000"/>
                <w:sz w:val="20"/>
                <w:szCs w:val="20"/>
                <w:lang w:eastAsia="ru-RU"/>
              </w:rPr>
              <w:lastRenderedPageBreak/>
              <w:t>машнее задание: приготовить сообщение на тему «Имущ</w:t>
            </w:r>
            <w:r w:rsidRPr="00FE666A">
              <w:rPr>
                <w:rFonts w:ascii="Times New Roman" w:eastAsia="Times New Roman" w:hAnsi="Times New Roman" w:cs="Times New Roman"/>
                <w:color w:val="000000"/>
                <w:sz w:val="20"/>
                <w:szCs w:val="20"/>
                <w:lang w:eastAsia="ru-RU"/>
              </w:rPr>
              <w:t>е</w:t>
            </w:r>
            <w:r w:rsidRPr="00FE666A">
              <w:rPr>
                <w:rFonts w:ascii="Times New Roman" w:eastAsia="Times New Roman" w:hAnsi="Times New Roman" w:cs="Times New Roman"/>
                <w:color w:val="000000"/>
                <w:sz w:val="20"/>
                <w:szCs w:val="20"/>
                <w:lang w:eastAsia="ru-RU"/>
              </w:rPr>
              <w:t>ственные и неимущественные права».</w:t>
            </w:r>
          </w:p>
          <w:p w:rsidR="003A4AE1" w:rsidRPr="003A4AE1" w:rsidRDefault="003A4AE1" w:rsidP="002D68BD">
            <w:pPr>
              <w:spacing w:after="0" w:line="240" w:lineRule="auto"/>
              <w:ind w:left="360"/>
              <w:rPr>
                <w:rFonts w:ascii="Times New Roman" w:eastAsia="Times New Roman" w:hAnsi="Times New Roman" w:cs="Times New Roman"/>
                <w:color w:val="000000"/>
                <w:sz w:val="20"/>
                <w:szCs w:val="20"/>
                <w:lang w:eastAsia="ru-RU"/>
              </w:rPr>
            </w:pPr>
          </w:p>
        </w:tc>
        <w:tc>
          <w:tcPr>
            <w:tcW w:w="0" w:type="auto"/>
            <w:shd w:val="clear" w:color="auto" w:fill="FFFFFF"/>
            <w:vAlign w:val="center"/>
            <w:hideMark/>
          </w:tcPr>
          <w:p w:rsidR="003A4AE1" w:rsidRPr="002D68BD" w:rsidRDefault="003A4AE1" w:rsidP="00F946FD">
            <w:pPr>
              <w:pStyle w:val="ab"/>
              <w:numPr>
                <w:ilvl w:val="0"/>
                <w:numId w:val="88"/>
              </w:numPr>
              <w:tabs>
                <w:tab w:val="left" w:pos="277"/>
              </w:tabs>
              <w:spacing w:after="0" w:line="240" w:lineRule="auto"/>
              <w:ind w:left="0" w:right="214" w:firstLine="0"/>
              <w:rPr>
                <w:rFonts w:ascii="Times New Roman" w:eastAsia="Times New Roman" w:hAnsi="Times New Roman" w:cs="Times New Roman"/>
                <w:color w:val="000000"/>
                <w:sz w:val="20"/>
                <w:szCs w:val="20"/>
                <w:lang w:eastAsia="ru-RU"/>
              </w:rPr>
            </w:pPr>
            <w:r w:rsidRPr="002D68BD">
              <w:rPr>
                <w:rFonts w:ascii="Times New Roman" w:eastAsia="Times New Roman" w:hAnsi="Times New Roman" w:cs="Times New Roman"/>
                <w:color w:val="000000"/>
                <w:sz w:val="20"/>
                <w:szCs w:val="20"/>
                <w:lang w:eastAsia="ru-RU"/>
              </w:rPr>
              <w:lastRenderedPageBreak/>
              <w:t>учащиеся делают сообщения об имущественных и неимущ</w:t>
            </w:r>
            <w:r w:rsidRPr="002D68BD">
              <w:rPr>
                <w:rFonts w:ascii="Times New Roman" w:eastAsia="Times New Roman" w:hAnsi="Times New Roman" w:cs="Times New Roman"/>
                <w:color w:val="000000"/>
                <w:sz w:val="20"/>
                <w:szCs w:val="20"/>
                <w:lang w:eastAsia="ru-RU"/>
              </w:rPr>
              <w:t>е</w:t>
            </w:r>
            <w:r w:rsidRPr="002D68BD">
              <w:rPr>
                <w:rFonts w:ascii="Times New Roman" w:eastAsia="Times New Roman" w:hAnsi="Times New Roman" w:cs="Times New Roman"/>
                <w:color w:val="000000"/>
                <w:sz w:val="20"/>
                <w:szCs w:val="20"/>
                <w:lang w:eastAsia="ru-RU"/>
              </w:rPr>
              <w:t>ственных правах.</w:t>
            </w:r>
          </w:p>
          <w:p w:rsidR="003A4AE1" w:rsidRPr="003A4AE1" w:rsidRDefault="003A4AE1" w:rsidP="003A4AE1">
            <w:pPr>
              <w:spacing w:after="0" w:line="240" w:lineRule="auto"/>
              <w:ind w:left="95" w:right="214" w:firstLine="378"/>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ind w:left="95" w:right="214" w:firstLine="378"/>
              <w:rPr>
                <w:rFonts w:ascii="Times New Roman" w:eastAsia="Times New Roman" w:hAnsi="Times New Roman" w:cs="Times New Roman"/>
                <w:color w:val="000000"/>
                <w:sz w:val="20"/>
                <w:szCs w:val="20"/>
                <w:lang w:eastAsia="ru-RU"/>
              </w:rPr>
            </w:pPr>
          </w:p>
        </w:tc>
        <w:tc>
          <w:tcPr>
            <w:tcW w:w="0" w:type="auto"/>
            <w:shd w:val="clear" w:color="auto" w:fill="FFFFFF"/>
            <w:vAlign w:val="center"/>
            <w:hideMark/>
          </w:tcPr>
          <w:p w:rsidR="003A4AE1" w:rsidRPr="002D68BD" w:rsidRDefault="003A4AE1" w:rsidP="002D68BD">
            <w:pPr>
              <w:spacing w:after="0" w:line="240" w:lineRule="auto"/>
              <w:rPr>
                <w:rFonts w:ascii="Times New Roman" w:eastAsia="Times New Roman" w:hAnsi="Times New Roman" w:cs="Times New Roman"/>
                <w:color w:val="000000"/>
                <w:sz w:val="20"/>
                <w:szCs w:val="20"/>
                <w:lang w:eastAsia="ru-RU"/>
              </w:rPr>
            </w:pPr>
            <w:r w:rsidRPr="002D68BD">
              <w:rPr>
                <w:rFonts w:ascii="Times New Roman" w:eastAsia="Times New Roman" w:hAnsi="Times New Roman" w:cs="Times New Roman"/>
                <w:color w:val="000000"/>
                <w:sz w:val="20"/>
                <w:szCs w:val="20"/>
                <w:lang w:eastAsia="ru-RU"/>
              </w:rPr>
              <w:lastRenderedPageBreak/>
              <w:t xml:space="preserve">Записи в тетради </w:t>
            </w:r>
          </w:p>
        </w:tc>
      </w:tr>
      <w:tr w:rsidR="003A4AE1" w:rsidRPr="00F5755C" w:rsidTr="003A4AE1">
        <w:trPr>
          <w:tblCellSpacing w:w="15" w:type="dxa"/>
        </w:trPr>
        <w:tc>
          <w:tcPr>
            <w:tcW w:w="0" w:type="auto"/>
            <w:shd w:val="clear" w:color="auto" w:fill="FFFFFF"/>
            <w:vAlign w:val="center"/>
            <w:hideMark/>
          </w:tcPr>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p w:rsidR="003A4AE1" w:rsidRPr="003A4AE1" w:rsidRDefault="003A4AE1" w:rsidP="003A4AE1">
            <w:pPr>
              <w:spacing w:after="0" w:line="240" w:lineRule="auto"/>
              <w:rPr>
                <w:rFonts w:ascii="Times New Roman" w:eastAsia="Times New Roman" w:hAnsi="Times New Roman" w:cs="Times New Roman"/>
                <w:color w:val="000000"/>
                <w:sz w:val="20"/>
                <w:szCs w:val="20"/>
                <w:lang w:eastAsia="ru-RU"/>
              </w:rPr>
            </w:pPr>
          </w:p>
        </w:tc>
        <w:tc>
          <w:tcPr>
            <w:tcW w:w="0" w:type="auto"/>
            <w:shd w:val="clear" w:color="auto" w:fill="FFFFFF"/>
            <w:vAlign w:val="center"/>
            <w:hideMark/>
          </w:tcPr>
          <w:p w:rsidR="003A4AE1" w:rsidRPr="003A4AE1" w:rsidRDefault="003A4AE1" w:rsidP="002D68BD">
            <w:pPr>
              <w:spacing w:after="0" w:line="240" w:lineRule="auto"/>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b/>
                <w:color w:val="000000"/>
                <w:sz w:val="20"/>
                <w:szCs w:val="20"/>
                <w:lang w:eastAsia="ru-RU"/>
              </w:rPr>
              <w:t xml:space="preserve">По пятому  </w:t>
            </w:r>
            <w:r w:rsidRPr="003A4AE1">
              <w:rPr>
                <w:rFonts w:ascii="Times New Roman" w:eastAsia="Times New Roman" w:hAnsi="Times New Roman" w:cs="Times New Roman"/>
                <w:color w:val="000000"/>
                <w:sz w:val="20"/>
                <w:szCs w:val="20"/>
                <w:lang w:eastAsia="ru-RU"/>
              </w:rPr>
              <w:t>пункту плана</w:t>
            </w:r>
          </w:p>
          <w:p w:rsidR="003A4AE1" w:rsidRPr="002D68BD" w:rsidRDefault="003A4AE1" w:rsidP="00F946FD">
            <w:pPr>
              <w:pStyle w:val="ab"/>
              <w:numPr>
                <w:ilvl w:val="0"/>
                <w:numId w:val="89"/>
              </w:numPr>
              <w:tabs>
                <w:tab w:val="left" w:pos="242"/>
              </w:tabs>
              <w:spacing w:after="0" w:line="240" w:lineRule="auto"/>
              <w:ind w:left="0" w:firstLine="0"/>
              <w:rPr>
                <w:rFonts w:ascii="Times New Roman" w:eastAsia="Times New Roman" w:hAnsi="Times New Roman" w:cs="Times New Roman"/>
                <w:color w:val="000000"/>
                <w:sz w:val="20"/>
                <w:szCs w:val="20"/>
                <w:lang w:eastAsia="ru-RU"/>
              </w:rPr>
            </w:pPr>
            <w:r w:rsidRPr="002D68BD">
              <w:rPr>
                <w:rFonts w:ascii="Times New Roman" w:eastAsia="Times New Roman" w:hAnsi="Times New Roman" w:cs="Times New Roman"/>
                <w:color w:val="000000"/>
                <w:sz w:val="20"/>
                <w:szCs w:val="20"/>
                <w:lang w:eastAsia="ru-RU"/>
              </w:rPr>
              <w:t>учитель организует объя</w:t>
            </w:r>
            <w:r w:rsidRPr="002D68BD">
              <w:rPr>
                <w:rFonts w:ascii="Times New Roman" w:eastAsia="Times New Roman" w:hAnsi="Times New Roman" w:cs="Times New Roman"/>
                <w:color w:val="000000"/>
                <w:sz w:val="20"/>
                <w:szCs w:val="20"/>
                <w:lang w:eastAsia="ru-RU"/>
              </w:rPr>
              <w:t>с</w:t>
            </w:r>
            <w:r w:rsidRPr="002D68BD">
              <w:rPr>
                <w:rFonts w:ascii="Times New Roman" w:eastAsia="Times New Roman" w:hAnsi="Times New Roman" w:cs="Times New Roman"/>
                <w:color w:val="000000"/>
                <w:sz w:val="20"/>
                <w:szCs w:val="20"/>
                <w:lang w:eastAsia="ru-RU"/>
              </w:rPr>
              <w:t>нительную беседу с классом о механизмах защиты права со</w:t>
            </w:r>
            <w:r w:rsidRPr="002D68BD">
              <w:rPr>
                <w:rFonts w:ascii="Times New Roman" w:eastAsia="Times New Roman" w:hAnsi="Times New Roman" w:cs="Times New Roman"/>
                <w:color w:val="000000"/>
                <w:sz w:val="20"/>
                <w:szCs w:val="20"/>
                <w:lang w:eastAsia="ru-RU"/>
              </w:rPr>
              <w:t>б</w:t>
            </w:r>
            <w:r w:rsidRPr="002D68BD">
              <w:rPr>
                <w:rFonts w:ascii="Times New Roman" w:eastAsia="Times New Roman" w:hAnsi="Times New Roman" w:cs="Times New Roman"/>
                <w:color w:val="000000"/>
                <w:sz w:val="20"/>
                <w:szCs w:val="20"/>
                <w:lang w:eastAsia="ru-RU"/>
              </w:rPr>
              <w:t xml:space="preserve">ственности </w:t>
            </w:r>
            <w:r w:rsidRPr="002D68BD">
              <w:rPr>
                <w:rFonts w:ascii="Times New Roman" w:eastAsia="Times New Roman" w:hAnsi="Times New Roman" w:cs="Times New Roman"/>
                <w:color w:val="000000"/>
                <w:sz w:val="20"/>
                <w:szCs w:val="20"/>
                <w:u w:val="single"/>
                <w:lang w:eastAsia="ru-RU"/>
              </w:rPr>
              <w:t xml:space="preserve"> (слайд №20 -21;)</w:t>
            </w:r>
          </w:p>
          <w:p w:rsidR="003A4AE1" w:rsidRPr="002D68BD" w:rsidRDefault="003A4AE1" w:rsidP="002D68BD">
            <w:pPr>
              <w:pStyle w:val="ab"/>
              <w:tabs>
                <w:tab w:val="left" w:pos="242"/>
              </w:tabs>
              <w:spacing w:after="0" w:line="240" w:lineRule="auto"/>
              <w:ind w:left="0"/>
              <w:rPr>
                <w:rFonts w:ascii="Times New Roman" w:eastAsia="Times New Roman" w:hAnsi="Times New Roman" w:cs="Times New Roman"/>
                <w:color w:val="000000"/>
                <w:sz w:val="20"/>
                <w:szCs w:val="20"/>
                <w:lang w:eastAsia="ru-RU"/>
              </w:rPr>
            </w:pPr>
            <w:r w:rsidRPr="002D68BD">
              <w:rPr>
                <w:rFonts w:ascii="Times New Roman" w:eastAsia="Times New Roman" w:hAnsi="Times New Roman" w:cs="Times New Roman"/>
                <w:b/>
                <w:color w:val="000000"/>
                <w:sz w:val="20"/>
                <w:szCs w:val="20"/>
                <w:lang w:eastAsia="ru-RU"/>
              </w:rPr>
              <w:t>Закрепление знаний</w:t>
            </w:r>
            <w:r w:rsidRPr="002D68BD">
              <w:rPr>
                <w:rFonts w:ascii="Times New Roman" w:eastAsia="Times New Roman" w:hAnsi="Times New Roman" w:cs="Times New Roman"/>
                <w:color w:val="000000"/>
                <w:sz w:val="20"/>
                <w:szCs w:val="20"/>
                <w:lang w:eastAsia="ru-RU"/>
              </w:rPr>
              <w:t xml:space="preserve"> происх</w:t>
            </w:r>
            <w:r w:rsidRPr="002D68BD">
              <w:rPr>
                <w:rFonts w:ascii="Times New Roman" w:eastAsia="Times New Roman" w:hAnsi="Times New Roman" w:cs="Times New Roman"/>
                <w:color w:val="000000"/>
                <w:sz w:val="20"/>
                <w:szCs w:val="20"/>
                <w:lang w:eastAsia="ru-RU"/>
              </w:rPr>
              <w:t>о</w:t>
            </w:r>
            <w:r w:rsidRPr="002D68BD">
              <w:rPr>
                <w:rFonts w:ascii="Times New Roman" w:eastAsia="Times New Roman" w:hAnsi="Times New Roman" w:cs="Times New Roman"/>
                <w:color w:val="000000"/>
                <w:sz w:val="20"/>
                <w:szCs w:val="20"/>
                <w:lang w:eastAsia="ru-RU"/>
              </w:rPr>
              <w:t>дит путем решения ситуацио</w:t>
            </w:r>
            <w:r w:rsidRPr="002D68BD">
              <w:rPr>
                <w:rFonts w:ascii="Times New Roman" w:eastAsia="Times New Roman" w:hAnsi="Times New Roman" w:cs="Times New Roman"/>
                <w:color w:val="000000"/>
                <w:sz w:val="20"/>
                <w:szCs w:val="20"/>
                <w:lang w:eastAsia="ru-RU"/>
              </w:rPr>
              <w:t>н</w:t>
            </w:r>
            <w:r w:rsidRPr="002D68BD">
              <w:rPr>
                <w:rFonts w:ascii="Times New Roman" w:eastAsia="Times New Roman" w:hAnsi="Times New Roman" w:cs="Times New Roman"/>
                <w:color w:val="000000"/>
                <w:sz w:val="20"/>
                <w:szCs w:val="20"/>
                <w:lang w:eastAsia="ru-RU"/>
              </w:rPr>
              <w:t>ных задач:</w:t>
            </w:r>
          </w:p>
          <w:p w:rsidR="003A4AE1" w:rsidRPr="002D68BD" w:rsidRDefault="003A4AE1" w:rsidP="00F946FD">
            <w:pPr>
              <w:pStyle w:val="ab"/>
              <w:numPr>
                <w:ilvl w:val="0"/>
                <w:numId w:val="89"/>
              </w:numPr>
              <w:tabs>
                <w:tab w:val="left" w:pos="242"/>
              </w:tabs>
              <w:spacing w:after="0" w:line="240" w:lineRule="auto"/>
              <w:ind w:left="0" w:firstLine="0"/>
              <w:rPr>
                <w:rFonts w:ascii="Times New Roman" w:eastAsia="Times New Roman" w:hAnsi="Times New Roman" w:cs="Times New Roman"/>
                <w:color w:val="000000"/>
                <w:sz w:val="20"/>
                <w:szCs w:val="20"/>
                <w:lang w:eastAsia="ru-RU"/>
              </w:rPr>
            </w:pPr>
            <w:r w:rsidRPr="002D68BD">
              <w:rPr>
                <w:rFonts w:ascii="Times New Roman" w:eastAsia="Times New Roman" w:hAnsi="Times New Roman" w:cs="Times New Roman"/>
                <w:color w:val="000000"/>
                <w:sz w:val="20"/>
                <w:szCs w:val="20"/>
                <w:lang w:eastAsia="ru-RU"/>
              </w:rPr>
              <w:t>учитель предлагает учащи</w:t>
            </w:r>
            <w:r w:rsidRPr="002D68BD">
              <w:rPr>
                <w:rFonts w:ascii="Times New Roman" w:eastAsia="Times New Roman" w:hAnsi="Times New Roman" w:cs="Times New Roman"/>
                <w:color w:val="000000"/>
                <w:sz w:val="20"/>
                <w:szCs w:val="20"/>
                <w:lang w:eastAsia="ru-RU"/>
              </w:rPr>
              <w:t>м</w:t>
            </w:r>
            <w:r w:rsidRPr="002D68BD">
              <w:rPr>
                <w:rFonts w:ascii="Times New Roman" w:eastAsia="Times New Roman" w:hAnsi="Times New Roman" w:cs="Times New Roman"/>
                <w:color w:val="000000"/>
                <w:sz w:val="20"/>
                <w:szCs w:val="20"/>
                <w:lang w:eastAsia="ru-RU"/>
              </w:rPr>
              <w:t>ся познакомиться   отрывками из литературных текстов и в</w:t>
            </w:r>
            <w:r w:rsidRPr="002D68BD">
              <w:rPr>
                <w:rFonts w:ascii="Times New Roman" w:eastAsia="Times New Roman" w:hAnsi="Times New Roman" w:cs="Times New Roman"/>
                <w:color w:val="000000"/>
                <w:sz w:val="20"/>
                <w:szCs w:val="20"/>
                <w:lang w:eastAsia="ru-RU"/>
              </w:rPr>
              <w:t>ы</w:t>
            </w:r>
            <w:r w:rsidRPr="002D68BD">
              <w:rPr>
                <w:rFonts w:ascii="Times New Roman" w:eastAsia="Times New Roman" w:hAnsi="Times New Roman" w:cs="Times New Roman"/>
                <w:color w:val="000000"/>
                <w:sz w:val="20"/>
                <w:szCs w:val="20"/>
                <w:lang w:eastAsia="ru-RU"/>
              </w:rPr>
              <w:t>полнить задани</w:t>
            </w:r>
            <w:proofErr w:type="gramStart"/>
            <w:r w:rsidRPr="002D68BD">
              <w:rPr>
                <w:rFonts w:ascii="Times New Roman" w:eastAsia="Times New Roman" w:hAnsi="Times New Roman" w:cs="Times New Roman"/>
                <w:color w:val="000000"/>
                <w:sz w:val="20"/>
                <w:szCs w:val="20"/>
                <w:lang w:eastAsia="ru-RU"/>
              </w:rPr>
              <w:t>я</w:t>
            </w:r>
            <w:r w:rsidRPr="002D68BD">
              <w:rPr>
                <w:rFonts w:ascii="Times New Roman" w:eastAsia="Times New Roman" w:hAnsi="Times New Roman" w:cs="Times New Roman"/>
                <w:color w:val="000000"/>
                <w:sz w:val="20"/>
                <w:szCs w:val="20"/>
                <w:u w:val="single"/>
                <w:lang w:eastAsia="ru-RU"/>
              </w:rPr>
              <w:t>(</w:t>
            </w:r>
            <w:proofErr w:type="gramEnd"/>
            <w:r w:rsidRPr="002D68BD">
              <w:rPr>
                <w:rFonts w:ascii="Times New Roman" w:eastAsia="Times New Roman" w:hAnsi="Times New Roman" w:cs="Times New Roman"/>
                <w:color w:val="000000"/>
                <w:sz w:val="20"/>
                <w:szCs w:val="20"/>
                <w:u w:val="single"/>
                <w:lang w:eastAsia="ru-RU"/>
              </w:rPr>
              <w:t>слайд №22)</w:t>
            </w:r>
          </w:p>
          <w:p w:rsidR="003A4AE1" w:rsidRPr="003A4AE1" w:rsidRDefault="003A4AE1" w:rsidP="003A4AE1">
            <w:pPr>
              <w:spacing w:after="0" w:line="240" w:lineRule="auto"/>
              <w:ind w:left="384" w:right="245" w:firstLine="142"/>
              <w:rPr>
                <w:rFonts w:ascii="Times New Roman" w:eastAsia="Times New Roman" w:hAnsi="Times New Roman" w:cs="Times New Roman"/>
                <w:b/>
                <w:color w:val="000000"/>
                <w:sz w:val="20"/>
                <w:szCs w:val="20"/>
                <w:lang w:eastAsia="ru-RU"/>
              </w:rPr>
            </w:pPr>
          </w:p>
        </w:tc>
        <w:tc>
          <w:tcPr>
            <w:tcW w:w="0" w:type="auto"/>
            <w:shd w:val="clear" w:color="auto" w:fill="FFFFFF"/>
            <w:vAlign w:val="center"/>
            <w:hideMark/>
          </w:tcPr>
          <w:p w:rsidR="003A4AE1" w:rsidRPr="003A4AE1" w:rsidRDefault="003A4AE1" w:rsidP="003A4AE1">
            <w:pPr>
              <w:spacing w:after="0" w:line="240" w:lineRule="auto"/>
              <w:ind w:left="95" w:right="214" w:firstLine="378"/>
              <w:rPr>
                <w:rFonts w:ascii="Times New Roman" w:eastAsia="Times New Roman" w:hAnsi="Times New Roman" w:cs="Times New Roman"/>
                <w:color w:val="000000"/>
                <w:sz w:val="20"/>
                <w:szCs w:val="20"/>
                <w:lang w:eastAsia="ru-RU"/>
              </w:rPr>
            </w:pPr>
          </w:p>
          <w:p w:rsidR="003A4AE1" w:rsidRPr="002D68BD" w:rsidRDefault="003A4AE1" w:rsidP="00F946FD">
            <w:pPr>
              <w:pStyle w:val="ab"/>
              <w:numPr>
                <w:ilvl w:val="0"/>
                <w:numId w:val="90"/>
              </w:numPr>
              <w:tabs>
                <w:tab w:val="left" w:pos="279"/>
              </w:tabs>
              <w:spacing w:after="0" w:line="240" w:lineRule="auto"/>
              <w:ind w:left="0" w:firstLine="0"/>
              <w:rPr>
                <w:rFonts w:ascii="Times New Roman" w:eastAsia="Times New Roman" w:hAnsi="Times New Roman" w:cs="Times New Roman"/>
                <w:color w:val="000000"/>
                <w:sz w:val="20"/>
                <w:szCs w:val="20"/>
                <w:lang w:eastAsia="ru-RU"/>
              </w:rPr>
            </w:pPr>
            <w:r w:rsidRPr="002D68BD">
              <w:rPr>
                <w:rFonts w:ascii="Times New Roman" w:eastAsia="Times New Roman" w:hAnsi="Times New Roman" w:cs="Times New Roman"/>
                <w:color w:val="000000"/>
                <w:sz w:val="20"/>
                <w:szCs w:val="20"/>
                <w:lang w:eastAsia="ru-RU"/>
              </w:rPr>
              <w:t>участвуют в эвристической б</w:t>
            </w:r>
            <w:r w:rsidRPr="002D68BD">
              <w:rPr>
                <w:rFonts w:ascii="Times New Roman" w:eastAsia="Times New Roman" w:hAnsi="Times New Roman" w:cs="Times New Roman"/>
                <w:color w:val="000000"/>
                <w:sz w:val="20"/>
                <w:szCs w:val="20"/>
                <w:lang w:eastAsia="ru-RU"/>
              </w:rPr>
              <w:t>е</w:t>
            </w:r>
            <w:r w:rsidRPr="002D68BD">
              <w:rPr>
                <w:rFonts w:ascii="Times New Roman" w:eastAsia="Times New Roman" w:hAnsi="Times New Roman" w:cs="Times New Roman"/>
                <w:color w:val="000000"/>
                <w:sz w:val="20"/>
                <w:szCs w:val="20"/>
                <w:lang w:eastAsia="ru-RU"/>
              </w:rPr>
              <w:t>седе и самостоятельно называют механизмы защиты.</w:t>
            </w:r>
          </w:p>
          <w:p w:rsidR="003A4AE1" w:rsidRPr="003A4AE1" w:rsidRDefault="003A4AE1" w:rsidP="002D68BD">
            <w:pPr>
              <w:tabs>
                <w:tab w:val="left" w:pos="279"/>
              </w:tabs>
              <w:spacing w:after="0" w:line="240" w:lineRule="auto"/>
              <w:rPr>
                <w:rFonts w:ascii="Times New Roman" w:eastAsia="Times New Roman" w:hAnsi="Times New Roman" w:cs="Times New Roman"/>
                <w:color w:val="000000"/>
                <w:sz w:val="20"/>
                <w:szCs w:val="20"/>
                <w:lang w:eastAsia="ru-RU"/>
              </w:rPr>
            </w:pPr>
          </w:p>
          <w:p w:rsidR="003A4AE1" w:rsidRPr="002D68BD" w:rsidRDefault="003A4AE1" w:rsidP="00F946FD">
            <w:pPr>
              <w:pStyle w:val="ab"/>
              <w:numPr>
                <w:ilvl w:val="0"/>
                <w:numId w:val="90"/>
              </w:numPr>
              <w:tabs>
                <w:tab w:val="left" w:pos="279"/>
              </w:tabs>
              <w:spacing w:after="0" w:line="240" w:lineRule="auto"/>
              <w:ind w:left="0" w:firstLine="0"/>
              <w:rPr>
                <w:rFonts w:ascii="Times New Roman" w:eastAsia="Times New Roman" w:hAnsi="Times New Roman" w:cs="Times New Roman"/>
                <w:color w:val="000000"/>
                <w:sz w:val="20"/>
                <w:szCs w:val="20"/>
                <w:lang w:eastAsia="ru-RU"/>
              </w:rPr>
            </w:pPr>
            <w:proofErr w:type="gramStart"/>
            <w:r w:rsidRPr="002D68BD">
              <w:rPr>
                <w:rFonts w:ascii="Times New Roman" w:eastAsia="Times New Roman" w:hAnsi="Times New Roman" w:cs="Times New Roman"/>
                <w:color w:val="000000"/>
                <w:sz w:val="20"/>
                <w:szCs w:val="20"/>
                <w:lang w:eastAsia="ru-RU"/>
              </w:rPr>
              <w:t>решают задачи правовой тем</w:t>
            </w:r>
            <w:r w:rsidRPr="002D68BD">
              <w:rPr>
                <w:rFonts w:ascii="Times New Roman" w:eastAsia="Times New Roman" w:hAnsi="Times New Roman" w:cs="Times New Roman"/>
                <w:color w:val="000000"/>
                <w:sz w:val="20"/>
                <w:szCs w:val="20"/>
                <w:lang w:eastAsia="ru-RU"/>
              </w:rPr>
              <w:t>а</w:t>
            </w:r>
            <w:r w:rsidRPr="002D68BD">
              <w:rPr>
                <w:rFonts w:ascii="Times New Roman" w:eastAsia="Times New Roman" w:hAnsi="Times New Roman" w:cs="Times New Roman"/>
                <w:color w:val="000000"/>
                <w:sz w:val="20"/>
                <w:szCs w:val="20"/>
                <w:lang w:eastAsia="ru-RU"/>
              </w:rPr>
              <w:t xml:space="preserve">тики </w:t>
            </w:r>
            <w:r w:rsidRPr="002D68BD">
              <w:rPr>
                <w:rFonts w:ascii="Times New Roman" w:eastAsia="Times New Roman" w:hAnsi="Times New Roman" w:cs="Times New Roman"/>
                <w:color w:val="000000"/>
                <w:sz w:val="20"/>
                <w:szCs w:val="20"/>
                <w:u w:val="single"/>
                <w:lang w:eastAsia="ru-RU"/>
              </w:rPr>
              <w:t>(Приложение.</w:t>
            </w:r>
            <w:proofErr w:type="gramEnd"/>
            <w:r w:rsidRPr="002D68BD">
              <w:rPr>
                <w:rFonts w:ascii="Times New Roman" w:eastAsia="Times New Roman" w:hAnsi="Times New Roman" w:cs="Times New Roman"/>
                <w:color w:val="000000"/>
                <w:sz w:val="20"/>
                <w:szCs w:val="20"/>
                <w:u w:val="single"/>
                <w:lang w:eastAsia="ru-RU"/>
              </w:rPr>
              <w:t xml:space="preserve"> Задание №4)</w:t>
            </w:r>
          </w:p>
        </w:tc>
        <w:tc>
          <w:tcPr>
            <w:tcW w:w="0" w:type="auto"/>
            <w:shd w:val="clear" w:color="auto" w:fill="FFFFFF"/>
            <w:vAlign w:val="center"/>
            <w:hideMark/>
          </w:tcPr>
          <w:p w:rsidR="003A4AE1" w:rsidRPr="002D68BD" w:rsidRDefault="003A4AE1" w:rsidP="002D68BD">
            <w:pPr>
              <w:spacing w:after="0" w:line="240" w:lineRule="auto"/>
              <w:rPr>
                <w:rFonts w:ascii="Times New Roman" w:eastAsia="Times New Roman" w:hAnsi="Times New Roman" w:cs="Times New Roman"/>
                <w:color w:val="000000"/>
                <w:sz w:val="20"/>
                <w:szCs w:val="20"/>
                <w:lang w:eastAsia="ru-RU"/>
              </w:rPr>
            </w:pPr>
            <w:r w:rsidRPr="002D68BD">
              <w:rPr>
                <w:rFonts w:ascii="Times New Roman" w:eastAsia="Times New Roman" w:hAnsi="Times New Roman" w:cs="Times New Roman"/>
                <w:color w:val="000000"/>
                <w:sz w:val="20"/>
                <w:szCs w:val="20"/>
                <w:lang w:eastAsia="ru-RU"/>
              </w:rPr>
              <w:t>Решение задач</w:t>
            </w:r>
          </w:p>
        </w:tc>
      </w:tr>
      <w:tr w:rsidR="003A4AE1" w:rsidRPr="00F5755C" w:rsidTr="003A4AE1">
        <w:trPr>
          <w:tblCellSpacing w:w="15" w:type="dxa"/>
        </w:trPr>
        <w:tc>
          <w:tcPr>
            <w:tcW w:w="0" w:type="auto"/>
            <w:shd w:val="clear" w:color="auto" w:fill="FFFFFF"/>
            <w:vAlign w:val="center"/>
          </w:tcPr>
          <w:p w:rsidR="003A4AE1" w:rsidRPr="003A4AE1" w:rsidRDefault="003A4AE1" w:rsidP="00F946FD">
            <w:pPr>
              <w:pStyle w:val="ab"/>
              <w:numPr>
                <w:ilvl w:val="0"/>
                <w:numId w:val="81"/>
              </w:numPr>
              <w:spacing w:after="0" w:line="240" w:lineRule="auto"/>
              <w:rPr>
                <w:rFonts w:ascii="Times New Roman" w:eastAsia="Times New Roman" w:hAnsi="Times New Roman" w:cs="Times New Roman"/>
                <w:b/>
                <w:color w:val="000000"/>
                <w:sz w:val="20"/>
                <w:szCs w:val="20"/>
                <w:lang w:eastAsia="ru-RU"/>
              </w:rPr>
            </w:pPr>
            <w:r w:rsidRPr="003A4AE1">
              <w:rPr>
                <w:rFonts w:ascii="Times New Roman" w:eastAsia="Times New Roman" w:hAnsi="Times New Roman" w:cs="Times New Roman"/>
                <w:b/>
                <w:color w:val="000000"/>
                <w:sz w:val="20"/>
                <w:szCs w:val="20"/>
                <w:lang w:eastAsia="ru-RU"/>
              </w:rPr>
              <w:t>Рефлексия</w:t>
            </w:r>
          </w:p>
        </w:tc>
        <w:tc>
          <w:tcPr>
            <w:tcW w:w="0" w:type="auto"/>
            <w:shd w:val="clear" w:color="auto" w:fill="FFFFFF"/>
            <w:vAlign w:val="center"/>
          </w:tcPr>
          <w:p w:rsidR="003A4AE1" w:rsidRPr="003A4AE1" w:rsidRDefault="003A4AE1" w:rsidP="002D68BD">
            <w:pPr>
              <w:spacing w:after="0" w:line="240" w:lineRule="auto"/>
              <w:ind w:firstLine="394"/>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Учитель возвращает уч</w:t>
            </w:r>
            <w:r w:rsidRPr="003A4AE1">
              <w:rPr>
                <w:rFonts w:ascii="Times New Roman" w:eastAsia="Times New Roman" w:hAnsi="Times New Roman" w:cs="Times New Roman"/>
                <w:color w:val="000000"/>
                <w:sz w:val="20"/>
                <w:szCs w:val="20"/>
                <w:lang w:eastAsia="ru-RU"/>
              </w:rPr>
              <w:t>а</w:t>
            </w:r>
            <w:r w:rsidRPr="003A4AE1">
              <w:rPr>
                <w:rFonts w:ascii="Times New Roman" w:eastAsia="Times New Roman" w:hAnsi="Times New Roman" w:cs="Times New Roman"/>
                <w:color w:val="000000"/>
                <w:sz w:val="20"/>
                <w:szCs w:val="20"/>
                <w:lang w:eastAsia="ru-RU"/>
              </w:rPr>
              <w:t>щихся к первому слайду и пр</w:t>
            </w:r>
            <w:r w:rsidRPr="003A4AE1">
              <w:rPr>
                <w:rFonts w:ascii="Times New Roman" w:eastAsia="Times New Roman" w:hAnsi="Times New Roman" w:cs="Times New Roman"/>
                <w:color w:val="000000"/>
                <w:sz w:val="20"/>
                <w:szCs w:val="20"/>
                <w:lang w:eastAsia="ru-RU"/>
              </w:rPr>
              <w:t>о</w:t>
            </w:r>
            <w:r w:rsidRPr="003A4AE1">
              <w:rPr>
                <w:rFonts w:ascii="Times New Roman" w:eastAsia="Times New Roman" w:hAnsi="Times New Roman" w:cs="Times New Roman"/>
                <w:color w:val="000000"/>
                <w:sz w:val="20"/>
                <w:szCs w:val="20"/>
                <w:lang w:eastAsia="ru-RU"/>
              </w:rPr>
              <w:t>сит внести изменения, допо</w:t>
            </w:r>
            <w:r w:rsidRPr="003A4AE1">
              <w:rPr>
                <w:rFonts w:ascii="Times New Roman" w:eastAsia="Times New Roman" w:hAnsi="Times New Roman" w:cs="Times New Roman"/>
                <w:color w:val="000000"/>
                <w:sz w:val="20"/>
                <w:szCs w:val="20"/>
                <w:lang w:eastAsia="ru-RU"/>
              </w:rPr>
              <w:t>л</w:t>
            </w:r>
            <w:r w:rsidRPr="003A4AE1">
              <w:rPr>
                <w:rFonts w:ascii="Times New Roman" w:eastAsia="Times New Roman" w:hAnsi="Times New Roman" w:cs="Times New Roman"/>
                <w:color w:val="000000"/>
                <w:sz w:val="20"/>
                <w:szCs w:val="20"/>
                <w:lang w:eastAsia="ru-RU"/>
              </w:rPr>
              <w:t>нения по теме «собственность»</w:t>
            </w:r>
            <w:r w:rsidRPr="003A4AE1">
              <w:rPr>
                <w:rFonts w:ascii="Times New Roman" w:eastAsia="Times New Roman" w:hAnsi="Times New Roman" w:cs="Times New Roman"/>
                <w:color w:val="000000"/>
                <w:sz w:val="20"/>
                <w:szCs w:val="20"/>
                <w:u w:val="single"/>
                <w:lang w:eastAsia="ru-RU"/>
              </w:rPr>
              <w:t xml:space="preserve"> (слайд №23; 24)</w:t>
            </w:r>
          </w:p>
        </w:tc>
        <w:tc>
          <w:tcPr>
            <w:tcW w:w="0" w:type="auto"/>
            <w:shd w:val="clear" w:color="auto" w:fill="FFFFFF"/>
            <w:vAlign w:val="center"/>
          </w:tcPr>
          <w:p w:rsidR="003A4AE1" w:rsidRPr="003A4AE1" w:rsidRDefault="003A4AE1" w:rsidP="002D68BD">
            <w:pPr>
              <w:spacing w:after="0" w:line="240" w:lineRule="auto"/>
              <w:ind w:right="-32" w:firstLine="421"/>
              <w:rPr>
                <w:rFonts w:ascii="Times New Roman" w:eastAsia="Times New Roman" w:hAnsi="Times New Roman" w:cs="Times New Roman"/>
                <w:color w:val="000000"/>
                <w:sz w:val="20"/>
                <w:szCs w:val="20"/>
                <w:lang w:eastAsia="ru-RU"/>
              </w:rPr>
            </w:pPr>
            <w:proofErr w:type="gramStart"/>
            <w:r w:rsidRPr="003A4AE1">
              <w:rPr>
                <w:rFonts w:ascii="Times New Roman" w:eastAsia="Times New Roman" w:hAnsi="Times New Roman" w:cs="Times New Roman"/>
                <w:color w:val="000000"/>
                <w:sz w:val="20"/>
                <w:szCs w:val="20"/>
                <w:lang w:eastAsia="ru-RU"/>
              </w:rPr>
              <w:t>Учащиеся соотносят «новую» информацию со старой, используя знания, полученные на стадии осмысления.</w:t>
            </w:r>
            <w:proofErr w:type="gramEnd"/>
          </w:p>
        </w:tc>
        <w:tc>
          <w:tcPr>
            <w:tcW w:w="0" w:type="auto"/>
            <w:shd w:val="clear" w:color="auto" w:fill="FFFFFF"/>
            <w:vAlign w:val="center"/>
          </w:tcPr>
          <w:p w:rsidR="003A4AE1" w:rsidRPr="00F5755C" w:rsidRDefault="003A4AE1" w:rsidP="003A4AE1">
            <w:pPr>
              <w:spacing w:after="0" w:line="240" w:lineRule="auto"/>
              <w:rPr>
                <w:rFonts w:ascii="Times New Roman" w:eastAsia="Times New Roman" w:hAnsi="Times New Roman" w:cs="Times New Roman"/>
                <w:color w:val="000000"/>
                <w:lang w:eastAsia="ru-RU"/>
              </w:rPr>
            </w:pPr>
          </w:p>
        </w:tc>
      </w:tr>
      <w:tr w:rsidR="003A4AE1" w:rsidRPr="00F5755C" w:rsidTr="003A4AE1">
        <w:trPr>
          <w:tblCellSpacing w:w="15" w:type="dxa"/>
        </w:trPr>
        <w:tc>
          <w:tcPr>
            <w:tcW w:w="0" w:type="auto"/>
            <w:shd w:val="clear" w:color="auto" w:fill="FFFFFF"/>
            <w:vAlign w:val="center"/>
          </w:tcPr>
          <w:p w:rsidR="003A4AE1" w:rsidRPr="003A4AE1" w:rsidRDefault="003A4AE1" w:rsidP="00F946FD">
            <w:pPr>
              <w:pStyle w:val="ab"/>
              <w:numPr>
                <w:ilvl w:val="0"/>
                <w:numId w:val="81"/>
              </w:numPr>
              <w:spacing w:after="0" w:line="240" w:lineRule="auto"/>
              <w:rPr>
                <w:rFonts w:ascii="Times New Roman" w:eastAsia="Times New Roman" w:hAnsi="Times New Roman" w:cs="Times New Roman"/>
                <w:b/>
                <w:color w:val="000000"/>
                <w:sz w:val="20"/>
                <w:szCs w:val="20"/>
                <w:lang w:eastAsia="ru-RU"/>
              </w:rPr>
            </w:pPr>
            <w:r w:rsidRPr="003A4AE1">
              <w:rPr>
                <w:rFonts w:ascii="Times New Roman" w:eastAsia="Times New Roman" w:hAnsi="Times New Roman" w:cs="Times New Roman"/>
                <w:b/>
                <w:color w:val="000000"/>
                <w:sz w:val="20"/>
                <w:szCs w:val="20"/>
                <w:lang w:eastAsia="ru-RU"/>
              </w:rPr>
              <w:t>Домашнее з</w:t>
            </w:r>
            <w:r w:rsidRPr="003A4AE1">
              <w:rPr>
                <w:rFonts w:ascii="Times New Roman" w:eastAsia="Times New Roman" w:hAnsi="Times New Roman" w:cs="Times New Roman"/>
                <w:b/>
                <w:color w:val="000000"/>
                <w:sz w:val="20"/>
                <w:szCs w:val="20"/>
                <w:lang w:eastAsia="ru-RU"/>
              </w:rPr>
              <w:t>а</w:t>
            </w:r>
            <w:r w:rsidRPr="003A4AE1">
              <w:rPr>
                <w:rFonts w:ascii="Times New Roman" w:eastAsia="Times New Roman" w:hAnsi="Times New Roman" w:cs="Times New Roman"/>
                <w:b/>
                <w:color w:val="000000"/>
                <w:sz w:val="20"/>
                <w:szCs w:val="20"/>
                <w:lang w:eastAsia="ru-RU"/>
              </w:rPr>
              <w:t>дание</w:t>
            </w:r>
          </w:p>
        </w:tc>
        <w:tc>
          <w:tcPr>
            <w:tcW w:w="0" w:type="auto"/>
            <w:shd w:val="clear" w:color="auto" w:fill="FFFFFF"/>
            <w:vAlign w:val="center"/>
          </w:tcPr>
          <w:p w:rsidR="003A4AE1" w:rsidRPr="003A4AE1" w:rsidRDefault="003A4AE1" w:rsidP="003A4AE1">
            <w:pPr>
              <w:spacing w:after="0" w:line="240" w:lineRule="auto"/>
              <w:ind w:left="253" w:firstLine="141"/>
              <w:rPr>
                <w:rFonts w:ascii="Times New Roman" w:eastAsia="Times New Roman" w:hAnsi="Times New Roman" w:cs="Times New Roman"/>
                <w:color w:val="000000"/>
                <w:sz w:val="20"/>
                <w:szCs w:val="20"/>
                <w:lang w:eastAsia="ru-RU"/>
              </w:rPr>
            </w:pPr>
          </w:p>
        </w:tc>
        <w:tc>
          <w:tcPr>
            <w:tcW w:w="0" w:type="auto"/>
            <w:shd w:val="clear" w:color="auto" w:fill="FFFFFF"/>
            <w:vAlign w:val="center"/>
          </w:tcPr>
          <w:p w:rsidR="003A4AE1" w:rsidRPr="003A4AE1" w:rsidRDefault="003A4AE1" w:rsidP="002D68BD">
            <w:pPr>
              <w:spacing w:after="0" w:line="240" w:lineRule="auto"/>
              <w:ind w:right="214" w:firstLine="378"/>
              <w:rPr>
                <w:rFonts w:ascii="Times New Roman" w:eastAsia="Times New Roman" w:hAnsi="Times New Roman" w:cs="Times New Roman"/>
                <w:color w:val="000000"/>
                <w:sz w:val="20"/>
                <w:szCs w:val="20"/>
                <w:lang w:eastAsia="ru-RU"/>
              </w:rPr>
            </w:pPr>
            <w:r w:rsidRPr="003A4AE1">
              <w:rPr>
                <w:rFonts w:ascii="Times New Roman" w:eastAsia="Times New Roman" w:hAnsi="Times New Roman" w:cs="Times New Roman"/>
                <w:color w:val="000000"/>
                <w:sz w:val="20"/>
                <w:szCs w:val="20"/>
                <w:lang w:eastAsia="ru-RU"/>
              </w:rPr>
              <w:t>Учебник «Право» Глава 2, эссе</w:t>
            </w:r>
          </w:p>
        </w:tc>
        <w:tc>
          <w:tcPr>
            <w:tcW w:w="0" w:type="auto"/>
            <w:shd w:val="clear" w:color="auto" w:fill="FFFFFF"/>
            <w:vAlign w:val="center"/>
          </w:tcPr>
          <w:p w:rsidR="003A4AE1" w:rsidRPr="00F5755C" w:rsidRDefault="003A4AE1" w:rsidP="003A4AE1">
            <w:pPr>
              <w:spacing w:after="0" w:line="240" w:lineRule="auto"/>
              <w:rPr>
                <w:rFonts w:ascii="Times New Roman" w:eastAsia="Times New Roman" w:hAnsi="Times New Roman" w:cs="Times New Roman"/>
                <w:color w:val="000000"/>
                <w:lang w:eastAsia="ru-RU"/>
              </w:rPr>
            </w:pPr>
          </w:p>
        </w:tc>
      </w:tr>
    </w:tbl>
    <w:p w:rsidR="00ED27E6" w:rsidRPr="002D68BD" w:rsidRDefault="002D68BD" w:rsidP="009D1126">
      <w:pPr>
        <w:spacing w:after="0" w:line="240" w:lineRule="auto"/>
        <w:jc w:val="both"/>
        <w:rPr>
          <w:rFonts w:ascii="Times New Roman" w:hAnsi="Times New Roman" w:cs="Times New Roman"/>
          <w:i/>
        </w:rPr>
      </w:pPr>
      <w:r w:rsidRPr="002D68BD">
        <w:rPr>
          <w:rFonts w:ascii="Times New Roman" w:hAnsi="Times New Roman" w:cs="Times New Roman"/>
          <w:i/>
        </w:rPr>
        <w:t>Приложения</w:t>
      </w:r>
      <w:proofErr w:type="gramStart"/>
      <w:r w:rsidRPr="002D68BD">
        <w:rPr>
          <w:rFonts w:ascii="Times New Roman" w:hAnsi="Times New Roman" w:cs="Times New Roman"/>
          <w:i/>
        </w:rPr>
        <w:t xml:space="preserve"> С</w:t>
      </w:r>
      <w:proofErr w:type="gramEnd"/>
      <w:r w:rsidRPr="002D68BD">
        <w:rPr>
          <w:rFonts w:ascii="Times New Roman" w:hAnsi="Times New Roman" w:cs="Times New Roman"/>
          <w:i/>
        </w:rPr>
        <w:t>м. на диске</w:t>
      </w:r>
    </w:p>
    <w:p w:rsidR="002D68BD" w:rsidRDefault="002D68BD" w:rsidP="009D1126">
      <w:pPr>
        <w:spacing w:after="0" w:line="240" w:lineRule="auto"/>
        <w:jc w:val="both"/>
        <w:rPr>
          <w:rFonts w:ascii="Times New Roman" w:hAnsi="Times New Roman" w:cs="Times New Roman"/>
        </w:rPr>
      </w:pPr>
    </w:p>
    <w:p w:rsidR="002D68BD" w:rsidRPr="00411818" w:rsidRDefault="002D68BD" w:rsidP="00CC390A">
      <w:pPr>
        <w:pStyle w:val="af0"/>
        <w:spacing w:before="0" w:beforeAutospacing="0" w:after="0" w:afterAutospacing="0"/>
        <w:jc w:val="both"/>
        <w:rPr>
          <w:rStyle w:val="afd"/>
          <w:sz w:val="18"/>
          <w:szCs w:val="18"/>
        </w:rPr>
      </w:pPr>
      <w:r w:rsidRPr="00411818">
        <w:rPr>
          <w:rStyle w:val="afd"/>
          <w:sz w:val="18"/>
          <w:szCs w:val="18"/>
        </w:rPr>
        <w:t>Литература:</w:t>
      </w:r>
    </w:p>
    <w:p w:rsidR="002D68BD" w:rsidRPr="002D68BD" w:rsidRDefault="002D68BD" w:rsidP="00CC390A">
      <w:pPr>
        <w:pStyle w:val="ab"/>
        <w:numPr>
          <w:ilvl w:val="0"/>
          <w:numId w:val="91"/>
        </w:numPr>
        <w:spacing w:after="0" w:line="240" w:lineRule="auto"/>
        <w:ind w:left="426" w:hanging="426"/>
        <w:rPr>
          <w:rStyle w:val="afd"/>
          <w:rFonts w:ascii="Times New Roman" w:hAnsi="Times New Roman" w:cs="Times New Roman"/>
          <w:b w:val="0"/>
          <w:bCs w:val="0"/>
          <w:sz w:val="18"/>
          <w:szCs w:val="18"/>
        </w:rPr>
      </w:pPr>
      <w:r w:rsidRPr="002D68BD">
        <w:rPr>
          <w:rFonts w:ascii="Times New Roman" w:hAnsi="Times New Roman"/>
          <w:sz w:val="18"/>
          <w:szCs w:val="18"/>
        </w:rPr>
        <w:t xml:space="preserve"> </w:t>
      </w:r>
      <w:r w:rsidRPr="002D68BD">
        <w:rPr>
          <w:rStyle w:val="afd"/>
          <w:rFonts w:ascii="Times New Roman" w:hAnsi="Times New Roman" w:cs="Times New Roman"/>
          <w:b w:val="0"/>
          <w:sz w:val="18"/>
          <w:szCs w:val="18"/>
        </w:rPr>
        <w:t>Конституция Российской Федерации;</w:t>
      </w:r>
    </w:p>
    <w:p w:rsidR="002D68BD" w:rsidRPr="002D68BD" w:rsidRDefault="002D68BD" w:rsidP="00CC390A">
      <w:pPr>
        <w:pStyle w:val="ab"/>
        <w:numPr>
          <w:ilvl w:val="0"/>
          <w:numId w:val="91"/>
        </w:numPr>
        <w:spacing w:after="0" w:line="240" w:lineRule="auto"/>
        <w:ind w:left="426" w:hanging="426"/>
        <w:rPr>
          <w:rStyle w:val="afd"/>
          <w:rFonts w:ascii="Times New Roman" w:hAnsi="Times New Roman" w:cs="Times New Roman"/>
          <w:b w:val="0"/>
          <w:bCs w:val="0"/>
          <w:sz w:val="18"/>
          <w:szCs w:val="18"/>
        </w:rPr>
      </w:pPr>
      <w:r w:rsidRPr="002D68BD">
        <w:rPr>
          <w:rStyle w:val="afd"/>
          <w:rFonts w:ascii="Times New Roman" w:hAnsi="Times New Roman" w:cs="Times New Roman"/>
          <w:b w:val="0"/>
          <w:sz w:val="18"/>
          <w:szCs w:val="18"/>
        </w:rPr>
        <w:t>Гражданский Кодекс Российской Федерации.</w:t>
      </w:r>
    </w:p>
    <w:p w:rsidR="002D68BD" w:rsidRPr="002D68BD" w:rsidRDefault="002D68BD" w:rsidP="00CC390A">
      <w:pPr>
        <w:pStyle w:val="ab"/>
        <w:numPr>
          <w:ilvl w:val="0"/>
          <w:numId w:val="91"/>
        </w:numPr>
        <w:spacing w:after="0" w:line="240" w:lineRule="auto"/>
        <w:ind w:left="426" w:hanging="426"/>
        <w:rPr>
          <w:rFonts w:ascii="Times New Roman" w:eastAsia="Calibri" w:hAnsi="Times New Roman" w:cs="Times New Roman"/>
          <w:sz w:val="18"/>
          <w:szCs w:val="18"/>
        </w:rPr>
      </w:pPr>
      <w:r w:rsidRPr="002D68BD">
        <w:rPr>
          <w:rFonts w:ascii="Times New Roman" w:eastAsia="Calibri" w:hAnsi="Times New Roman" w:cs="Times New Roman"/>
          <w:sz w:val="18"/>
          <w:szCs w:val="18"/>
        </w:rPr>
        <w:t>Обществознание. 11 класс: учебник для общеобразовательных учреждений: базовый уровень/ Л.Н. Боголюбов, Н.И.Городецкая, А.И.Матвеев и др., Просвещение , 2009 .</w:t>
      </w:r>
    </w:p>
    <w:p w:rsidR="002D68BD" w:rsidRPr="002D68BD" w:rsidRDefault="002D68BD" w:rsidP="00CC390A">
      <w:pPr>
        <w:pStyle w:val="ab"/>
        <w:numPr>
          <w:ilvl w:val="0"/>
          <w:numId w:val="91"/>
        </w:numPr>
        <w:spacing w:after="0" w:line="240" w:lineRule="auto"/>
        <w:ind w:left="426" w:hanging="426"/>
        <w:rPr>
          <w:rFonts w:ascii="Times New Roman" w:hAnsi="Times New Roman"/>
          <w:sz w:val="18"/>
          <w:szCs w:val="18"/>
        </w:rPr>
      </w:pPr>
      <w:r w:rsidRPr="002D68BD">
        <w:rPr>
          <w:rFonts w:ascii="Times New Roman" w:eastAsia="Calibri" w:hAnsi="Times New Roman" w:cs="Times New Roman"/>
          <w:sz w:val="18"/>
          <w:szCs w:val="18"/>
        </w:rPr>
        <w:t xml:space="preserve">Экономика: 10-11 классы: учебник для учащихся общеобразовательных учреждений.-2-е изд., </w:t>
      </w:r>
      <w:proofErr w:type="spellStart"/>
      <w:r w:rsidRPr="002D68BD">
        <w:rPr>
          <w:rFonts w:ascii="Times New Roman" w:eastAsia="Calibri" w:hAnsi="Times New Roman" w:cs="Times New Roman"/>
          <w:sz w:val="18"/>
          <w:szCs w:val="18"/>
        </w:rPr>
        <w:t>дораб</w:t>
      </w:r>
      <w:proofErr w:type="spellEnd"/>
      <w:r w:rsidRPr="002D68BD">
        <w:rPr>
          <w:rFonts w:ascii="Times New Roman" w:eastAsia="Calibri" w:hAnsi="Times New Roman" w:cs="Times New Roman"/>
          <w:sz w:val="18"/>
          <w:szCs w:val="18"/>
        </w:rPr>
        <w:t xml:space="preserve">. и доп./ </w:t>
      </w:r>
      <w:proofErr w:type="spellStart"/>
      <w:r w:rsidRPr="002D68BD">
        <w:rPr>
          <w:rFonts w:ascii="Times New Roman" w:eastAsia="Calibri" w:hAnsi="Times New Roman" w:cs="Times New Roman"/>
          <w:sz w:val="18"/>
          <w:szCs w:val="18"/>
        </w:rPr>
        <w:t>Г.Э.Королева</w:t>
      </w:r>
      <w:proofErr w:type="spellEnd"/>
      <w:r w:rsidRPr="002D68BD">
        <w:rPr>
          <w:rFonts w:ascii="Times New Roman" w:eastAsia="Calibri" w:hAnsi="Times New Roman" w:cs="Times New Roman"/>
          <w:sz w:val="18"/>
          <w:szCs w:val="18"/>
        </w:rPr>
        <w:t xml:space="preserve">, </w:t>
      </w:r>
      <w:proofErr w:type="spellStart"/>
      <w:r w:rsidRPr="002D68BD">
        <w:rPr>
          <w:rFonts w:ascii="Times New Roman" w:eastAsia="Calibri" w:hAnsi="Times New Roman" w:cs="Times New Roman"/>
          <w:sz w:val="18"/>
          <w:szCs w:val="18"/>
        </w:rPr>
        <w:t>Т.В.Бурмистрова</w:t>
      </w:r>
      <w:proofErr w:type="spellEnd"/>
      <w:r w:rsidRPr="002D68BD">
        <w:rPr>
          <w:rFonts w:ascii="Times New Roman" w:eastAsia="Calibri" w:hAnsi="Times New Roman" w:cs="Times New Roman"/>
          <w:sz w:val="18"/>
          <w:szCs w:val="18"/>
        </w:rPr>
        <w:t xml:space="preserve">.-М.: </w:t>
      </w:r>
      <w:proofErr w:type="spellStart"/>
      <w:r w:rsidRPr="002D68BD">
        <w:rPr>
          <w:rFonts w:ascii="Times New Roman" w:eastAsia="Calibri" w:hAnsi="Times New Roman" w:cs="Times New Roman"/>
          <w:sz w:val="18"/>
          <w:szCs w:val="18"/>
        </w:rPr>
        <w:t>Вентана</w:t>
      </w:r>
      <w:proofErr w:type="spellEnd"/>
      <w:r w:rsidRPr="002D68BD">
        <w:rPr>
          <w:rFonts w:ascii="Times New Roman" w:eastAsia="Calibri" w:hAnsi="Times New Roman" w:cs="Times New Roman"/>
          <w:sz w:val="18"/>
          <w:szCs w:val="18"/>
        </w:rPr>
        <w:t>-Граф, 2012.</w:t>
      </w:r>
    </w:p>
    <w:p w:rsidR="002D68BD" w:rsidRPr="002D68BD" w:rsidRDefault="002D68BD" w:rsidP="00CC390A">
      <w:pPr>
        <w:pStyle w:val="ab"/>
        <w:numPr>
          <w:ilvl w:val="0"/>
          <w:numId w:val="91"/>
        </w:numPr>
        <w:spacing w:after="0" w:line="240" w:lineRule="auto"/>
        <w:ind w:left="426" w:hanging="426"/>
        <w:rPr>
          <w:rFonts w:ascii="Times New Roman" w:hAnsi="Times New Roman"/>
          <w:sz w:val="18"/>
          <w:szCs w:val="18"/>
        </w:rPr>
      </w:pPr>
      <w:r w:rsidRPr="002D68BD">
        <w:rPr>
          <w:rFonts w:ascii="Times New Roman" w:hAnsi="Times New Roman"/>
          <w:sz w:val="18"/>
          <w:szCs w:val="18"/>
        </w:rPr>
        <w:t>Баранов П.А. Обществознание: Экономика: экспрес</w:t>
      </w:r>
      <w:proofErr w:type="gramStart"/>
      <w:r w:rsidRPr="002D68BD">
        <w:rPr>
          <w:rFonts w:ascii="Times New Roman" w:hAnsi="Times New Roman"/>
          <w:sz w:val="18"/>
          <w:szCs w:val="18"/>
        </w:rPr>
        <w:t>с-</w:t>
      </w:r>
      <w:proofErr w:type="gramEnd"/>
      <w:r w:rsidRPr="002D68BD">
        <w:rPr>
          <w:rFonts w:ascii="Times New Roman" w:hAnsi="Times New Roman"/>
          <w:sz w:val="18"/>
          <w:szCs w:val="18"/>
        </w:rPr>
        <w:t xml:space="preserve"> репетитор для подготовки к ЕГЭ -2011- М.: АСТ: </w:t>
      </w:r>
      <w:proofErr w:type="spellStart"/>
      <w:r w:rsidRPr="002D68BD">
        <w:rPr>
          <w:rFonts w:ascii="Times New Roman" w:hAnsi="Times New Roman"/>
          <w:sz w:val="18"/>
          <w:szCs w:val="18"/>
        </w:rPr>
        <w:t>Ас</w:t>
      </w:r>
      <w:r w:rsidRPr="002D68BD">
        <w:rPr>
          <w:rFonts w:ascii="Times New Roman" w:hAnsi="Times New Roman"/>
          <w:sz w:val="18"/>
          <w:szCs w:val="18"/>
        </w:rPr>
        <w:t>т</w:t>
      </w:r>
      <w:r w:rsidRPr="002D68BD">
        <w:rPr>
          <w:rFonts w:ascii="Times New Roman" w:hAnsi="Times New Roman"/>
          <w:sz w:val="18"/>
          <w:szCs w:val="18"/>
        </w:rPr>
        <w:t>рель</w:t>
      </w:r>
      <w:proofErr w:type="gramStart"/>
      <w:r w:rsidRPr="002D68BD">
        <w:rPr>
          <w:rFonts w:ascii="Times New Roman" w:hAnsi="Times New Roman"/>
          <w:sz w:val="18"/>
          <w:szCs w:val="18"/>
        </w:rPr>
        <w:t>;В</w:t>
      </w:r>
      <w:proofErr w:type="gramEnd"/>
      <w:r w:rsidRPr="002D68BD">
        <w:rPr>
          <w:rFonts w:ascii="Times New Roman" w:hAnsi="Times New Roman"/>
          <w:sz w:val="18"/>
          <w:szCs w:val="18"/>
        </w:rPr>
        <w:t>ладимир</w:t>
      </w:r>
      <w:proofErr w:type="spellEnd"/>
      <w:r w:rsidRPr="002D68BD">
        <w:rPr>
          <w:rFonts w:ascii="Times New Roman" w:hAnsi="Times New Roman"/>
          <w:sz w:val="18"/>
          <w:szCs w:val="18"/>
        </w:rPr>
        <w:t>, 2011.</w:t>
      </w:r>
    </w:p>
    <w:p w:rsidR="002D68BD" w:rsidRPr="002D68BD" w:rsidRDefault="002D68BD" w:rsidP="00CC390A">
      <w:pPr>
        <w:numPr>
          <w:ilvl w:val="0"/>
          <w:numId w:val="91"/>
        </w:numPr>
        <w:spacing w:after="0" w:line="240" w:lineRule="auto"/>
        <w:ind w:left="426" w:right="-1" w:hanging="426"/>
        <w:rPr>
          <w:rFonts w:ascii="Times New Roman" w:eastAsia="Calibri" w:hAnsi="Times New Roman" w:cs="Times New Roman"/>
          <w:sz w:val="18"/>
          <w:szCs w:val="18"/>
        </w:rPr>
      </w:pPr>
      <w:proofErr w:type="spellStart"/>
      <w:r w:rsidRPr="002D68BD">
        <w:rPr>
          <w:rFonts w:ascii="Times New Roman" w:hAnsi="Times New Roman"/>
          <w:sz w:val="18"/>
          <w:szCs w:val="18"/>
        </w:rPr>
        <w:t>Липсиц</w:t>
      </w:r>
      <w:proofErr w:type="spellEnd"/>
      <w:r w:rsidRPr="002D68BD">
        <w:rPr>
          <w:rFonts w:ascii="Times New Roman" w:eastAsia="Calibri" w:hAnsi="Times New Roman" w:cs="Times New Roman"/>
          <w:sz w:val="18"/>
          <w:szCs w:val="18"/>
        </w:rPr>
        <w:t xml:space="preserve"> </w:t>
      </w:r>
      <w:r w:rsidRPr="002D68BD">
        <w:rPr>
          <w:rFonts w:ascii="Times New Roman" w:hAnsi="Times New Roman"/>
          <w:sz w:val="18"/>
          <w:szCs w:val="18"/>
        </w:rPr>
        <w:t xml:space="preserve">И.В. </w:t>
      </w:r>
      <w:r w:rsidRPr="002D68BD">
        <w:rPr>
          <w:rFonts w:ascii="Times New Roman" w:eastAsia="Calibri" w:hAnsi="Times New Roman" w:cs="Times New Roman"/>
          <w:sz w:val="18"/>
          <w:szCs w:val="18"/>
        </w:rPr>
        <w:t>«Экономика: история и современная организация хозяйственной деятельности»</w:t>
      </w:r>
      <w:r w:rsidRPr="002D68BD">
        <w:rPr>
          <w:rFonts w:ascii="Times New Roman" w:hAnsi="Times New Roman"/>
          <w:sz w:val="18"/>
          <w:szCs w:val="18"/>
        </w:rPr>
        <w:t>, учебник для учащихся 7-8 классов</w:t>
      </w:r>
      <w:r w:rsidRPr="002D68BD">
        <w:rPr>
          <w:rFonts w:ascii="Times New Roman" w:hAnsi="Times New Roman" w:cs="Times New Roman"/>
          <w:sz w:val="18"/>
          <w:szCs w:val="18"/>
        </w:rPr>
        <w:t xml:space="preserve"> </w:t>
      </w:r>
      <w:r w:rsidRPr="002D68BD">
        <w:rPr>
          <w:rFonts w:ascii="Times New Roman" w:eastAsia="Calibri" w:hAnsi="Times New Roman" w:cs="Times New Roman"/>
          <w:sz w:val="18"/>
          <w:szCs w:val="18"/>
        </w:rPr>
        <w:t>М., Вита- пресс.2004 г.</w:t>
      </w:r>
    </w:p>
    <w:p w:rsidR="002D68BD" w:rsidRPr="002D68BD" w:rsidRDefault="002D68BD" w:rsidP="00CC390A">
      <w:pPr>
        <w:pStyle w:val="ab"/>
        <w:numPr>
          <w:ilvl w:val="0"/>
          <w:numId w:val="91"/>
        </w:numPr>
        <w:spacing w:line="240" w:lineRule="auto"/>
        <w:ind w:left="426" w:right="-1" w:hanging="426"/>
        <w:rPr>
          <w:rFonts w:ascii="Times New Roman" w:hAnsi="Times New Roman"/>
          <w:sz w:val="18"/>
          <w:szCs w:val="18"/>
        </w:rPr>
      </w:pPr>
      <w:r w:rsidRPr="002D68BD">
        <w:rPr>
          <w:rFonts w:ascii="Times New Roman" w:eastAsia="Calibri" w:hAnsi="Times New Roman" w:cs="Times New Roman"/>
          <w:sz w:val="18"/>
          <w:szCs w:val="18"/>
        </w:rPr>
        <w:t>Заиченко</w:t>
      </w:r>
      <w:r w:rsidRPr="002D68BD">
        <w:rPr>
          <w:rFonts w:ascii="Times New Roman" w:hAnsi="Times New Roman" w:cs="Times New Roman"/>
          <w:sz w:val="18"/>
          <w:szCs w:val="18"/>
        </w:rPr>
        <w:t xml:space="preserve"> </w:t>
      </w:r>
      <w:r w:rsidRPr="002D68BD">
        <w:rPr>
          <w:rFonts w:ascii="Times New Roman" w:eastAsia="Calibri" w:hAnsi="Times New Roman" w:cs="Times New Roman"/>
          <w:sz w:val="18"/>
          <w:szCs w:val="18"/>
        </w:rPr>
        <w:t>Н.А.. Опорный конспект школьника по экономике. Пособие для учителя. М., Вита- пресс.2004 г</w:t>
      </w:r>
      <w:r w:rsidRPr="002D68BD">
        <w:rPr>
          <w:rFonts w:ascii="Times New Roman" w:hAnsi="Times New Roman" w:cs="Times New Roman"/>
          <w:sz w:val="18"/>
          <w:szCs w:val="18"/>
        </w:rPr>
        <w:t>.</w:t>
      </w:r>
    </w:p>
    <w:p w:rsidR="002D68BD" w:rsidRPr="002D68BD" w:rsidRDefault="002D68BD" w:rsidP="00CC390A">
      <w:pPr>
        <w:pStyle w:val="ab"/>
        <w:numPr>
          <w:ilvl w:val="0"/>
          <w:numId w:val="91"/>
        </w:numPr>
        <w:spacing w:line="240" w:lineRule="auto"/>
        <w:ind w:left="426" w:right="-1" w:hanging="426"/>
        <w:rPr>
          <w:rStyle w:val="afd"/>
          <w:rFonts w:ascii="Times New Roman" w:hAnsi="Times New Roman"/>
          <w:b w:val="0"/>
          <w:bCs w:val="0"/>
          <w:sz w:val="18"/>
          <w:szCs w:val="18"/>
        </w:rPr>
      </w:pPr>
      <w:proofErr w:type="spellStart"/>
      <w:r w:rsidRPr="002D68BD">
        <w:rPr>
          <w:rStyle w:val="afd"/>
          <w:rFonts w:ascii="Times New Roman" w:hAnsi="Times New Roman"/>
          <w:b w:val="0"/>
          <w:sz w:val="18"/>
          <w:szCs w:val="18"/>
        </w:rPr>
        <w:t>Кашанина</w:t>
      </w:r>
      <w:proofErr w:type="spellEnd"/>
      <w:r w:rsidRPr="002D68BD">
        <w:rPr>
          <w:rStyle w:val="afd"/>
          <w:rFonts w:ascii="Times New Roman" w:hAnsi="Times New Roman"/>
          <w:b w:val="0"/>
          <w:sz w:val="18"/>
          <w:szCs w:val="18"/>
        </w:rPr>
        <w:t xml:space="preserve"> Т.В., </w:t>
      </w:r>
      <w:proofErr w:type="spellStart"/>
      <w:r w:rsidRPr="002D68BD">
        <w:rPr>
          <w:rStyle w:val="afd"/>
          <w:rFonts w:ascii="Times New Roman" w:hAnsi="Times New Roman"/>
          <w:b w:val="0"/>
          <w:sz w:val="18"/>
          <w:szCs w:val="18"/>
        </w:rPr>
        <w:t>Кашанин</w:t>
      </w:r>
      <w:proofErr w:type="spellEnd"/>
      <w:r w:rsidRPr="002D68BD">
        <w:rPr>
          <w:rStyle w:val="afd"/>
          <w:rFonts w:ascii="Times New Roman" w:hAnsi="Times New Roman"/>
          <w:b w:val="0"/>
          <w:sz w:val="18"/>
          <w:szCs w:val="18"/>
        </w:rPr>
        <w:t xml:space="preserve"> А.В. Право. Профильный уровень образования. Книга 2. Право и экономика. М., Вита-Пресс, 2008.</w:t>
      </w:r>
    </w:p>
    <w:p w:rsidR="002D68BD" w:rsidRPr="002D68BD" w:rsidRDefault="002D68BD" w:rsidP="002D68BD">
      <w:pPr>
        <w:pStyle w:val="ab"/>
        <w:spacing w:line="360" w:lineRule="auto"/>
        <w:ind w:left="426" w:right="1134"/>
        <w:rPr>
          <w:rStyle w:val="afd"/>
          <w:rFonts w:ascii="Times New Roman" w:hAnsi="Times New Roman"/>
          <w:b w:val="0"/>
          <w:bCs w:val="0"/>
          <w:sz w:val="18"/>
          <w:szCs w:val="18"/>
        </w:rPr>
      </w:pPr>
    </w:p>
    <w:p w:rsidR="00ED27E6" w:rsidRDefault="00ED27E6" w:rsidP="009D1126">
      <w:pPr>
        <w:spacing w:after="0" w:line="240" w:lineRule="auto"/>
        <w:jc w:val="both"/>
        <w:rPr>
          <w:rFonts w:ascii="Times New Roman" w:hAnsi="Times New Roman" w:cs="Times New Roman"/>
        </w:rPr>
      </w:pPr>
    </w:p>
    <w:p w:rsidR="00ED27E6" w:rsidRDefault="00ED27E6" w:rsidP="009D1126">
      <w:pPr>
        <w:spacing w:after="0" w:line="240" w:lineRule="auto"/>
        <w:jc w:val="both"/>
        <w:rPr>
          <w:rFonts w:ascii="Times New Roman" w:hAnsi="Times New Roman" w:cs="Times New Roman"/>
        </w:rPr>
      </w:pPr>
    </w:p>
    <w:p w:rsidR="00ED27E6" w:rsidRDefault="00ED27E6" w:rsidP="009D1126">
      <w:pPr>
        <w:spacing w:after="0" w:line="240" w:lineRule="auto"/>
        <w:jc w:val="both"/>
        <w:rPr>
          <w:rFonts w:ascii="Times New Roman" w:hAnsi="Times New Roman" w:cs="Times New Roman"/>
        </w:rPr>
      </w:pPr>
    </w:p>
    <w:p w:rsidR="00ED27E6" w:rsidRDefault="00ED27E6" w:rsidP="009D1126">
      <w:pPr>
        <w:spacing w:after="0" w:line="240" w:lineRule="auto"/>
        <w:jc w:val="both"/>
        <w:rPr>
          <w:rFonts w:ascii="Times New Roman" w:hAnsi="Times New Roman" w:cs="Times New Roman"/>
        </w:rPr>
      </w:pPr>
    </w:p>
    <w:p w:rsidR="00ED27E6" w:rsidRDefault="00ED27E6" w:rsidP="009D1126">
      <w:pPr>
        <w:spacing w:after="0" w:line="240" w:lineRule="auto"/>
        <w:jc w:val="both"/>
        <w:rPr>
          <w:rFonts w:ascii="Times New Roman" w:hAnsi="Times New Roman" w:cs="Times New Roman"/>
        </w:rPr>
      </w:pPr>
    </w:p>
    <w:p w:rsidR="00ED27E6" w:rsidRDefault="00ED27E6" w:rsidP="009D1126">
      <w:pPr>
        <w:spacing w:after="0" w:line="240" w:lineRule="auto"/>
        <w:jc w:val="both"/>
        <w:rPr>
          <w:rFonts w:ascii="Times New Roman" w:hAnsi="Times New Roman" w:cs="Times New Roman"/>
        </w:rPr>
      </w:pPr>
    </w:p>
    <w:p w:rsidR="00E007A3" w:rsidRDefault="00E007A3" w:rsidP="009D1126">
      <w:pPr>
        <w:spacing w:after="0" w:line="240" w:lineRule="auto"/>
        <w:jc w:val="both"/>
        <w:rPr>
          <w:rFonts w:ascii="Times New Roman" w:hAnsi="Times New Roman" w:cs="Times New Roman"/>
        </w:rPr>
      </w:pPr>
    </w:p>
    <w:p w:rsidR="00E007A3" w:rsidRDefault="00E007A3" w:rsidP="009D1126">
      <w:pPr>
        <w:spacing w:after="0" w:line="240" w:lineRule="auto"/>
        <w:jc w:val="both"/>
        <w:rPr>
          <w:rFonts w:ascii="Times New Roman" w:hAnsi="Times New Roman" w:cs="Times New Roman"/>
        </w:rPr>
        <w:sectPr w:rsidR="00E007A3" w:rsidSect="00ED27E6">
          <w:type w:val="continuous"/>
          <w:pgSz w:w="11906" w:h="16838"/>
          <w:pgMar w:top="567" w:right="1134" w:bottom="567" w:left="1134" w:header="709" w:footer="709" w:gutter="0"/>
          <w:cols w:space="708"/>
          <w:titlePg/>
          <w:docGrid w:linePitch="360"/>
        </w:sectPr>
      </w:pPr>
    </w:p>
    <w:p w:rsidR="009D1126" w:rsidRPr="00B84620" w:rsidRDefault="009D1126" w:rsidP="009D1126">
      <w:pPr>
        <w:pStyle w:val="a8"/>
        <w:spacing w:line="276" w:lineRule="auto"/>
        <w:jc w:val="right"/>
        <w:rPr>
          <w:rFonts w:ascii="Times New Roman" w:hAnsi="Times New Roman" w:cs="Times New Roman"/>
          <w:b/>
          <w:sz w:val="28"/>
          <w:szCs w:val="28"/>
        </w:rPr>
      </w:pPr>
      <w:r w:rsidRPr="00B84620">
        <w:rPr>
          <w:b/>
          <w:noProof/>
          <w:sz w:val="24"/>
          <w:szCs w:val="24"/>
          <w:lang w:eastAsia="ru-RU"/>
        </w:rPr>
        <w:lastRenderedPageBreak/>
        <w:drawing>
          <wp:anchor distT="0" distB="0" distL="114300" distR="114300" simplePos="0" relativeHeight="252324864" behindDoc="1" locked="0" layoutInCell="1" allowOverlap="1">
            <wp:simplePos x="0" y="0"/>
            <wp:positionH relativeFrom="column">
              <wp:posOffset>149860</wp:posOffset>
            </wp:positionH>
            <wp:positionV relativeFrom="paragraph">
              <wp:posOffset>-97155</wp:posOffset>
            </wp:positionV>
            <wp:extent cx="965200" cy="1485900"/>
            <wp:effectExtent l="19050" t="0" r="6350" b="0"/>
            <wp:wrapTight wrapText="bothSides">
              <wp:wrapPolygon edited="0">
                <wp:start x="-426" y="0"/>
                <wp:lineTo x="-426" y="21323"/>
                <wp:lineTo x="21742" y="21323"/>
                <wp:lineTo x="21742" y="0"/>
                <wp:lineTo x="-426" y="0"/>
              </wp:wrapPolygon>
            </wp:wrapTight>
            <wp:docPr id="5" name="Рисунок 1"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002"/>
                    <pic:cNvPicPr>
                      <a:picLocks noChangeAspect="1" noChangeArrowheads="1"/>
                    </pic:cNvPicPr>
                  </pic:nvPicPr>
                  <pic:blipFill>
                    <a:blip r:embed="rId78" cstate="print"/>
                    <a:srcRect/>
                    <a:stretch>
                      <a:fillRect/>
                    </a:stretch>
                  </pic:blipFill>
                  <pic:spPr bwMode="auto">
                    <a:xfrm>
                      <a:off x="0" y="0"/>
                      <a:ext cx="965200" cy="1485900"/>
                    </a:xfrm>
                    <a:prstGeom prst="rect">
                      <a:avLst/>
                    </a:prstGeom>
                    <a:noFill/>
                    <a:ln w="9525">
                      <a:noFill/>
                      <a:miter lim="800000"/>
                      <a:headEnd/>
                      <a:tailEnd/>
                    </a:ln>
                  </pic:spPr>
                </pic:pic>
              </a:graphicData>
            </a:graphic>
          </wp:anchor>
        </w:drawing>
      </w:r>
      <w:r w:rsidRPr="00B84620">
        <w:rPr>
          <w:rFonts w:ascii="Times New Roman" w:hAnsi="Times New Roman" w:cs="Times New Roman"/>
          <w:b/>
          <w:sz w:val="28"/>
          <w:szCs w:val="28"/>
        </w:rPr>
        <w:t>Рита Васильевна Бирюк,</w:t>
      </w:r>
    </w:p>
    <w:p w:rsidR="009D1126" w:rsidRPr="003F6C07" w:rsidRDefault="009D1126" w:rsidP="009D1126">
      <w:pPr>
        <w:pStyle w:val="a8"/>
        <w:spacing w:line="276" w:lineRule="auto"/>
        <w:jc w:val="right"/>
        <w:rPr>
          <w:rFonts w:ascii="Times New Roman" w:hAnsi="Times New Roman" w:cs="Times New Roman"/>
          <w:i/>
          <w:spacing w:val="-1"/>
          <w:sz w:val="28"/>
          <w:szCs w:val="28"/>
        </w:rPr>
      </w:pPr>
      <w:r w:rsidRPr="003F6C07">
        <w:rPr>
          <w:rFonts w:ascii="Times New Roman" w:hAnsi="Times New Roman" w:cs="Times New Roman"/>
          <w:i/>
          <w:spacing w:val="-1"/>
          <w:sz w:val="28"/>
          <w:szCs w:val="28"/>
        </w:rPr>
        <w:t>учитель начальных классов</w:t>
      </w:r>
    </w:p>
    <w:p w:rsidR="00CC390A" w:rsidRDefault="00CC390A" w:rsidP="009D1126">
      <w:pPr>
        <w:pStyle w:val="a8"/>
        <w:spacing w:line="276" w:lineRule="auto"/>
        <w:jc w:val="right"/>
        <w:rPr>
          <w:rFonts w:ascii="Times New Roman" w:hAnsi="Times New Roman" w:cs="Times New Roman"/>
          <w:i/>
          <w:spacing w:val="-1"/>
          <w:sz w:val="28"/>
          <w:szCs w:val="28"/>
        </w:rPr>
      </w:pPr>
      <w:r>
        <w:rPr>
          <w:rFonts w:ascii="Times New Roman" w:hAnsi="Times New Roman" w:cs="Times New Roman"/>
          <w:i/>
          <w:spacing w:val="-1"/>
          <w:sz w:val="28"/>
          <w:szCs w:val="28"/>
        </w:rPr>
        <w:t>первой квалификационной</w:t>
      </w:r>
      <w:r w:rsidRPr="003F6C07">
        <w:rPr>
          <w:rFonts w:ascii="Times New Roman" w:hAnsi="Times New Roman" w:cs="Times New Roman"/>
          <w:i/>
          <w:spacing w:val="-1"/>
          <w:sz w:val="28"/>
          <w:szCs w:val="28"/>
        </w:rPr>
        <w:t xml:space="preserve"> категори</w:t>
      </w:r>
      <w:r>
        <w:rPr>
          <w:rFonts w:ascii="Times New Roman" w:hAnsi="Times New Roman" w:cs="Times New Roman"/>
          <w:i/>
          <w:spacing w:val="-1"/>
          <w:sz w:val="28"/>
          <w:szCs w:val="28"/>
        </w:rPr>
        <w:t>и</w:t>
      </w:r>
    </w:p>
    <w:p w:rsidR="009D1126" w:rsidRPr="003F6C07" w:rsidRDefault="009D1126" w:rsidP="009D1126">
      <w:pPr>
        <w:pStyle w:val="a8"/>
        <w:spacing w:line="276" w:lineRule="auto"/>
        <w:jc w:val="right"/>
        <w:rPr>
          <w:rFonts w:ascii="Times New Roman" w:hAnsi="Times New Roman" w:cs="Times New Roman"/>
          <w:i/>
          <w:spacing w:val="-1"/>
          <w:sz w:val="28"/>
          <w:szCs w:val="28"/>
        </w:rPr>
      </w:pPr>
      <w:r w:rsidRPr="003F6C07">
        <w:rPr>
          <w:rFonts w:ascii="Times New Roman" w:hAnsi="Times New Roman" w:cs="Times New Roman"/>
          <w:i/>
          <w:spacing w:val="-1"/>
          <w:sz w:val="28"/>
          <w:szCs w:val="28"/>
        </w:rPr>
        <w:t>МБОУ «Средняя школа № 9»,</w:t>
      </w:r>
    </w:p>
    <w:p w:rsidR="009D1126" w:rsidRPr="003F6C07" w:rsidRDefault="009D1126" w:rsidP="009D1126">
      <w:pPr>
        <w:pStyle w:val="a8"/>
        <w:spacing w:line="276" w:lineRule="auto"/>
        <w:jc w:val="right"/>
        <w:rPr>
          <w:i/>
          <w:spacing w:val="-1"/>
          <w:sz w:val="24"/>
          <w:szCs w:val="24"/>
        </w:rPr>
      </w:pPr>
    </w:p>
    <w:p w:rsidR="009D1126" w:rsidRDefault="009D1126" w:rsidP="009D1126">
      <w:pPr>
        <w:spacing w:after="0" w:line="240" w:lineRule="auto"/>
        <w:jc w:val="both"/>
        <w:rPr>
          <w:rFonts w:ascii="Times New Roman" w:hAnsi="Times New Roman" w:cs="Times New Roman"/>
        </w:rPr>
      </w:pPr>
    </w:p>
    <w:p w:rsidR="009D1126" w:rsidRDefault="009D1126" w:rsidP="009D1126">
      <w:pPr>
        <w:spacing w:after="0" w:line="240" w:lineRule="auto"/>
        <w:jc w:val="both"/>
        <w:rPr>
          <w:rFonts w:ascii="Times New Roman" w:hAnsi="Times New Roman" w:cs="Times New Roman"/>
        </w:rPr>
      </w:pPr>
    </w:p>
    <w:p w:rsidR="009D1126" w:rsidRDefault="009D1126" w:rsidP="009D1126">
      <w:pPr>
        <w:spacing w:after="0" w:line="240" w:lineRule="auto"/>
        <w:jc w:val="both"/>
        <w:rPr>
          <w:rFonts w:ascii="Times New Roman" w:hAnsi="Times New Roman" w:cs="Times New Roman"/>
        </w:rPr>
      </w:pPr>
    </w:p>
    <w:p w:rsidR="009D1126" w:rsidRPr="009D1126" w:rsidRDefault="009D1126" w:rsidP="009D1126">
      <w:pPr>
        <w:pStyle w:val="a8"/>
        <w:spacing w:line="276" w:lineRule="auto"/>
        <w:jc w:val="center"/>
        <w:rPr>
          <w:rFonts w:ascii="Times New Roman" w:hAnsi="Times New Roman" w:cs="Times New Roman"/>
          <w:b/>
          <w:sz w:val="28"/>
          <w:szCs w:val="28"/>
        </w:rPr>
      </w:pPr>
      <w:r w:rsidRPr="009D1126">
        <w:rPr>
          <w:rFonts w:ascii="Times New Roman" w:hAnsi="Times New Roman" w:cs="Times New Roman"/>
          <w:b/>
          <w:sz w:val="28"/>
          <w:szCs w:val="28"/>
        </w:rPr>
        <w:t>Методика работы над задачей</w:t>
      </w:r>
    </w:p>
    <w:p w:rsidR="00C0463D" w:rsidRDefault="009D1126" w:rsidP="009D1126">
      <w:pPr>
        <w:pStyle w:val="a8"/>
        <w:spacing w:line="276" w:lineRule="auto"/>
        <w:jc w:val="center"/>
        <w:rPr>
          <w:rFonts w:ascii="Times New Roman" w:hAnsi="Times New Roman" w:cs="Times New Roman"/>
          <w:b/>
          <w:sz w:val="28"/>
          <w:szCs w:val="28"/>
        </w:rPr>
        <w:sectPr w:rsidR="00C0463D" w:rsidSect="009D1126">
          <w:pgSz w:w="11906" w:h="16838"/>
          <w:pgMar w:top="567" w:right="1134" w:bottom="567" w:left="1134" w:header="709" w:footer="709" w:gutter="0"/>
          <w:cols w:space="708"/>
          <w:titlePg/>
          <w:docGrid w:linePitch="360"/>
        </w:sectPr>
      </w:pPr>
      <w:r w:rsidRPr="009D1126">
        <w:rPr>
          <w:rFonts w:ascii="Times New Roman" w:hAnsi="Times New Roman" w:cs="Times New Roman"/>
          <w:b/>
          <w:sz w:val="28"/>
          <w:szCs w:val="28"/>
        </w:rPr>
        <w:t>(</w:t>
      </w:r>
      <w:r w:rsidRPr="009D1126">
        <w:rPr>
          <w:rFonts w:ascii="Times New Roman" w:hAnsi="Times New Roman" w:cs="Times New Roman"/>
          <w:b/>
          <w:i/>
          <w:sz w:val="28"/>
          <w:szCs w:val="28"/>
        </w:rPr>
        <w:t>из опыта работы</w:t>
      </w:r>
      <w:r w:rsidRPr="009D1126">
        <w:rPr>
          <w:rFonts w:ascii="Times New Roman" w:hAnsi="Times New Roman" w:cs="Times New Roman"/>
          <w:b/>
          <w:sz w:val="28"/>
          <w:szCs w:val="28"/>
        </w:rPr>
        <w:t>)</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lastRenderedPageBreak/>
        <w:t>Одна из основных задач курса математ</w:t>
      </w:r>
      <w:r w:rsidRPr="00D255A1">
        <w:rPr>
          <w:rFonts w:ascii="Times New Roman" w:hAnsi="Times New Roman" w:cs="Times New Roman"/>
        </w:rPr>
        <w:t>и</w:t>
      </w:r>
      <w:r w:rsidRPr="00D255A1">
        <w:rPr>
          <w:rFonts w:ascii="Times New Roman" w:hAnsi="Times New Roman" w:cs="Times New Roman"/>
        </w:rPr>
        <w:t>ки в начальной школе – это научить детей р</w:t>
      </w:r>
      <w:r w:rsidRPr="00D255A1">
        <w:rPr>
          <w:rFonts w:ascii="Times New Roman" w:hAnsi="Times New Roman" w:cs="Times New Roman"/>
        </w:rPr>
        <w:t>е</w:t>
      </w:r>
      <w:r w:rsidRPr="00D255A1">
        <w:rPr>
          <w:rFonts w:ascii="Times New Roman" w:hAnsi="Times New Roman" w:cs="Times New Roman"/>
        </w:rPr>
        <w:t>шать задачи. Я начинаю работать над этой т</w:t>
      </w:r>
      <w:r w:rsidRPr="00D255A1">
        <w:rPr>
          <w:rFonts w:ascii="Times New Roman" w:hAnsi="Times New Roman" w:cs="Times New Roman"/>
        </w:rPr>
        <w:t>е</w:t>
      </w:r>
      <w:r w:rsidRPr="00D255A1">
        <w:rPr>
          <w:rFonts w:ascii="Times New Roman" w:hAnsi="Times New Roman" w:cs="Times New Roman"/>
        </w:rPr>
        <w:t>мой с первых уроков математики в</w:t>
      </w:r>
      <w:proofErr w:type="gramStart"/>
      <w:r w:rsidRPr="00D255A1">
        <w:rPr>
          <w:rFonts w:ascii="Times New Roman" w:hAnsi="Times New Roman" w:cs="Times New Roman"/>
        </w:rPr>
        <w:t>1</w:t>
      </w:r>
      <w:proofErr w:type="gramEnd"/>
      <w:r w:rsidRPr="00D255A1">
        <w:rPr>
          <w:rFonts w:ascii="Times New Roman" w:hAnsi="Times New Roman" w:cs="Times New Roman"/>
        </w:rPr>
        <w:t xml:space="preserve"> классе.</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 xml:space="preserve">В своей </w:t>
      </w:r>
      <w:r w:rsidR="00CC390A">
        <w:rPr>
          <w:rFonts w:ascii="Times New Roman" w:hAnsi="Times New Roman" w:cs="Times New Roman"/>
        </w:rPr>
        <w:t>работе я могу выделить этап</w:t>
      </w:r>
      <w:r w:rsidRPr="00D255A1">
        <w:rPr>
          <w:rFonts w:ascii="Times New Roman" w:hAnsi="Times New Roman" w:cs="Times New Roman"/>
        </w:rPr>
        <w:t xml:space="preserve"> подготовительной работы или, можно так на</w:t>
      </w:r>
      <w:r w:rsidR="00CC390A">
        <w:rPr>
          <w:rFonts w:ascii="Times New Roman" w:hAnsi="Times New Roman" w:cs="Times New Roman"/>
        </w:rPr>
        <w:t>звать, «скрытую» форму</w:t>
      </w:r>
      <w:r w:rsidRPr="00D255A1">
        <w:rPr>
          <w:rFonts w:ascii="Times New Roman" w:hAnsi="Times New Roman" w:cs="Times New Roman"/>
        </w:rPr>
        <w:t xml:space="preserve"> работы над зад</w:t>
      </w:r>
      <w:r w:rsidRPr="00D255A1">
        <w:rPr>
          <w:rFonts w:ascii="Times New Roman" w:hAnsi="Times New Roman" w:cs="Times New Roman"/>
        </w:rPr>
        <w:t>а</w:t>
      </w:r>
      <w:r w:rsidRPr="00D255A1">
        <w:rPr>
          <w:rFonts w:ascii="Times New Roman" w:hAnsi="Times New Roman" w:cs="Times New Roman"/>
        </w:rPr>
        <w:t>чей.</w:t>
      </w:r>
    </w:p>
    <w:p w:rsidR="00D255A1" w:rsidRPr="00D255A1" w:rsidRDefault="00D255A1" w:rsidP="00D255A1">
      <w:pPr>
        <w:pStyle w:val="a8"/>
        <w:ind w:firstLine="567"/>
        <w:jc w:val="both"/>
        <w:rPr>
          <w:rFonts w:ascii="Times New Roman" w:hAnsi="Times New Roman" w:cs="Times New Roman"/>
          <w:i/>
        </w:rPr>
      </w:pPr>
      <w:r w:rsidRPr="00D255A1">
        <w:rPr>
          <w:rFonts w:ascii="Times New Roman" w:hAnsi="Times New Roman" w:cs="Times New Roman"/>
          <w:b/>
        </w:rPr>
        <w:t>1 этап.</w:t>
      </w:r>
      <w:r w:rsidRPr="00D255A1">
        <w:rPr>
          <w:rFonts w:ascii="Times New Roman" w:hAnsi="Times New Roman" w:cs="Times New Roman"/>
        </w:rPr>
        <w:t xml:space="preserve"> </w:t>
      </w:r>
      <w:r w:rsidRPr="00D255A1">
        <w:rPr>
          <w:rFonts w:ascii="Times New Roman" w:hAnsi="Times New Roman" w:cs="Times New Roman"/>
          <w:i/>
        </w:rPr>
        <w:t>Составление рассказа по рису</w:t>
      </w:r>
      <w:r w:rsidRPr="00D255A1">
        <w:rPr>
          <w:rFonts w:ascii="Times New Roman" w:hAnsi="Times New Roman" w:cs="Times New Roman"/>
          <w:i/>
        </w:rPr>
        <w:t>н</w:t>
      </w:r>
      <w:r w:rsidRPr="00D255A1">
        <w:rPr>
          <w:rFonts w:ascii="Times New Roman" w:hAnsi="Times New Roman" w:cs="Times New Roman"/>
          <w:i/>
        </w:rPr>
        <w:t>кам.</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С первых уроков математики ребята с</w:t>
      </w:r>
      <w:r w:rsidRPr="00D255A1">
        <w:rPr>
          <w:rFonts w:ascii="Times New Roman" w:hAnsi="Times New Roman" w:cs="Times New Roman"/>
        </w:rPr>
        <w:t>о</w:t>
      </w:r>
      <w:r w:rsidRPr="00D255A1">
        <w:rPr>
          <w:rFonts w:ascii="Times New Roman" w:hAnsi="Times New Roman" w:cs="Times New Roman"/>
        </w:rPr>
        <w:t>ставляют рассказы по рисункам</w:t>
      </w:r>
      <w:r w:rsidR="00CC390A">
        <w:rPr>
          <w:rFonts w:ascii="Times New Roman" w:hAnsi="Times New Roman" w:cs="Times New Roman"/>
        </w:rPr>
        <w:t>.</w:t>
      </w:r>
      <w:r w:rsidRPr="00D255A1">
        <w:rPr>
          <w:rFonts w:ascii="Times New Roman" w:hAnsi="Times New Roman" w:cs="Times New Roman"/>
        </w:rPr>
        <w:t xml:space="preserve"> </w:t>
      </w:r>
      <w:r w:rsidR="00CC390A">
        <w:rPr>
          <w:rFonts w:ascii="Times New Roman" w:hAnsi="Times New Roman" w:cs="Times New Roman"/>
        </w:rPr>
        <w:t>У</w:t>
      </w:r>
      <w:r w:rsidRPr="00D255A1">
        <w:rPr>
          <w:rFonts w:ascii="Times New Roman" w:hAnsi="Times New Roman" w:cs="Times New Roman"/>
        </w:rPr>
        <w:t>ченики ра</w:t>
      </w:r>
      <w:r w:rsidRPr="00D255A1">
        <w:rPr>
          <w:rFonts w:ascii="Times New Roman" w:hAnsi="Times New Roman" w:cs="Times New Roman"/>
        </w:rPr>
        <w:t>с</w:t>
      </w:r>
      <w:r w:rsidRPr="00D255A1">
        <w:rPr>
          <w:rFonts w:ascii="Times New Roman" w:hAnsi="Times New Roman" w:cs="Times New Roman"/>
        </w:rPr>
        <w:t>сказывают, что они видят, что происходит, предметов становится больше или меньше. В учебнике [2, стр. 10] в №3 есть задание: Разбей на группы:</w:t>
      </w:r>
    </w:p>
    <w:p w:rsid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а)</w:t>
      </w:r>
      <w:r>
        <w:rPr>
          <w:rFonts w:ascii="Times New Roman" w:hAnsi="Times New Roman" w:cs="Times New Roman"/>
        </w:rPr>
        <w:tab/>
      </w:r>
      <w:r w:rsidRPr="00D255A1">
        <w:rPr>
          <w:rFonts w:ascii="Times New Roman" w:hAnsi="Times New Roman" w:cs="Times New Roman"/>
        </w:rPr>
        <w:t>по цвету;</w:t>
      </w:r>
    </w:p>
    <w:p w:rsid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б)</w:t>
      </w:r>
      <w:r>
        <w:rPr>
          <w:rFonts w:ascii="Times New Roman" w:hAnsi="Times New Roman" w:cs="Times New Roman"/>
        </w:rPr>
        <w:tab/>
      </w:r>
      <w:r w:rsidRPr="00D255A1">
        <w:rPr>
          <w:rFonts w:ascii="Times New Roman" w:hAnsi="Times New Roman" w:cs="Times New Roman"/>
        </w:rPr>
        <w:t>по форме;</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в)</w:t>
      </w:r>
      <w:r>
        <w:rPr>
          <w:rFonts w:ascii="Times New Roman" w:hAnsi="Times New Roman" w:cs="Times New Roman"/>
        </w:rPr>
        <w:tab/>
      </w:r>
      <w:r w:rsidRPr="00D255A1">
        <w:rPr>
          <w:rFonts w:ascii="Times New Roman" w:hAnsi="Times New Roman" w:cs="Times New Roman"/>
        </w:rPr>
        <w:t>по размеру.</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 xml:space="preserve">Дети дополнительно ещё отвечают на </w:t>
      </w:r>
      <w:r w:rsidR="00CC390A">
        <w:rPr>
          <w:rFonts w:ascii="Times New Roman" w:hAnsi="Times New Roman" w:cs="Times New Roman"/>
        </w:rPr>
        <w:t xml:space="preserve">такие </w:t>
      </w:r>
      <w:r w:rsidRPr="00D255A1">
        <w:rPr>
          <w:rFonts w:ascii="Times New Roman" w:hAnsi="Times New Roman" w:cs="Times New Roman"/>
        </w:rPr>
        <w:t>вопросы:</w:t>
      </w:r>
    </w:p>
    <w:p w:rsidR="00D255A1" w:rsidRPr="00D255A1" w:rsidRDefault="00D255A1" w:rsidP="00D255A1">
      <w:pPr>
        <w:pStyle w:val="a8"/>
        <w:ind w:left="426" w:hanging="426"/>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расскажите, что вы видите на рисунке?</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а если закрыть синий квадрат, что ост</w:t>
      </w:r>
      <w:r w:rsidRPr="00D255A1">
        <w:rPr>
          <w:rFonts w:ascii="Times New Roman" w:hAnsi="Times New Roman" w:cs="Times New Roman"/>
        </w:rPr>
        <w:t>а</w:t>
      </w:r>
      <w:r w:rsidRPr="00D255A1">
        <w:rPr>
          <w:rFonts w:ascii="Times New Roman" w:hAnsi="Times New Roman" w:cs="Times New Roman"/>
        </w:rPr>
        <w:t>нется?</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 цель этой работы – это подготовка к реш</w:t>
      </w:r>
      <w:r w:rsidRPr="00D255A1">
        <w:rPr>
          <w:rFonts w:ascii="Times New Roman" w:hAnsi="Times New Roman" w:cs="Times New Roman"/>
        </w:rPr>
        <w:t>е</w:t>
      </w:r>
      <w:r w:rsidRPr="00D255A1">
        <w:rPr>
          <w:rFonts w:ascii="Times New Roman" w:hAnsi="Times New Roman" w:cs="Times New Roman"/>
        </w:rPr>
        <w:t>нию задач на нахождение части)</w:t>
      </w:r>
    </w:p>
    <w:p w:rsidR="00D255A1" w:rsidRPr="00D255A1" w:rsidRDefault="00D255A1" w:rsidP="00D255A1">
      <w:pPr>
        <w:pStyle w:val="a8"/>
        <w:ind w:firstLine="567"/>
        <w:jc w:val="both"/>
        <w:rPr>
          <w:rFonts w:ascii="Times New Roman" w:hAnsi="Times New Roman" w:cs="Times New Roman"/>
          <w:i/>
        </w:rPr>
      </w:pPr>
      <w:r w:rsidRPr="00D255A1">
        <w:rPr>
          <w:rFonts w:ascii="Times New Roman" w:hAnsi="Times New Roman" w:cs="Times New Roman"/>
          <w:b/>
        </w:rPr>
        <w:t>2 этап.</w:t>
      </w:r>
      <w:r w:rsidRPr="00D255A1">
        <w:rPr>
          <w:rFonts w:ascii="Times New Roman" w:hAnsi="Times New Roman" w:cs="Times New Roman"/>
        </w:rPr>
        <w:t xml:space="preserve"> </w:t>
      </w:r>
      <w:r w:rsidRPr="00D255A1">
        <w:rPr>
          <w:rFonts w:ascii="Times New Roman" w:hAnsi="Times New Roman" w:cs="Times New Roman"/>
          <w:i/>
        </w:rPr>
        <w:t>Работа над знаком «+» (слож</w:t>
      </w:r>
      <w:r w:rsidRPr="00D255A1">
        <w:rPr>
          <w:rFonts w:ascii="Times New Roman" w:hAnsi="Times New Roman" w:cs="Times New Roman"/>
          <w:i/>
        </w:rPr>
        <w:t>е</w:t>
      </w:r>
      <w:r w:rsidRPr="00D255A1">
        <w:rPr>
          <w:rFonts w:ascii="Times New Roman" w:hAnsi="Times New Roman" w:cs="Times New Roman"/>
          <w:i/>
        </w:rPr>
        <w:t>ние).</w:t>
      </w:r>
    </w:p>
    <w:p w:rsidR="00D255A1" w:rsidRPr="00D255A1" w:rsidRDefault="00D255A1" w:rsidP="00D255A1">
      <w:pPr>
        <w:pStyle w:val="a8"/>
        <w:ind w:firstLine="567"/>
        <w:jc w:val="both"/>
        <w:rPr>
          <w:rFonts w:ascii="Times New Roman" w:hAnsi="Times New Roman" w:cs="Times New Roman"/>
          <w:i/>
        </w:rPr>
      </w:pPr>
      <w:r w:rsidRPr="00D255A1">
        <w:rPr>
          <w:rFonts w:ascii="Times New Roman" w:hAnsi="Times New Roman" w:cs="Times New Roman"/>
          <w:i/>
        </w:rPr>
        <w:t>Работа над знаком «- » (вычитание).</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На этом этапе важно, чтобы дети хорошо усвоили, что «сложение» - это объединение совокупностей. А «вычитание» - это обратная операция, это удаление из совокупности пре</w:t>
      </w:r>
      <w:r w:rsidRPr="00D255A1">
        <w:rPr>
          <w:rFonts w:ascii="Times New Roman" w:hAnsi="Times New Roman" w:cs="Times New Roman"/>
        </w:rPr>
        <w:t>д</w:t>
      </w:r>
      <w:r w:rsidRPr="00D255A1">
        <w:rPr>
          <w:rFonts w:ascii="Times New Roman" w:hAnsi="Times New Roman" w:cs="Times New Roman"/>
        </w:rPr>
        <w:t>метов ее части, это забираем, зачеркиваем, з</w:t>
      </w:r>
      <w:r w:rsidRPr="00D255A1">
        <w:rPr>
          <w:rFonts w:ascii="Times New Roman" w:hAnsi="Times New Roman" w:cs="Times New Roman"/>
        </w:rPr>
        <w:t>а</w:t>
      </w:r>
      <w:r w:rsidRPr="00D255A1">
        <w:rPr>
          <w:rFonts w:ascii="Times New Roman" w:hAnsi="Times New Roman" w:cs="Times New Roman"/>
        </w:rPr>
        <w:t>крываем.</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Важно, чтобы дети усвоили:</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что находим «+»(сложением) и «- »(выч</w:t>
      </w:r>
      <w:r w:rsidRPr="00D255A1">
        <w:rPr>
          <w:rFonts w:ascii="Times New Roman" w:hAnsi="Times New Roman" w:cs="Times New Roman"/>
        </w:rPr>
        <w:t>и</w:t>
      </w:r>
      <w:r w:rsidRPr="00D255A1">
        <w:rPr>
          <w:rFonts w:ascii="Times New Roman" w:hAnsi="Times New Roman" w:cs="Times New Roman"/>
        </w:rPr>
        <w:t>танием);</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что получим, если складываем;</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что получим, если вычитаем;</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станет больше или меньше, если склад</w:t>
      </w:r>
      <w:r w:rsidRPr="00D255A1">
        <w:rPr>
          <w:rFonts w:ascii="Times New Roman" w:hAnsi="Times New Roman" w:cs="Times New Roman"/>
        </w:rPr>
        <w:t>ы</w:t>
      </w:r>
      <w:r w:rsidRPr="00D255A1">
        <w:rPr>
          <w:rFonts w:ascii="Times New Roman" w:hAnsi="Times New Roman" w:cs="Times New Roman"/>
        </w:rPr>
        <w:t>ваем (вычитаем).</w:t>
      </w:r>
    </w:p>
    <w:p w:rsidR="00D255A1" w:rsidRPr="00D255A1" w:rsidRDefault="00D255A1" w:rsidP="00D255A1">
      <w:pPr>
        <w:pStyle w:val="a8"/>
        <w:ind w:firstLine="567"/>
        <w:jc w:val="both"/>
        <w:rPr>
          <w:rFonts w:ascii="Times New Roman" w:hAnsi="Times New Roman" w:cs="Times New Roman"/>
          <w:i/>
        </w:rPr>
      </w:pPr>
      <w:r w:rsidRPr="00D255A1">
        <w:rPr>
          <w:rFonts w:ascii="Times New Roman" w:hAnsi="Times New Roman" w:cs="Times New Roman"/>
          <w:b/>
        </w:rPr>
        <w:t>3 этап.</w:t>
      </w:r>
      <w:r w:rsidRPr="00D255A1">
        <w:rPr>
          <w:rFonts w:ascii="Times New Roman" w:hAnsi="Times New Roman" w:cs="Times New Roman"/>
        </w:rPr>
        <w:t xml:space="preserve"> </w:t>
      </w:r>
      <w:r w:rsidRPr="00D255A1">
        <w:rPr>
          <w:rFonts w:ascii="Times New Roman" w:hAnsi="Times New Roman" w:cs="Times New Roman"/>
          <w:i/>
        </w:rPr>
        <w:t>Работа над понятиями «пре</w:t>
      </w:r>
      <w:r w:rsidRPr="00D255A1">
        <w:rPr>
          <w:rFonts w:ascii="Times New Roman" w:hAnsi="Times New Roman" w:cs="Times New Roman"/>
          <w:i/>
        </w:rPr>
        <w:t>д</w:t>
      </w:r>
      <w:r w:rsidRPr="00D255A1">
        <w:rPr>
          <w:rFonts w:ascii="Times New Roman" w:hAnsi="Times New Roman" w:cs="Times New Roman"/>
          <w:i/>
        </w:rPr>
        <w:t>меты, их количество, цифра».</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Изучая число и цифру, на уроке акце</w:t>
      </w:r>
      <w:r w:rsidRPr="00D255A1">
        <w:rPr>
          <w:rFonts w:ascii="Times New Roman" w:hAnsi="Times New Roman" w:cs="Times New Roman"/>
        </w:rPr>
        <w:t>н</w:t>
      </w:r>
      <w:r w:rsidRPr="00D255A1">
        <w:rPr>
          <w:rFonts w:ascii="Times New Roman" w:hAnsi="Times New Roman" w:cs="Times New Roman"/>
        </w:rPr>
        <w:t xml:space="preserve">тируется внимание детей на то, что означает </w:t>
      </w:r>
      <w:r w:rsidRPr="00D255A1">
        <w:rPr>
          <w:rFonts w:ascii="Times New Roman" w:hAnsi="Times New Roman" w:cs="Times New Roman"/>
        </w:rPr>
        <w:lastRenderedPageBreak/>
        <w:t>эта цифра, на что она указывает? Если дети это усваивают хорошо, то легко переходить к сл</w:t>
      </w:r>
      <w:r w:rsidRPr="00D255A1">
        <w:rPr>
          <w:rFonts w:ascii="Times New Roman" w:hAnsi="Times New Roman" w:cs="Times New Roman"/>
        </w:rPr>
        <w:t>е</w:t>
      </w:r>
      <w:r w:rsidRPr="00D255A1">
        <w:rPr>
          <w:rFonts w:ascii="Times New Roman" w:hAnsi="Times New Roman" w:cs="Times New Roman"/>
        </w:rPr>
        <w:t>дующему этапу.</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b/>
        </w:rPr>
        <w:t>4 этап.</w:t>
      </w:r>
      <w:r w:rsidRPr="00D255A1">
        <w:rPr>
          <w:rFonts w:ascii="Times New Roman" w:hAnsi="Times New Roman" w:cs="Times New Roman"/>
        </w:rPr>
        <w:t xml:space="preserve"> </w:t>
      </w:r>
      <w:r w:rsidRPr="00D255A1">
        <w:rPr>
          <w:rFonts w:ascii="Times New Roman" w:hAnsi="Times New Roman" w:cs="Times New Roman"/>
          <w:i/>
        </w:rPr>
        <w:t>Работа над числовым выраж</w:t>
      </w:r>
      <w:r w:rsidRPr="00D255A1">
        <w:rPr>
          <w:rFonts w:ascii="Times New Roman" w:hAnsi="Times New Roman" w:cs="Times New Roman"/>
          <w:i/>
        </w:rPr>
        <w:t>е</w:t>
      </w:r>
      <w:r w:rsidRPr="00D255A1">
        <w:rPr>
          <w:rFonts w:ascii="Times New Roman" w:hAnsi="Times New Roman" w:cs="Times New Roman"/>
          <w:i/>
        </w:rPr>
        <w:t>нием.</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Хорошо построенная работа над выр</w:t>
      </w:r>
      <w:r w:rsidRPr="00D255A1">
        <w:rPr>
          <w:rFonts w:ascii="Times New Roman" w:hAnsi="Times New Roman" w:cs="Times New Roman"/>
        </w:rPr>
        <w:t>а</w:t>
      </w:r>
      <w:r w:rsidRPr="00D255A1">
        <w:rPr>
          <w:rFonts w:ascii="Times New Roman" w:hAnsi="Times New Roman" w:cs="Times New Roman"/>
        </w:rPr>
        <w:t xml:space="preserve">жением даёт отличную почву для понимания условия задачи. Здесь используются такие </w:t>
      </w:r>
      <w:r w:rsidRPr="00D255A1">
        <w:rPr>
          <w:rFonts w:ascii="Times New Roman" w:hAnsi="Times New Roman" w:cs="Times New Roman"/>
          <w:b/>
          <w:i/>
        </w:rPr>
        <w:t>в</w:t>
      </w:r>
      <w:r w:rsidRPr="00D255A1">
        <w:rPr>
          <w:rFonts w:ascii="Times New Roman" w:hAnsi="Times New Roman" w:cs="Times New Roman"/>
          <w:b/>
          <w:i/>
        </w:rPr>
        <w:t>и</w:t>
      </w:r>
      <w:r w:rsidRPr="00D255A1">
        <w:rPr>
          <w:rFonts w:ascii="Times New Roman" w:hAnsi="Times New Roman" w:cs="Times New Roman"/>
          <w:b/>
          <w:i/>
        </w:rPr>
        <w:t>ды работы над выражением:</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i/>
        </w:rPr>
        <w:t>-</w:t>
      </w:r>
      <w:r>
        <w:rPr>
          <w:rFonts w:ascii="Times New Roman" w:hAnsi="Times New Roman" w:cs="Times New Roman"/>
          <w:i/>
        </w:rPr>
        <w:tab/>
      </w:r>
      <w:r w:rsidRPr="00D255A1">
        <w:rPr>
          <w:rFonts w:ascii="Times New Roman" w:hAnsi="Times New Roman" w:cs="Times New Roman"/>
          <w:i/>
        </w:rPr>
        <w:t>составление выражений по рисунку с об</w:t>
      </w:r>
      <w:r w:rsidRPr="00D255A1">
        <w:rPr>
          <w:rFonts w:ascii="Times New Roman" w:hAnsi="Times New Roman" w:cs="Times New Roman"/>
          <w:i/>
        </w:rPr>
        <w:t>я</w:t>
      </w:r>
      <w:r w:rsidRPr="00D255A1">
        <w:rPr>
          <w:rFonts w:ascii="Times New Roman" w:hAnsi="Times New Roman" w:cs="Times New Roman"/>
          <w:i/>
        </w:rPr>
        <w:t>зательным объяснением</w:t>
      </w:r>
      <w:r w:rsidRPr="00D255A1">
        <w:rPr>
          <w:rFonts w:ascii="Times New Roman" w:hAnsi="Times New Roman" w:cs="Times New Roman"/>
        </w:rPr>
        <w:t xml:space="preserve"> (например, нарисов</w:t>
      </w:r>
      <w:r w:rsidRPr="00D255A1">
        <w:rPr>
          <w:rFonts w:ascii="Times New Roman" w:hAnsi="Times New Roman" w:cs="Times New Roman"/>
        </w:rPr>
        <w:t>а</w:t>
      </w:r>
      <w:r w:rsidRPr="00D255A1">
        <w:rPr>
          <w:rFonts w:ascii="Times New Roman" w:hAnsi="Times New Roman" w:cs="Times New Roman"/>
        </w:rPr>
        <w:t>но 2 яблочка – пишу цифру 2 и нарисовано 3 груши – пишу цифру 3.) Нарисованы стрелки, которые указывают на то, что яблоки и груши положили в тарелку, т. е. объединили,  значит, между цифрами ставлю знак «+»)</w:t>
      </w:r>
      <w:proofErr w:type="gramStart"/>
      <w:r w:rsidRPr="00D255A1">
        <w:rPr>
          <w:rFonts w:ascii="Times New Roman" w:hAnsi="Times New Roman" w:cs="Times New Roman"/>
        </w:rPr>
        <w:t xml:space="preserve"> ;</w:t>
      </w:r>
      <w:proofErr w:type="gramEnd"/>
      <w:r w:rsidRPr="00D255A1">
        <w:rPr>
          <w:rFonts w:ascii="Times New Roman" w:hAnsi="Times New Roman" w:cs="Times New Roman"/>
        </w:rPr>
        <w:t xml:space="preserve">  </w:t>
      </w:r>
    </w:p>
    <w:p w:rsidR="00D255A1" w:rsidRPr="00D255A1" w:rsidRDefault="00D255A1" w:rsidP="00D255A1">
      <w:pPr>
        <w:pStyle w:val="a8"/>
        <w:tabs>
          <w:tab w:val="left" w:pos="426"/>
        </w:tabs>
        <w:jc w:val="both"/>
        <w:rPr>
          <w:rFonts w:ascii="Times New Roman" w:hAnsi="Times New Roman" w:cs="Times New Roman"/>
          <w:i/>
        </w:rPr>
      </w:pPr>
      <w:r w:rsidRPr="00D255A1">
        <w:rPr>
          <w:rFonts w:ascii="Times New Roman" w:hAnsi="Times New Roman" w:cs="Times New Roman"/>
          <w:i/>
        </w:rPr>
        <w:t>-</w:t>
      </w:r>
      <w:r>
        <w:rPr>
          <w:rFonts w:ascii="Times New Roman" w:hAnsi="Times New Roman" w:cs="Times New Roman"/>
          <w:i/>
        </w:rPr>
        <w:tab/>
      </w:r>
      <w:r w:rsidRPr="00D255A1">
        <w:rPr>
          <w:rFonts w:ascii="Times New Roman" w:hAnsi="Times New Roman" w:cs="Times New Roman"/>
          <w:i/>
        </w:rPr>
        <w:t xml:space="preserve">замена буквенных выражений </w:t>
      </w:r>
      <w:proofErr w:type="gramStart"/>
      <w:r w:rsidRPr="00D255A1">
        <w:rPr>
          <w:rFonts w:ascii="Times New Roman" w:hAnsi="Times New Roman" w:cs="Times New Roman"/>
          <w:i/>
        </w:rPr>
        <w:t>числовыми</w:t>
      </w:r>
      <w:proofErr w:type="gramEnd"/>
      <w:r w:rsidRPr="00D255A1">
        <w:rPr>
          <w:rFonts w:ascii="Times New Roman" w:hAnsi="Times New Roman" w:cs="Times New Roman"/>
          <w:i/>
        </w:rPr>
        <w:t>;</w:t>
      </w:r>
    </w:p>
    <w:p w:rsidR="00D255A1" w:rsidRPr="00D255A1" w:rsidRDefault="00D255A1" w:rsidP="00D255A1">
      <w:pPr>
        <w:pStyle w:val="a8"/>
        <w:tabs>
          <w:tab w:val="left" w:pos="426"/>
        </w:tabs>
        <w:jc w:val="both"/>
        <w:rPr>
          <w:rFonts w:ascii="Times New Roman" w:hAnsi="Times New Roman" w:cs="Times New Roman"/>
          <w:i/>
        </w:rPr>
      </w:pPr>
      <w:r w:rsidRPr="00D255A1">
        <w:rPr>
          <w:rFonts w:ascii="Times New Roman" w:hAnsi="Times New Roman" w:cs="Times New Roman"/>
          <w:i/>
        </w:rPr>
        <w:t>-</w:t>
      </w:r>
      <w:r>
        <w:rPr>
          <w:rFonts w:ascii="Times New Roman" w:hAnsi="Times New Roman" w:cs="Times New Roman"/>
          <w:i/>
        </w:rPr>
        <w:tab/>
      </w:r>
      <w:r w:rsidRPr="00D255A1">
        <w:rPr>
          <w:rFonts w:ascii="Times New Roman" w:hAnsi="Times New Roman" w:cs="Times New Roman"/>
          <w:i/>
        </w:rPr>
        <w:t>составление рассказа по данному выр</w:t>
      </w:r>
      <w:r w:rsidRPr="00D255A1">
        <w:rPr>
          <w:rFonts w:ascii="Times New Roman" w:hAnsi="Times New Roman" w:cs="Times New Roman"/>
          <w:i/>
        </w:rPr>
        <w:t>а</w:t>
      </w:r>
      <w:r w:rsidRPr="00D255A1">
        <w:rPr>
          <w:rFonts w:ascii="Times New Roman" w:hAnsi="Times New Roman" w:cs="Times New Roman"/>
          <w:i/>
        </w:rPr>
        <w:t>жению.</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b/>
        </w:rPr>
        <w:t>5 этап.</w:t>
      </w:r>
      <w:r w:rsidRPr="00D255A1">
        <w:rPr>
          <w:rFonts w:ascii="Times New Roman" w:hAnsi="Times New Roman" w:cs="Times New Roman"/>
        </w:rPr>
        <w:t xml:space="preserve"> </w:t>
      </w:r>
      <w:r w:rsidRPr="00D255A1">
        <w:rPr>
          <w:rFonts w:ascii="Times New Roman" w:hAnsi="Times New Roman" w:cs="Times New Roman"/>
          <w:i/>
        </w:rPr>
        <w:t>Решение стихотворных задач.</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Детям  не сообщается, что это задача. Перед ними стоит задание: внимательно п</w:t>
      </w:r>
      <w:r w:rsidRPr="00D255A1">
        <w:rPr>
          <w:rFonts w:ascii="Times New Roman" w:hAnsi="Times New Roman" w:cs="Times New Roman"/>
        </w:rPr>
        <w:t>о</w:t>
      </w:r>
      <w:r w:rsidR="00CC390A">
        <w:rPr>
          <w:rFonts w:ascii="Times New Roman" w:hAnsi="Times New Roman" w:cs="Times New Roman"/>
        </w:rPr>
        <w:t>слушайте и составьте выражение.</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Четыре спелых груши на веточках кач</w:t>
      </w:r>
      <w:r w:rsidRPr="00D255A1">
        <w:rPr>
          <w:rFonts w:ascii="Times New Roman" w:hAnsi="Times New Roman" w:cs="Times New Roman"/>
        </w:rPr>
        <w:t>а</w:t>
      </w:r>
      <w:r w:rsidRPr="00D255A1">
        <w:rPr>
          <w:rFonts w:ascii="Times New Roman" w:hAnsi="Times New Roman" w:cs="Times New Roman"/>
        </w:rPr>
        <w:t>лось.</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Две груши снял Андрюша, а сколько груш осталось?[1]</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После того, как дети составят выражение и найдут его значение, всегда спрашиваю: «Что вы нашли?», «Что означает результат в</w:t>
      </w:r>
      <w:r w:rsidRPr="00D255A1">
        <w:rPr>
          <w:rFonts w:ascii="Times New Roman" w:hAnsi="Times New Roman" w:cs="Times New Roman"/>
        </w:rPr>
        <w:t>ы</w:t>
      </w:r>
      <w:r w:rsidRPr="00D255A1">
        <w:rPr>
          <w:rFonts w:ascii="Times New Roman" w:hAnsi="Times New Roman" w:cs="Times New Roman"/>
        </w:rPr>
        <w:t>ражения?»</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Задачи в стихотворной форме можно  использовать и для устного счета, и для объя</w:t>
      </w:r>
      <w:r w:rsidRPr="00D255A1">
        <w:rPr>
          <w:rFonts w:ascii="Times New Roman" w:hAnsi="Times New Roman" w:cs="Times New Roman"/>
        </w:rPr>
        <w:t>с</w:t>
      </w:r>
      <w:r w:rsidRPr="00D255A1">
        <w:rPr>
          <w:rFonts w:ascii="Times New Roman" w:hAnsi="Times New Roman" w:cs="Times New Roman"/>
        </w:rPr>
        <w:t>нения различных математических приёмов при решении задач и повторения пройденного м</w:t>
      </w:r>
      <w:r w:rsidRPr="00D255A1">
        <w:rPr>
          <w:rFonts w:ascii="Times New Roman" w:hAnsi="Times New Roman" w:cs="Times New Roman"/>
        </w:rPr>
        <w:t>а</w:t>
      </w:r>
      <w:r w:rsidRPr="00D255A1">
        <w:rPr>
          <w:rFonts w:ascii="Times New Roman" w:hAnsi="Times New Roman" w:cs="Times New Roman"/>
        </w:rPr>
        <w:t>териала.</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Проблема, которая волнует всех учит</w:t>
      </w:r>
      <w:r w:rsidRPr="00D255A1">
        <w:rPr>
          <w:rFonts w:ascii="Times New Roman" w:hAnsi="Times New Roman" w:cs="Times New Roman"/>
        </w:rPr>
        <w:t>е</w:t>
      </w:r>
      <w:r w:rsidRPr="00D255A1">
        <w:rPr>
          <w:rFonts w:ascii="Times New Roman" w:hAnsi="Times New Roman" w:cs="Times New Roman"/>
        </w:rPr>
        <w:t>лей</w:t>
      </w:r>
      <w:r w:rsidR="00CC390A">
        <w:rPr>
          <w:rFonts w:ascii="Times New Roman" w:hAnsi="Times New Roman" w:cs="Times New Roman"/>
        </w:rPr>
        <w:t>,</w:t>
      </w:r>
      <w:r w:rsidRPr="00D255A1">
        <w:rPr>
          <w:rFonts w:ascii="Times New Roman" w:hAnsi="Times New Roman" w:cs="Times New Roman"/>
        </w:rPr>
        <w:t xml:space="preserve"> – это самостоятельное решение составных задач, с которыми дети начинают знакомиться уже в 1 – м классе. Ключом к их решению я</w:t>
      </w:r>
      <w:r w:rsidRPr="00D255A1">
        <w:rPr>
          <w:rFonts w:ascii="Times New Roman" w:hAnsi="Times New Roman" w:cs="Times New Roman"/>
        </w:rPr>
        <w:t>в</w:t>
      </w:r>
      <w:r w:rsidRPr="00D255A1">
        <w:rPr>
          <w:rFonts w:ascii="Times New Roman" w:hAnsi="Times New Roman" w:cs="Times New Roman"/>
        </w:rPr>
        <w:t>ляется анализ решения, на основе которого устанавливается зависимость между данными и искомыми значениями величин.</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 xml:space="preserve">В основном я использую традиционные </w:t>
      </w:r>
      <w:r w:rsidRPr="00D255A1">
        <w:rPr>
          <w:rFonts w:ascii="Times New Roman" w:hAnsi="Times New Roman" w:cs="Times New Roman"/>
          <w:b/>
        </w:rPr>
        <w:t xml:space="preserve">приёмы </w:t>
      </w:r>
      <w:r w:rsidRPr="00D255A1">
        <w:rPr>
          <w:rFonts w:ascii="Times New Roman" w:hAnsi="Times New Roman" w:cs="Times New Roman"/>
        </w:rPr>
        <w:t>анализа задачи:</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разбор от вопроса;</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lastRenderedPageBreak/>
        <w:t>-</w:t>
      </w:r>
      <w:r>
        <w:rPr>
          <w:rFonts w:ascii="Times New Roman" w:hAnsi="Times New Roman" w:cs="Times New Roman"/>
        </w:rPr>
        <w:tab/>
      </w:r>
      <w:r w:rsidRPr="00D255A1">
        <w:rPr>
          <w:rFonts w:ascii="Times New Roman" w:hAnsi="Times New Roman" w:cs="Times New Roman"/>
        </w:rPr>
        <w:t>разбор от числовых данных.</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b/>
          <w:i/>
        </w:rPr>
        <w:t>Разбор задачи от вопроса</w:t>
      </w:r>
      <w:r w:rsidRPr="00D255A1">
        <w:rPr>
          <w:rFonts w:ascii="Times New Roman" w:hAnsi="Times New Roman" w:cs="Times New Roman"/>
        </w:rPr>
        <w:t xml:space="preserve"> – это сужд</w:t>
      </w:r>
      <w:r w:rsidRPr="00D255A1">
        <w:rPr>
          <w:rFonts w:ascii="Times New Roman" w:hAnsi="Times New Roman" w:cs="Times New Roman"/>
        </w:rPr>
        <w:t>е</w:t>
      </w:r>
      <w:r w:rsidRPr="00D255A1">
        <w:rPr>
          <w:rFonts w:ascii="Times New Roman" w:hAnsi="Times New Roman" w:cs="Times New Roman"/>
        </w:rPr>
        <w:t>ние, которое состоит в том, чтобы подобрать два числовых значения одной или разных в</w:t>
      </w:r>
      <w:r w:rsidRPr="00D255A1">
        <w:rPr>
          <w:rFonts w:ascii="Times New Roman" w:hAnsi="Times New Roman" w:cs="Times New Roman"/>
        </w:rPr>
        <w:t>е</w:t>
      </w:r>
      <w:r w:rsidRPr="00D255A1">
        <w:rPr>
          <w:rFonts w:ascii="Times New Roman" w:hAnsi="Times New Roman" w:cs="Times New Roman"/>
        </w:rPr>
        <w:t>личин таким образом, чтобы дать ответ на в</w:t>
      </w:r>
      <w:r w:rsidRPr="00D255A1">
        <w:rPr>
          <w:rFonts w:ascii="Times New Roman" w:hAnsi="Times New Roman" w:cs="Times New Roman"/>
        </w:rPr>
        <w:t>о</w:t>
      </w:r>
      <w:r w:rsidRPr="00D255A1">
        <w:rPr>
          <w:rFonts w:ascii="Times New Roman" w:hAnsi="Times New Roman" w:cs="Times New Roman"/>
        </w:rPr>
        <w:t>прос задачи. Одно из значений или оба могут быть неизвестными, для их нахождения по</w:t>
      </w:r>
      <w:r w:rsidRPr="00D255A1">
        <w:rPr>
          <w:rFonts w:ascii="Times New Roman" w:hAnsi="Times New Roman" w:cs="Times New Roman"/>
        </w:rPr>
        <w:t>д</w:t>
      </w:r>
      <w:r w:rsidRPr="00D255A1">
        <w:rPr>
          <w:rFonts w:ascii="Times New Roman" w:hAnsi="Times New Roman" w:cs="Times New Roman"/>
        </w:rPr>
        <w:t>бираются два других. Так продолжается до тех пор, пока не приходим к известным числовым значениям величин.</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В результате разбора задачи от вопроса учащиеся устанавливают зависимость между числовыми значениями величин, «разбирают» задачу на простые задачи и составляют план ее решения. Это можно сделать и путем разбора от числовых данных.</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b/>
          <w:i/>
        </w:rPr>
        <w:t>Разбор задачи от числовых данных</w:t>
      </w:r>
      <w:r w:rsidRPr="00D255A1">
        <w:rPr>
          <w:rFonts w:ascii="Times New Roman" w:hAnsi="Times New Roman" w:cs="Times New Roman"/>
        </w:rPr>
        <w:t xml:space="preserve"> с</w:t>
      </w:r>
      <w:r w:rsidRPr="00D255A1">
        <w:rPr>
          <w:rFonts w:ascii="Times New Roman" w:hAnsi="Times New Roman" w:cs="Times New Roman"/>
        </w:rPr>
        <w:t>о</w:t>
      </w:r>
      <w:r w:rsidRPr="00D255A1">
        <w:rPr>
          <w:rFonts w:ascii="Times New Roman" w:hAnsi="Times New Roman" w:cs="Times New Roman"/>
        </w:rPr>
        <w:t>стоит в том, что к двум числовым данным подбирается вопрос. Затем к следующим двум данным, одно из которых может быть резул</w:t>
      </w:r>
      <w:r w:rsidRPr="00D255A1">
        <w:rPr>
          <w:rFonts w:ascii="Times New Roman" w:hAnsi="Times New Roman" w:cs="Times New Roman"/>
        </w:rPr>
        <w:t>ь</w:t>
      </w:r>
      <w:r w:rsidRPr="00D255A1">
        <w:rPr>
          <w:rFonts w:ascii="Times New Roman" w:hAnsi="Times New Roman" w:cs="Times New Roman"/>
        </w:rPr>
        <w:t>татом первого действия, подбирается еще один вопрос. И так до тех пор, пока не будет пол</w:t>
      </w:r>
      <w:r w:rsidRPr="00D255A1">
        <w:rPr>
          <w:rFonts w:ascii="Times New Roman" w:hAnsi="Times New Roman" w:cs="Times New Roman"/>
        </w:rPr>
        <w:t>у</w:t>
      </w:r>
      <w:r w:rsidRPr="00D255A1">
        <w:rPr>
          <w:rFonts w:ascii="Times New Roman" w:hAnsi="Times New Roman" w:cs="Times New Roman"/>
        </w:rPr>
        <w:t>чен ответ на вопрос задачи. Если разбор зад</w:t>
      </w:r>
      <w:r w:rsidRPr="00D255A1">
        <w:rPr>
          <w:rFonts w:ascii="Times New Roman" w:hAnsi="Times New Roman" w:cs="Times New Roman"/>
        </w:rPr>
        <w:t>а</w:t>
      </w:r>
      <w:r w:rsidRPr="00D255A1">
        <w:rPr>
          <w:rFonts w:ascii="Times New Roman" w:hAnsi="Times New Roman" w:cs="Times New Roman"/>
        </w:rPr>
        <w:t>чи ведется от числовых данных, то он сопр</w:t>
      </w:r>
      <w:r w:rsidRPr="00D255A1">
        <w:rPr>
          <w:rFonts w:ascii="Times New Roman" w:hAnsi="Times New Roman" w:cs="Times New Roman"/>
        </w:rPr>
        <w:t>о</w:t>
      </w:r>
      <w:r w:rsidRPr="00D255A1">
        <w:rPr>
          <w:rFonts w:ascii="Times New Roman" w:hAnsi="Times New Roman" w:cs="Times New Roman"/>
        </w:rPr>
        <w:t>вождается разбором.</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В методической литературе разбор зад</w:t>
      </w:r>
      <w:r w:rsidRPr="00D255A1">
        <w:rPr>
          <w:rFonts w:ascii="Times New Roman" w:hAnsi="Times New Roman" w:cs="Times New Roman"/>
        </w:rPr>
        <w:t>а</w:t>
      </w:r>
      <w:r w:rsidRPr="00D255A1">
        <w:rPr>
          <w:rFonts w:ascii="Times New Roman" w:hAnsi="Times New Roman" w:cs="Times New Roman"/>
        </w:rPr>
        <w:t>чи от  числовых данных называется «</w:t>
      </w:r>
      <w:r w:rsidRPr="00D255A1">
        <w:rPr>
          <w:rFonts w:ascii="Times New Roman" w:hAnsi="Times New Roman" w:cs="Times New Roman"/>
          <w:i/>
        </w:rPr>
        <w:t>синт</w:t>
      </w:r>
      <w:r w:rsidRPr="00D255A1">
        <w:rPr>
          <w:rFonts w:ascii="Times New Roman" w:hAnsi="Times New Roman" w:cs="Times New Roman"/>
          <w:i/>
        </w:rPr>
        <w:t>е</w:t>
      </w:r>
      <w:r w:rsidRPr="00D255A1">
        <w:rPr>
          <w:rFonts w:ascii="Times New Roman" w:hAnsi="Times New Roman" w:cs="Times New Roman"/>
          <w:i/>
        </w:rPr>
        <w:t>тическим методом»,</w:t>
      </w:r>
      <w:r w:rsidRPr="00D255A1">
        <w:rPr>
          <w:rFonts w:ascii="Times New Roman" w:hAnsi="Times New Roman" w:cs="Times New Roman"/>
        </w:rPr>
        <w:t xml:space="preserve"> а разбор задачи от в</w:t>
      </w:r>
      <w:r w:rsidRPr="00D255A1">
        <w:rPr>
          <w:rFonts w:ascii="Times New Roman" w:hAnsi="Times New Roman" w:cs="Times New Roman"/>
        </w:rPr>
        <w:t>о</w:t>
      </w:r>
      <w:r w:rsidRPr="00D255A1">
        <w:rPr>
          <w:rFonts w:ascii="Times New Roman" w:hAnsi="Times New Roman" w:cs="Times New Roman"/>
        </w:rPr>
        <w:t xml:space="preserve">проса – </w:t>
      </w:r>
      <w:r w:rsidRPr="00D255A1">
        <w:rPr>
          <w:rFonts w:ascii="Times New Roman" w:hAnsi="Times New Roman" w:cs="Times New Roman"/>
          <w:i/>
        </w:rPr>
        <w:t>«аналитическим методом».</w:t>
      </w:r>
      <w:r w:rsidRPr="00D255A1">
        <w:rPr>
          <w:rFonts w:ascii="Times New Roman" w:hAnsi="Times New Roman" w:cs="Times New Roman"/>
        </w:rPr>
        <w:t xml:space="preserve"> Оба мет</w:t>
      </w:r>
      <w:r w:rsidRPr="00D255A1">
        <w:rPr>
          <w:rFonts w:ascii="Times New Roman" w:hAnsi="Times New Roman" w:cs="Times New Roman"/>
        </w:rPr>
        <w:t>о</w:t>
      </w:r>
      <w:r w:rsidRPr="00D255A1">
        <w:rPr>
          <w:rFonts w:ascii="Times New Roman" w:hAnsi="Times New Roman" w:cs="Times New Roman"/>
        </w:rPr>
        <w:t>да разбора – это анализ условия задачи, п</w:t>
      </w:r>
      <w:r w:rsidRPr="00D255A1">
        <w:rPr>
          <w:rFonts w:ascii="Times New Roman" w:hAnsi="Times New Roman" w:cs="Times New Roman"/>
        </w:rPr>
        <w:t>о</w:t>
      </w:r>
      <w:r w:rsidRPr="00D255A1">
        <w:rPr>
          <w:rFonts w:ascii="Times New Roman" w:hAnsi="Times New Roman" w:cs="Times New Roman"/>
        </w:rPr>
        <w:t>скольку они направлены на расчленение о</w:t>
      </w:r>
      <w:r w:rsidRPr="00D255A1">
        <w:rPr>
          <w:rFonts w:ascii="Times New Roman" w:hAnsi="Times New Roman" w:cs="Times New Roman"/>
        </w:rPr>
        <w:t>с</w:t>
      </w:r>
      <w:r w:rsidRPr="00D255A1">
        <w:rPr>
          <w:rFonts w:ascii="Times New Roman" w:hAnsi="Times New Roman" w:cs="Times New Roman"/>
        </w:rPr>
        <w:t xml:space="preserve">новной задачи </w:t>
      </w:r>
      <w:proofErr w:type="gramStart"/>
      <w:r w:rsidRPr="00D255A1">
        <w:rPr>
          <w:rFonts w:ascii="Times New Roman" w:hAnsi="Times New Roman" w:cs="Times New Roman"/>
        </w:rPr>
        <w:t>на</w:t>
      </w:r>
      <w:proofErr w:type="gramEnd"/>
      <w:r w:rsidRPr="00D255A1">
        <w:rPr>
          <w:rFonts w:ascii="Times New Roman" w:hAnsi="Times New Roman" w:cs="Times New Roman"/>
        </w:rPr>
        <w:t xml:space="preserve"> простые. Здесь можно выд</w:t>
      </w:r>
      <w:r w:rsidRPr="00D255A1">
        <w:rPr>
          <w:rFonts w:ascii="Times New Roman" w:hAnsi="Times New Roman" w:cs="Times New Roman"/>
        </w:rPr>
        <w:t>е</w:t>
      </w:r>
      <w:r w:rsidRPr="00D255A1">
        <w:rPr>
          <w:rFonts w:ascii="Times New Roman" w:hAnsi="Times New Roman" w:cs="Times New Roman"/>
        </w:rPr>
        <w:t>лить несколько этапов.</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b/>
        </w:rPr>
        <w:t>На первом этапе</w:t>
      </w:r>
      <w:r w:rsidRPr="00D255A1">
        <w:rPr>
          <w:rFonts w:ascii="Times New Roman" w:hAnsi="Times New Roman" w:cs="Times New Roman"/>
        </w:rPr>
        <w:t xml:space="preserve"> необходимо:</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научить детей анализировать условие с</w:t>
      </w:r>
      <w:r w:rsidRPr="00D255A1">
        <w:rPr>
          <w:rFonts w:ascii="Times New Roman" w:hAnsi="Times New Roman" w:cs="Times New Roman"/>
        </w:rPr>
        <w:t>о</w:t>
      </w:r>
      <w:r w:rsidRPr="00D255A1">
        <w:rPr>
          <w:rFonts w:ascii="Times New Roman" w:hAnsi="Times New Roman" w:cs="Times New Roman"/>
        </w:rPr>
        <w:t>ставной задачи и проводить рассуждение при ее разборе от вопроса;</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довести до сознания учащихся, что для ответа на вопрос задачи необходимо, чтобы в ее условии было дано не менее двух числовых данных.</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b/>
        </w:rPr>
        <w:t>На втором этапе</w:t>
      </w:r>
      <w:r w:rsidRPr="00D255A1">
        <w:rPr>
          <w:rFonts w:ascii="Times New Roman" w:hAnsi="Times New Roman" w:cs="Times New Roman"/>
        </w:rPr>
        <w:t xml:space="preserve"> решаются </w:t>
      </w:r>
      <w:r w:rsidR="00CC390A">
        <w:rPr>
          <w:rFonts w:ascii="Times New Roman" w:hAnsi="Times New Roman" w:cs="Times New Roman"/>
        </w:rPr>
        <w:t>задачи в два или в три действия</w:t>
      </w:r>
      <w:r w:rsidRPr="00D255A1">
        <w:rPr>
          <w:rFonts w:ascii="Times New Roman" w:hAnsi="Times New Roman" w:cs="Times New Roman"/>
        </w:rPr>
        <w:t xml:space="preserve"> с полным анализом и его графической иллюстрацией.</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b/>
        </w:rPr>
        <w:t>На третьем этапе</w:t>
      </w:r>
      <w:r w:rsidRPr="00D255A1">
        <w:rPr>
          <w:rFonts w:ascii="Times New Roman" w:hAnsi="Times New Roman" w:cs="Times New Roman"/>
        </w:rPr>
        <w:t>, когда дети овладели полным анализом задачи от вопроса и от чи</w:t>
      </w:r>
      <w:r w:rsidRPr="00D255A1">
        <w:rPr>
          <w:rFonts w:ascii="Times New Roman" w:hAnsi="Times New Roman" w:cs="Times New Roman"/>
        </w:rPr>
        <w:t>с</w:t>
      </w:r>
      <w:r w:rsidRPr="00D255A1">
        <w:rPr>
          <w:rFonts w:ascii="Times New Roman" w:hAnsi="Times New Roman" w:cs="Times New Roman"/>
        </w:rPr>
        <w:t>ловых данных, возникают условия для дал</w:t>
      </w:r>
      <w:r w:rsidRPr="00D255A1">
        <w:rPr>
          <w:rFonts w:ascii="Times New Roman" w:hAnsi="Times New Roman" w:cs="Times New Roman"/>
        </w:rPr>
        <w:t>ь</w:t>
      </w:r>
      <w:r w:rsidRPr="00D255A1">
        <w:rPr>
          <w:rFonts w:ascii="Times New Roman" w:hAnsi="Times New Roman" w:cs="Times New Roman"/>
        </w:rPr>
        <w:t>нейшего развития абстрактного мышления и повышения эффективности работы над зад</w:t>
      </w:r>
      <w:r w:rsidRPr="00D255A1">
        <w:rPr>
          <w:rFonts w:ascii="Times New Roman" w:hAnsi="Times New Roman" w:cs="Times New Roman"/>
        </w:rPr>
        <w:t>а</w:t>
      </w:r>
      <w:r w:rsidRPr="00D255A1">
        <w:rPr>
          <w:rFonts w:ascii="Times New Roman" w:hAnsi="Times New Roman" w:cs="Times New Roman"/>
        </w:rPr>
        <w:t>чей, с использованием неполного анализа при разборе задач.</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Для того чтобы дети смогли проанал</w:t>
      </w:r>
      <w:r w:rsidRPr="00D255A1">
        <w:rPr>
          <w:rFonts w:ascii="Times New Roman" w:hAnsi="Times New Roman" w:cs="Times New Roman"/>
        </w:rPr>
        <w:t>и</w:t>
      </w:r>
      <w:r w:rsidR="00CC390A">
        <w:rPr>
          <w:rFonts w:ascii="Times New Roman" w:hAnsi="Times New Roman" w:cs="Times New Roman"/>
        </w:rPr>
        <w:t>зировать задачу, надо</w:t>
      </w:r>
      <w:r w:rsidRPr="00D255A1">
        <w:rPr>
          <w:rFonts w:ascii="Times New Roman" w:hAnsi="Times New Roman" w:cs="Times New Roman"/>
        </w:rPr>
        <w:t xml:space="preserve"> чтобы они понимали, о чём говорится в задаче и что надо найти. Для этого  предлагается детям такое задание: </w:t>
      </w:r>
      <w:r w:rsidRPr="00D255A1">
        <w:rPr>
          <w:rFonts w:ascii="Times New Roman" w:hAnsi="Times New Roman" w:cs="Times New Roman"/>
          <w:i/>
        </w:rPr>
        <w:t>«ра</w:t>
      </w:r>
      <w:r w:rsidRPr="00D255A1">
        <w:rPr>
          <w:rFonts w:ascii="Times New Roman" w:hAnsi="Times New Roman" w:cs="Times New Roman"/>
          <w:i/>
        </w:rPr>
        <w:t>с</w:t>
      </w:r>
      <w:r w:rsidRPr="00D255A1">
        <w:rPr>
          <w:rFonts w:ascii="Times New Roman" w:hAnsi="Times New Roman" w:cs="Times New Roman"/>
          <w:i/>
        </w:rPr>
        <w:lastRenderedPageBreak/>
        <w:t>скажите задачу»</w:t>
      </w:r>
      <w:r w:rsidRPr="00D255A1">
        <w:rPr>
          <w:rFonts w:ascii="Times New Roman" w:hAnsi="Times New Roman" w:cs="Times New Roman"/>
        </w:rPr>
        <w:t xml:space="preserve"> </w:t>
      </w:r>
      <w:r w:rsidR="00CC390A">
        <w:rPr>
          <w:rFonts w:ascii="Times New Roman" w:hAnsi="Times New Roman" w:cs="Times New Roman"/>
        </w:rPr>
        <w:t>Н</w:t>
      </w:r>
      <w:r w:rsidRPr="00D255A1">
        <w:rPr>
          <w:rFonts w:ascii="Times New Roman" w:hAnsi="Times New Roman" w:cs="Times New Roman"/>
        </w:rPr>
        <w:t>е пересказ, а именно «ра</w:t>
      </w:r>
      <w:r w:rsidRPr="00D255A1">
        <w:rPr>
          <w:rFonts w:ascii="Times New Roman" w:hAnsi="Times New Roman" w:cs="Times New Roman"/>
        </w:rPr>
        <w:t>с</w:t>
      </w:r>
      <w:r w:rsidRPr="00D255A1">
        <w:rPr>
          <w:rFonts w:ascii="Times New Roman" w:hAnsi="Times New Roman" w:cs="Times New Roman"/>
        </w:rPr>
        <w:t>скажите задачу», например, при решении зад</w:t>
      </w:r>
      <w:r w:rsidRPr="00D255A1">
        <w:rPr>
          <w:rFonts w:ascii="Times New Roman" w:hAnsi="Times New Roman" w:cs="Times New Roman"/>
        </w:rPr>
        <w:t>а</w:t>
      </w:r>
      <w:r w:rsidRPr="00D255A1">
        <w:rPr>
          <w:rFonts w:ascii="Times New Roman" w:hAnsi="Times New Roman" w:cs="Times New Roman"/>
        </w:rPr>
        <w:t>чи: «Маша посадила 3 куста клубники, а мама на 4 куста клубники больше. Сколько кустов клубники посадила мама?» Здесь важно, чтобы дети понимали, о чём  иде</w:t>
      </w:r>
      <w:r w:rsidR="00CC390A">
        <w:rPr>
          <w:rFonts w:ascii="Times New Roman" w:hAnsi="Times New Roman" w:cs="Times New Roman"/>
        </w:rPr>
        <w:t>т речь, что важное в задаче. Р</w:t>
      </w:r>
      <w:r w:rsidRPr="00D255A1">
        <w:rPr>
          <w:rFonts w:ascii="Times New Roman" w:hAnsi="Times New Roman" w:cs="Times New Roman"/>
        </w:rPr>
        <w:t xml:space="preserve">ассказать задачу можно так: «В задаче есть Маша и мама, они </w:t>
      </w:r>
      <w:proofErr w:type="gramStart"/>
      <w:r w:rsidRPr="00D255A1">
        <w:rPr>
          <w:rFonts w:ascii="Times New Roman" w:hAnsi="Times New Roman" w:cs="Times New Roman"/>
        </w:rPr>
        <w:t>садили</w:t>
      </w:r>
      <w:proofErr w:type="gramEnd"/>
      <w:r w:rsidRPr="00D255A1">
        <w:rPr>
          <w:rFonts w:ascii="Times New Roman" w:hAnsi="Times New Roman" w:cs="Times New Roman"/>
        </w:rPr>
        <w:t xml:space="preserve"> клубнику. М</w:t>
      </w:r>
      <w:r w:rsidRPr="00D255A1">
        <w:rPr>
          <w:rFonts w:ascii="Times New Roman" w:hAnsi="Times New Roman" w:cs="Times New Roman"/>
        </w:rPr>
        <w:t>а</w:t>
      </w:r>
      <w:r w:rsidRPr="00D255A1">
        <w:rPr>
          <w:rFonts w:ascii="Times New Roman" w:hAnsi="Times New Roman" w:cs="Times New Roman"/>
        </w:rPr>
        <w:t>ша посадила 3 куста клубники, а ее мама пос</w:t>
      </w:r>
      <w:r w:rsidRPr="00D255A1">
        <w:rPr>
          <w:rFonts w:ascii="Times New Roman" w:hAnsi="Times New Roman" w:cs="Times New Roman"/>
        </w:rPr>
        <w:t>а</w:t>
      </w:r>
      <w:r w:rsidRPr="00D255A1">
        <w:rPr>
          <w:rFonts w:ascii="Times New Roman" w:hAnsi="Times New Roman" w:cs="Times New Roman"/>
        </w:rPr>
        <w:t>дила неизвестно кустов, но сказано больше на 4 куста. Нам неизвестно, сколько кустов пос</w:t>
      </w:r>
      <w:r w:rsidRPr="00D255A1">
        <w:rPr>
          <w:rFonts w:ascii="Times New Roman" w:hAnsi="Times New Roman" w:cs="Times New Roman"/>
        </w:rPr>
        <w:t>а</w:t>
      </w:r>
      <w:r w:rsidRPr="00D255A1">
        <w:rPr>
          <w:rFonts w:ascii="Times New Roman" w:hAnsi="Times New Roman" w:cs="Times New Roman"/>
        </w:rPr>
        <w:t>дила мама, но мы знаем, что она посадила на 4 куста больше, чем Маша, поэтому мы можем найти, сколько кустов посадила мама</w:t>
      </w:r>
      <w:r w:rsidR="00CC390A">
        <w:rPr>
          <w:rFonts w:ascii="Times New Roman" w:hAnsi="Times New Roman" w:cs="Times New Roman"/>
        </w:rPr>
        <w:t>»</w:t>
      </w:r>
      <w:r w:rsidRPr="00D255A1">
        <w:rPr>
          <w:rFonts w:ascii="Times New Roman" w:hAnsi="Times New Roman" w:cs="Times New Roman"/>
        </w:rPr>
        <w:t>.</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Важно, чтобы дети поняли, какое пон</w:t>
      </w:r>
      <w:r w:rsidRPr="00D255A1">
        <w:rPr>
          <w:rFonts w:ascii="Times New Roman" w:hAnsi="Times New Roman" w:cs="Times New Roman"/>
        </w:rPr>
        <w:t>я</w:t>
      </w:r>
      <w:r w:rsidRPr="00D255A1">
        <w:rPr>
          <w:rFonts w:ascii="Times New Roman" w:hAnsi="Times New Roman" w:cs="Times New Roman"/>
        </w:rPr>
        <w:t xml:space="preserve">тие важнее «куст» или «клубника». </w:t>
      </w:r>
      <w:proofErr w:type="gramStart"/>
      <w:r w:rsidRPr="00D255A1">
        <w:rPr>
          <w:rFonts w:ascii="Times New Roman" w:hAnsi="Times New Roman" w:cs="Times New Roman"/>
        </w:rPr>
        <w:t xml:space="preserve">Чаще всего дети выбирают слова «клубника», «ягоды», «игрушки», а не «кусты», «килограммы», «корзины» и т. д. Задание </w:t>
      </w:r>
      <w:r w:rsidRPr="00D255A1">
        <w:rPr>
          <w:rFonts w:ascii="Times New Roman" w:hAnsi="Times New Roman" w:cs="Times New Roman"/>
          <w:i/>
        </w:rPr>
        <w:t>«расскажите зад</w:t>
      </w:r>
      <w:r w:rsidRPr="00D255A1">
        <w:rPr>
          <w:rFonts w:ascii="Times New Roman" w:hAnsi="Times New Roman" w:cs="Times New Roman"/>
          <w:i/>
        </w:rPr>
        <w:t>а</w:t>
      </w:r>
      <w:r w:rsidRPr="00D255A1">
        <w:rPr>
          <w:rFonts w:ascii="Times New Roman" w:hAnsi="Times New Roman" w:cs="Times New Roman"/>
          <w:i/>
        </w:rPr>
        <w:t xml:space="preserve">чу» </w:t>
      </w:r>
      <w:r w:rsidRPr="00D255A1">
        <w:rPr>
          <w:rFonts w:ascii="Times New Roman" w:hAnsi="Times New Roman" w:cs="Times New Roman"/>
        </w:rPr>
        <w:t>помогает учителю определить, как дети поняли задачу.</w:t>
      </w:r>
      <w:proofErr w:type="gramEnd"/>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Ребята с удовольствием выполняют д</w:t>
      </w:r>
      <w:r w:rsidRPr="00D255A1">
        <w:rPr>
          <w:rFonts w:ascii="Times New Roman" w:hAnsi="Times New Roman" w:cs="Times New Roman"/>
        </w:rPr>
        <w:t>о</w:t>
      </w:r>
      <w:r w:rsidRPr="00D255A1">
        <w:rPr>
          <w:rFonts w:ascii="Times New Roman" w:hAnsi="Times New Roman" w:cs="Times New Roman"/>
        </w:rPr>
        <w:t>машнее задание, когда я говорю: «</w:t>
      </w:r>
      <w:proofErr w:type="spellStart"/>
      <w:proofErr w:type="gramStart"/>
      <w:r w:rsidRPr="00D255A1">
        <w:rPr>
          <w:rFonts w:ascii="Times New Roman" w:hAnsi="Times New Roman" w:cs="Times New Roman"/>
        </w:rPr>
        <w:t>Подго-товьте</w:t>
      </w:r>
      <w:proofErr w:type="spellEnd"/>
      <w:proofErr w:type="gramEnd"/>
      <w:r w:rsidRPr="00D255A1">
        <w:rPr>
          <w:rFonts w:ascii="Times New Roman" w:hAnsi="Times New Roman" w:cs="Times New Roman"/>
        </w:rPr>
        <w:t xml:space="preserve"> задачу для устного счета и «нарисуйте ее», конечно, часто подключаются к такому заданию родители, но я здесь преследую ва</w:t>
      </w:r>
      <w:r w:rsidRPr="00D255A1">
        <w:rPr>
          <w:rFonts w:ascii="Times New Roman" w:hAnsi="Times New Roman" w:cs="Times New Roman"/>
        </w:rPr>
        <w:t>ж</w:t>
      </w:r>
      <w:r w:rsidRPr="00D255A1">
        <w:rPr>
          <w:rFonts w:ascii="Times New Roman" w:hAnsi="Times New Roman" w:cs="Times New Roman"/>
        </w:rPr>
        <w:t xml:space="preserve">ную </w:t>
      </w:r>
      <w:r w:rsidRPr="00D255A1">
        <w:rPr>
          <w:rFonts w:ascii="Times New Roman" w:hAnsi="Times New Roman" w:cs="Times New Roman"/>
          <w:b/>
        </w:rPr>
        <w:t>цель:</w:t>
      </w:r>
      <w:r w:rsidRPr="00D255A1">
        <w:rPr>
          <w:rFonts w:ascii="Times New Roman" w:hAnsi="Times New Roman" w:cs="Times New Roman"/>
        </w:rPr>
        <w:t xml:space="preserve"> дети понимают содержание задачи и рассказывают ее своим одноклассникам. Т</w:t>
      </w:r>
      <w:r w:rsidRPr="00D255A1">
        <w:rPr>
          <w:rFonts w:ascii="Times New Roman" w:hAnsi="Times New Roman" w:cs="Times New Roman"/>
        </w:rPr>
        <w:t>а</w:t>
      </w:r>
      <w:r w:rsidRPr="00D255A1">
        <w:rPr>
          <w:rFonts w:ascii="Times New Roman" w:hAnsi="Times New Roman" w:cs="Times New Roman"/>
        </w:rPr>
        <w:t>кие задания способствуют формированию ос</w:t>
      </w:r>
      <w:r w:rsidRPr="00D255A1">
        <w:rPr>
          <w:rFonts w:ascii="Times New Roman" w:hAnsi="Times New Roman" w:cs="Times New Roman"/>
        </w:rPr>
        <w:t>о</w:t>
      </w:r>
      <w:r w:rsidRPr="00D255A1">
        <w:rPr>
          <w:rFonts w:ascii="Times New Roman" w:hAnsi="Times New Roman" w:cs="Times New Roman"/>
        </w:rPr>
        <w:t>знанных знаний, прочных умений и навыков при решении задач.</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 xml:space="preserve">В работе над задачей мне нравится </w:t>
      </w:r>
      <w:r w:rsidRPr="00D255A1">
        <w:rPr>
          <w:rFonts w:ascii="Times New Roman" w:hAnsi="Times New Roman" w:cs="Times New Roman"/>
          <w:i/>
        </w:rPr>
        <w:t>пр</w:t>
      </w:r>
      <w:r w:rsidRPr="00D255A1">
        <w:rPr>
          <w:rFonts w:ascii="Times New Roman" w:hAnsi="Times New Roman" w:cs="Times New Roman"/>
          <w:i/>
        </w:rPr>
        <w:t>и</w:t>
      </w:r>
      <w:r w:rsidRPr="00D255A1">
        <w:rPr>
          <w:rFonts w:ascii="Times New Roman" w:hAnsi="Times New Roman" w:cs="Times New Roman"/>
          <w:i/>
        </w:rPr>
        <w:t>ём моделирования</w:t>
      </w:r>
      <w:r w:rsidRPr="00D255A1">
        <w:rPr>
          <w:rFonts w:ascii="Times New Roman" w:hAnsi="Times New Roman" w:cs="Times New Roman"/>
        </w:rPr>
        <w:t>, который я использую в процессе решения текстовых задач. Используя приём моделирования, я учу детей:</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составлять модели к текстовой задаче и, наоборот, составлять задачи по моделям;</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устанавливать соответствие между усл</w:t>
      </w:r>
      <w:r w:rsidRPr="00D255A1">
        <w:rPr>
          <w:rFonts w:ascii="Times New Roman" w:hAnsi="Times New Roman" w:cs="Times New Roman"/>
        </w:rPr>
        <w:t>о</w:t>
      </w:r>
      <w:r w:rsidRPr="00D255A1">
        <w:rPr>
          <w:rFonts w:ascii="Times New Roman" w:hAnsi="Times New Roman" w:cs="Times New Roman"/>
        </w:rPr>
        <w:t>вием задачи и чертежом;</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выбирать из данных задач ту, которая с</w:t>
      </w:r>
      <w:r w:rsidRPr="00D255A1">
        <w:rPr>
          <w:rFonts w:ascii="Times New Roman" w:hAnsi="Times New Roman" w:cs="Times New Roman"/>
        </w:rPr>
        <w:t>о</w:t>
      </w:r>
      <w:r w:rsidRPr="00D255A1">
        <w:rPr>
          <w:rFonts w:ascii="Times New Roman" w:hAnsi="Times New Roman" w:cs="Times New Roman"/>
        </w:rPr>
        <w:t>ответствует чертежу;</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выбирать из нескольких чертежей тот, к</w:t>
      </w:r>
      <w:r w:rsidRPr="00D255A1">
        <w:rPr>
          <w:rFonts w:ascii="Times New Roman" w:hAnsi="Times New Roman" w:cs="Times New Roman"/>
        </w:rPr>
        <w:t>о</w:t>
      </w:r>
      <w:r w:rsidRPr="00D255A1">
        <w:rPr>
          <w:rFonts w:ascii="Times New Roman" w:hAnsi="Times New Roman" w:cs="Times New Roman"/>
        </w:rPr>
        <w:t>торый соответствует данной задаче;</w:t>
      </w:r>
    </w:p>
    <w:p w:rsidR="00D255A1" w:rsidRPr="00D255A1" w:rsidRDefault="00D255A1" w:rsidP="00D255A1">
      <w:pPr>
        <w:pStyle w:val="a8"/>
        <w:tabs>
          <w:tab w:val="left" w:pos="426"/>
        </w:tabs>
        <w:jc w:val="both"/>
        <w:rPr>
          <w:rFonts w:ascii="Times New Roman" w:hAnsi="Times New Roman" w:cs="Times New Roman"/>
        </w:rPr>
      </w:pPr>
      <w:r w:rsidRPr="00D255A1">
        <w:rPr>
          <w:rFonts w:ascii="Times New Roman" w:hAnsi="Times New Roman" w:cs="Times New Roman"/>
        </w:rPr>
        <w:t>-</w:t>
      </w:r>
      <w:r>
        <w:rPr>
          <w:rFonts w:ascii="Times New Roman" w:hAnsi="Times New Roman" w:cs="Times New Roman"/>
        </w:rPr>
        <w:tab/>
      </w:r>
      <w:r w:rsidRPr="00D255A1">
        <w:rPr>
          <w:rFonts w:ascii="Times New Roman" w:hAnsi="Times New Roman" w:cs="Times New Roman"/>
        </w:rPr>
        <w:t>определять по чертежу все арифметич</w:t>
      </w:r>
      <w:r w:rsidRPr="00D255A1">
        <w:rPr>
          <w:rFonts w:ascii="Times New Roman" w:hAnsi="Times New Roman" w:cs="Times New Roman"/>
        </w:rPr>
        <w:t>е</w:t>
      </w:r>
      <w:r w:rsidRPr="00D255A1">
        <w:rPr>
          <w:rFonts w:ascii="Times New Roman" w:hAnsi="Times New Roman" w:cs="Times New Roman"/>
        </w:rPr>
        <w:t>ские способы, которыми может быть решена данная задача.</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 xml:space="preserve">Работая над задачей, я пользуюсь также </w:t>
      </w:r>
      <w:r w:rsidRPr="00D255A1">
        <w:rPr>
          <w:rFonts w:ascii="Times New Roman" w:hAnsi="Times New Roman" w:cs="Times New Roman"/>
          <w:b/>
        </w:rPr>
        <w:t>методом составления обратных задач.</w:t>
      </w:r>
      <w:r w:rsidRPr="00D255A1">
        <w:rPr>
          <w:rFonts w:ascii="Times New Roman" w:hAnsi="Times New Roman" w:cs="Times New Roman"/>
        </w:rPr>
        <w:t xml:space="preserve"> Д</w:t>
      </w:r>
      <w:r w:rsidRPr="00D255A1">
        <w:rPr>
          <w:rFonts w:ascii="Times New Roman" w:hAnsi="Times New Roman" w:cs="Times New Roman"/>
        </w:rPr>
        <w:t>и</w:t>
      </w:r>
      <w:r w:rsidRPr="00D255A1">
        <w:rPr>
          <w:rFonts w:ascii="Times New Roman" w:hAnsi="Times New Roman" w:cs="Times New Roman"/>
        </w:rPr>
        <w:t>дактические достоинства этого метода, по м</w:t>
      </w:r>
      <w:r w:rsidRPr="00D255A1">
        <w:rPr>
          <w:rFonts w:ascii="Times New Roman" w:hAnsi="Times New Roman" w:cs="Times New Roman"/>
        </w:rPr>
        <w:t>о</w:t>
      </w:r>
      <w:r w:rsidRPr="00D255A1">
        <w:rPr>
          <w:rFonts w:ascii="Times New Roman" w:hAnsi="Times New Roman" w:cs="Times New Roman"/>
        </w:rPr>
        <w:t xml:space="preserve">ему мнению, в том, что </w:t>
      </w:r>
      <w:proofErr w:type="gramStart"/>
      <w:r w:rsidRPr="00D255A1">
        <w:rPr>
          <w:rFonts w:ascii="Times New Roman" w:hAnsi="Times New Roman" w:cs="Times New Roman"/>
        </w:rPr>
        <w:t>одно и тоже</w:t>
      </w:r>
      <w:proofErr w:type="gramEnd"/>
      <w:r w:rsidRPr="00D255A1">
        <w:rPr>
          <w:rFonts w:ascii="Times New Roman" w:hAnsi="Times New Roman" w:cs="Times New Roman"/>
        </w:rPr>
        <w:t xml:space="preserve"> число, п</w:t>
      </w:r>
      <w:r w:rsidRPr="00D255A1">
        <w:rPr>
          <w:rFonts w:ascii="Times New Roman" w:hAnsi="Times New Roman" w:cs="Times New Roman"/>
        </w:rPr>
        <w:t>о</w:t>
      </w:r>
      <w:r w:rsidRPr="00D255A1">
        <w:rPr>
          <w:rFonts w:ascii="Times New Roman" w:hAnsi="Times New Roman" w:cs="Times New Roman"/>
        </w:rPr>
        <w:t>нятие, величина входят в несколько различных связей и находятся  различными способами. Обратная задача служит проверкой прямой. Именно в таком преобразовании я вижу выр</w:t>
      </w:r>
      <w:r w:rsidRPr="00D255A1">
        <w:rPr>
          <w:rFonts w:ascii="Times New Roman" w:hAnsi="Times New Roman" w:cs="Times New Roman"/>
        </w:rPr>
        <w:t>а</w:t>
      </w:r>
      <w:r w:rsidRPr="00D255A1">
        <w:rPr>
          <w:rFonts w:ascii="Times New Roman" w:hAnsi="Times New Roman" w:cs="Times New Roman"/>
        </w:rPr>
        <w:t>ботку самоконтроля, самостоятельности.</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lastRenderedPageBreak/>
        <w:t>Условия нашей жизни требуют от уч</w:t>
      </w:r>
      <w:r w:rsidRPr="00D255A1">
        <w:rPr>
          <w:rFonts w:ascii="Times New Roman" w:hAnsi="Times New Roman" w:cs="Times New Roman"/>
        </w:rPr>
        <w:t>а</w:t>
      </w:r>
      <w:r w:rsidRPr="00D255A1">
        <w:rPr>
          <w:rFonts w:ascii="Times New Roman" w:hAnsi="Times New Roman" w:cs="Times New Roman"/>
        </w:rPr>
        <w:t>щихся широкой эрудиции, знаний. Готовясь к уроку, я ориентируюсь и на слабого</w:t>
      </w:r>
      <w:r w:rsidR="00CC390A">
        <w:rPr>
          <w:rFonts w:ascii="Times New Roman" w:hAnsi="Times New Roman" w:cs="Times New Roman"/>
        </w:rPr>
        <w:t>,</w:t>
      </w:r>
      <w:r w:rsidRPr="00D255A1">
        <w:rPr>
          <w:rFonts w:ascii="Times New Roman" w:hAnsi="Times New Roman" w:cs="Times New Roman"/>
        </w:rPr>
        <w:t xml:space="preserve"> и на сильного ученика. </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 xml:space="preserve">На уроках </w:t>
      </w:r>
      <w:r w:rsidR="00CC390A">
        <w:rPr>
          <w:rFonts w:ascii="Times New Roman" w:hAnsi="Times New Roman" w:cs="Times New Roman"/>
        </w:rPr>
        <w:t xml:space="preserve"> </w:t>
      </w:r>
      <w:r w:rsidRPr="00D255A1">
        <w:rPr>
          <w:rFonts w:ascii="Times New Roman" w:hAnsi="Times New Roman" w:cs="Times New Roman"/>
        </w:rPr>
        <w:t>часто обращаюсь к дополн</w:t>
      </w:r>
      <w:r w:rsidRPr="00D255A1">
        <w:rPr>
          <w:rFonts w:ascii="Times New Roman" w:hAnsi="Times New Roman" w:cs="Times New Roman"/>
        </w:rPr>
        <w:t>и</w:t>
      </w:r>
      <w:r w:rsidRPr="00D255A1">
        <w:rPr>
          <w:rFonts w:ascii="Times New Roman" w:hAnsi="Times New Roman" w:cs="Times New Roman"/>
        </w:rPr>
        <w:t>тельным источникам: художественной литер</w:t>
      </w:r>
      <w:r w:rsidRPr="00D255A1">
        <w:rPr>
          <w:rFonts w:ascii="Times New Roman" w:hAnsi="Times New Roman" w:cs="Times New Roman"/>
        </w:rPr>
        <w:t>а</w:t>
      </w:r>
      <w:r w:rsidRPr="00D255A1">
        <w:rPr>
          <w:rFonts w:ascii="Times New Roman" w:hAnsi="Times New Roman" w:cs="Times New Roman"/>
        </w:rPr>
        <w:t>туре, энциклопедиям, справочникам,</w:t>
      </w:r>
      <w:r w:rsidR="00CC390A">
        <w:rPr>
          <w:rFonts w:ascii="Times New Roman" w:hAnsi="Times New Roman" w:cs="Times New Roman"/>
        </w:rPr>
        <w:t xml:space="preserve"> а также </w:t>
      </w:r>
      <w:r w:rsidRPr="00D255A1">
        <w:rPr>
          <w:rFonts w:ascii="Times New Roman" w:hAnsi="Times New Roman" w:cs="Times New Roman"/>
        </w:rPr>
        <w:t>органи</w:t>
      </w:r>
      <w:r w:rsidR="00CC390A">
        <w:rPr>
          <w:rFonts w:ascii="Times New Roman" w:hAnsi="Times New Roman" w:cs="Times New Roman"/>
        </w:rPr>
        <w:t>зовываю</w:t>
      </w:r>
      <w:r w:rsidRPr="00D255A1">
        <w:rPr>
          <w:rFonts w:ascii="Times New Roman" w:hAnsi="Times New Roman" w:cs="Times New Roman"/>
        </w:rPr>
        <w:t xml:space="preserve"> поисковую деятельность, </w:t>
      </w:r>
      <w:r w:rsidR="00CC390A">
        <w:rPr>
          <w:rFonts w:ascii="Times New Roman" w:hAnsi="Times New Roman" w:cs="Times New Roman"/>
        </w:rPr>
        <w:t>чт</w:t>
      </w:r>
      <w:r w:rsidR="00CC390A">
        <w:rPr>
          <w:rFonts w:ascii="Times New Roman" w:hAnsi="Times New Roman" w:cs="Times New Roman"/>
        </w:rPr>
        <w:t>о</w:t>
      </w:r>
      <w:r w:rsidR="00CC390A">
        <w:rPr>
          <w:rFonts w:ascii="Times New Roman" w:hAnsi="Times New Roman" w:cs="Times New Roman"/>
        </w:rPr>
        <w:t xml:space="preserve">бы </w:t>
      </w:r>
      <w:r w:rsidRPr="00D255A1">
        <w:rPr>
          <w:rFonts w:ascii="Times New Roman" w:hAnsi="Times New Roman" w:cs="Times New Roman"/>
        </w:rPr>
        <w:t>ребята приобщ</w:t>
      </w:r>
      <w:r w:rsidR="00CC390A">
        <w:rPr>
          <w:rFonts w:ascii="Times New Roman" w:hAnsi="Times New Roman" w:cs="Times New Roman"/>
        </w:rPr>
        <w:t>ились</w:t>
      </w:r>
      <w:r w:rsidRPr="00D255A1">
        <w:rPr>
          <w:rFonts w:ascii="Times New Roman" w:hAnsi="Times New Roman" w:cs="Times New Roman"/>
        </w:rPr>
        <w:t xml:space="preserve"> к творческой активн</w:t>
      </w:r>
      <w:r w:rsidRPr="00D255A1">
        <w:rPr>
          <w:rFonts w:ascii="Times New Roman" w:hAnsi="Times New Roman" w:cs="Times New Roman"/>
        </w:rPr>
        <w:t>о</w:t>
      </w:r>
      <w:r w:rsidRPr="00D255A1">
        <w:rPr>
          <w:rFonts w:ascii="Times New Roman" w:hAnsi="Times New Roman" w:cs="Times New Roman"/>
        </w:rPr>
        <w:t>сти. Задачи на уроке должны быть одновр</w:t>
      </w:r>
      <w:r w:rsidRPr="00D255A1">
        <w:rPr>
          <w:rFonts w:ascii="Times New Roman" w:hAnsi="Times New Roman" w:cs="Times New Roman"/>
        </w:rPr>
        <w:t>е</w:t>
      </w:r>
      <w:r w:rsidRPr="00D255A1">
        <w:rPr>
          <w:rFonts w:ascii="Times New Roman" w:hAnsi="Times New Roman" w:cs="Times New Roman"/>
        </w:rPr>
        <w:t>менно занимательны и доступны для учащи</w:t>
      </w:r>
      <w:r w:rsidRPr="00D255A1">
        <w:rPr>
          <w:rFonts w:ascii="Times New Roman" w:hAnsi="Times New Roman" w:cs="Times New Roman"/>
        </w:rPr>
        <w:t>х</w:t>
      </w:r>
      <w:r w:rsidRPr="00D255A1">
        <w:rPr>
          <w:rFonts w:ascii="Times New Roman" w:hAnsi="Times New Roman" w:cs="Times New Roman"/>
        </w:rPr>
        <w:t>ся, но в то же время не даваться им легко.</w:t>
      </w:r>
    </w:p>
    <w:p w:rsidR="00D255A1" w:rsidRPr="00D255A1" w:rsidRDefault="00D255A1" w:rsidP="00D255A1">
      <w:pPr>
        <w:pStyle w:val="a8"/>
        <w:ind w:firstLine="567"/>
        <w:jc w:val="both"/>
        <w:rPr>
          <w:rFonts w:ascii="Times New Roman" w:hAnsi="Times New Roman" w:cs="Times New Roman"/>
        </w:rPr>
      </w:pPr>
      <w:r w:rsidRPr="00D255A1">
        <w:rPr>
          <w:rFonts w:ascii="Times New Roman" w:hAnsi="Times New Roman" w:cs="Times New Roman"/>
        </w:rPr>
        <w:t>При формировании какого – либо мат</w:t>
      </w:r>
      <w:r w:rsidRPr="00D255A1">
        <w:rPr>
          <w:rFonts w:ascii="Times New Roman" w:hAnsi="Times New Roman" w:cs="Times New Roman"/>
        </w:rPr>
        <w:t>е</w:t>
      </w:r>
      <w:r w:rsidRPr="00D255A1">
        <w:rPr>
          <w:rFonts w:ascii="Times New Roman" w:hAnsi="Times New Roman" w:cs="Times New Roman"/>
        </w:rPr>
        <w:t>матического понятия или умения, в зависим</w:t>
      </w:r>
      <w:r w:rsidRPr="00D255A1">
        <w:rPr>
          <w:rFonts w:ascii="Times New Roman" w:hAnsi="Times New Roman" w:cs="Times New Roman"/>
        </w:rPr>
        <w:t>о</w:t>
      </w:r>
      <w:r w:rsidRPr="00D255A1">
        <w:rPr>
          <w:rFonts w:ascii="Times New Roman" w:hAnsi="Times New Roman" w:cs="Times New Roman"/>
        </w:rPr>
        <w:lastRenderedPageBreak/>
        <w:t>сти от той или иной к</w:t>
      </w:r>
      <w:r w:rsidR="000326D5">
        <w:rPr>
          <w:rFonts w:ascii="Times New Roman" w:hAnsi="Times New Roman" w:cs="Times New Roman"/>
        </w:rPr>
        <w:t>онкретной цели урока, выбирают</w:t>
      </w:r>
      <w:r w:rsidRPr="00D255A1">
        <w:rPr>
          <w:rFonts w:ascii="Times New Roman" w:hAnsi="Times New Roman" w:cs="Times New Roman"/>
        </w:rPr>
        <w:t xml:space="preserve"> методические приёмы, которые направлены для решения важной цели курса математики – научить детей решать текстовые задачи.</w:t>
      </w:r>
    </w:p>
    <w:p w:rsidR="00D255A1" w:rsidRPr="00D255A1" w:rsidRDefault="00D255A1" w:rsidP="00DF0737">
      <w:pPr>
        <w:pStyle w:val="a8"/>
        <w:ind w:firstLine="567"/>
        <w:jc w:val="center"/>
        <w:rPr>
          <w:rFonts w:ascii="Times New Roman" w:hAnsi="Times New Roman" w:cs="Times New Roman"/>
        </w:rPr>
      </w:pPr>
      <w:r w:rsidRPr="00D255A1">
        <w:rPr>
          <w:rFonts w:ascii="Times New Roman" w:hAnsi="Times New Roman" w:cs="Times New Roman"/>
          <w:b/>
        </w:rPr>
        <w:t>Литература</w:t>
      </w:r>
    </w:p>
    <w:p w:rsidR="00D255A1" w:rsidRPr="00D255A1" w:rsidRDefault="00D255A1" w:rsidP="00DF0737">
      <w:pPr>
        <w:pStyle w:val="a8"/>
        <w:tabs>
          <w:tab w:val="left" w:pos="426"/>
        </w:tabs>
        <w:jc w:val="both"/>
        <w:rPr>
          <w:rFonts w:ascii="Times New Roman" w:hAnsi="Times New Roman" w:cs="Times New Roman"/>
        </w:rPr>
      </w:pPr>
      <w:r w:rsidRPr="00D255A1">
        <w:rPr>
          <w:rFonts w:ascii="Times New Roman" w:hAnsi="Times New Roman" w:cs="Times New Roman"/>
        </w:rPr>
        <w:t>1.</w:t>
      </w:r>
      <w:r w:rsidR="00DF0737">
        <w:rPr>
          <w:rFonts w:ascii="Times New Roman" w:hAnsi="Times New Roman" w:cs="Times New Roman"/>
        </w:rPr>
        <w:tab/>
      </w:r>
      <w:r w:rsidRPr="00D255A1">
        <w:rPr>
          <w:rFonts w:ascii="Times New Roman" w:hAnsi="Times New Roman" w:cs="Times New Roman"/>
        </w:rPr>
        <w:t>Бут Т. В. Математика. 1 класс: Поурочные планы. – Волгоград: Учитель, 2003.</w:t>
      </w:r>
    </w:p>
    <w:p w:rsidR="00D255A1" w:rsidRPr="00D255A1" w:rsidRDefault="00D255A1" w:rsidP="00DF0737">
      <w:pPr>
        <w:pStyle w:val="a8"/>
        <w:tabs>
          <w:tab w:val="left" w:pos="426"/>
        </w:tabs>
        <w:jc w:val="both"/>
        <w:rPr>
          <w:rFonts w:ascii="Times New Roman" w:hAnsi="Times New Roman" w:cs="Times New Roman"/>
        </w:rPr>
      </w:pPr>
      <w:r w:rsidRPr="00D255A1">
        <w:rPr>
          <w:rFonts w:ascii="Times New Roman" w:hAnsi="Times New Roman" w:cs="Times New Roman"/>
        </w:rPr>
        <w:t>2.</w:t>
      </w:r>
      <w:r w:rsidR="00DF0737">
        <w:rPr>
          <w:rFonts w:ascii="Times New Roman" w:hAnsi="Times New Roman" w:cs="Times New Roman"/>
        </w:rPr>
        <w:tab/>
      </w:r>
      <w:proofErr w:type="spellStart"/>
      <w:r w:rsidRPr="00D255A1">
        <w:rPr>
          <w:rFonts w:ascii="Times New Roman" w:hAnsi="Times New Roman" w:cs="Times New Roman"/>
        </w:rPr>
        <w:t>Петерсон</w:t>
      </w:r>
      <w:proofErr w:type="spellEnd"/>
      <w:r w:rsidRPr="00D255A1">
        <w:rPr>
          <w:rFonts w:ascii="Times New Roman" w:hAnsi="Times New Roman" w:cs="Times New Roman"/>
        </w:rPr>
        <w:t xml:space="preserve"> Л. Г. Математика (учебник). 1 класс</w:t>
      </w:r>
      <w:proofErr w:type="gramStart"/>
      <w:r w:rsidRPr="00D255A1">
        <w:rPr>
          <w:rFonts w:ascii="Times New Roman" w:hAnsi="Times New Roman" w:cs="Times New Roman"/>
        </w:rPr>
        <w:t>.</w:t>
      </w:r>
      <w:proofErr w:type="gramEnd"/>
      <w:r w:rsidRPr="00D255A1">
        <w:rPr>
          <w:rFonts w:ascii="Times New Roman" w:hAnsi="Times New Roman" w:cs="Times New Roman"/>
        </w:rPr>
        <w:t xml:space="preserve"> </w:t>
      </w:r>
      <w:proofErr w:type="gramStart"/>
      <w:r w:rsidRPr="00D255A1">
        <w:rPr>
          <w:rFonts w:ascii="Times New Roman" w:hAnsi="Times New Roman" w:cs="Times New Roman"/>
        </w:rPr>
        <w:t>в</w:t>
      </w:r>
      <w:proofErr w:type="gramEnd"/>
      <w:r w:rsidRPr="00D255A1">
        <w:rPr>
          <w:rFonts w:ascii="Times New Roman" w:hAnsi="Times New Roman" w:cs="Times New Roman"/>
        </w:rPr>
        <w:t xml:space="preserve"> 3-х частях_ М.: Издательство «</w:t>
      </w:r>
      <w:proofErr w:type="spellStart"/>
      <w:r w:rsidRPr="00D255A1">
        <w:rPr>
          <w:rFonts w:ascii="Times New Roman" w:hAnsi="Times New Roman" w:cs="Times New Roman"/>
        </w:rPr>
        <w:t>Юве</w:t>
      </w:r>
      <w:r w:rsidRPr="00D255A1">
        <w:rPr>
          <w:rFonts w:ascii="Times New Roman" w:hAnsi="Times New Roman" w:cs="Times New Roman"/>
        </w:rPr>
        <w:t>н</w:t>
      </w:r>
      <w:r w:rsidRPr="00D255A1">
        <w:rPr>
          <w:rFonts w:ascii="Times New Roman" w:hAnsi="Times New Roman" w:cs="Times New Roman"/>
        </w:rPr>
        <w:t>та</w:t>
      </w:r>
      <w:proofErr w:type="spellEnd"/>
      <w:r w:rsidRPr="00D255A1">
        <w:rPr>
          <w:rFonts w:ascii="Times New Roman" w:hAnsi="Times New Roman" w:cs="Times New Roman"/>
        </w:rPr>
        <w:t>», 2011.</w:t>
      </w:r>
    </w:p>
    <w:p w:rsidR="00DF0737" w:rsidRDefault="00D255A1" w:rsidP="00DF0737">
      <w:pPr>
        <w:pStyle w:val="a8"/>
        <w:tabs>
          <w:tab w:val="left" w:pos="426"/>
        </w:tabs>
        <w:jc w:val="both"/>
        <w:rPr>
          <w:rFonts w:ascii="Times New Roman" w:hAnsi="Times New Roman" w:cs="Times New Roman"/>
        </w:rPr>
      </w:pPr>
      <w:r w:rsidRPr="00D255A1">
        <w:rPr>
          <w:rFonts w:ascii="Times New Roman" w:hAnsi="Times New Roman" w:cs="Times New Roman"/>
        </w:rPr>
        <w:t>3.</w:t>
      </w:r>
      <w:r w:rsidR="00DF0737">
        <w:rPr>
          <w:rFonts w:ascii="Times New Roman" w:hAnsi="Times New Roman" w:cs="Times New Roman"/>
        </w:rPr>
        <w:tab/>
      </w:r>
      <w:proofErr w:type="spellStart"/>
      <w:r w:rsidRPr="00D255A1">
        <w:rPr>
          <w:rFonts w:ascii="Times New Roman" w:hAnsi="Times New Roman" w:cs="Times New Roman"/>
        </w:rPr>
        <w:t>Петерсон</w:t>
      </w:r>
      <w:proofErr w:type="spellEnd"/>
      <w:r w:rsidRPr="00D255A1">
        <w:rPr>
          <w:rFonts w:ascii="Times New Roman" w:hAnsi="Times New Roman" w:cs="Times New Roman"/>
        </w:rPr>
        <w:t xml:space="preserve"> Л.Г. 1 класс: Методические р</w:t>
      </w:r>
      <w:r w:rsidRPr="00D255A1">
        <w:rPr>
          <w:rFonts w:ascii="Times New Roman" w:hAnsi="Times New Roman" w:cs="Times New Roman"/>
        </w:rPr>
        <w:t>е</w:t>
      </w:r>
      <w:r w:rsidRPr="00D255A1">
        <w:rPr>
          <w:rFonts w:ascii="Times New Roman" w:hAnsi="Times New Roman" w:cs="Times New Roman"/>
        </w:rPr>
        <w:t>комендации. Пособие для учителей. – М.: И</w:t>
      </w:r>
      <w:r w:rsidRPr="00D255A1">
        <w:rPr>
          <w:rFonts w:ascii="Times New Roman" w:hAnsi="Times New Roman" w:cs="Times New Roman"/>
        </w:rPr>
        <w:t>з</w:t>
      </w:r>
      <w:r w:rsidRPr="00D255A1">
        <w:rPr>
          <w:rFonts w:ascii="Times New Roman" w:hAnsi="Times New Roman" w:cs="Times New Roman"/>
        </w:rPr>
        <w:t>дательство «</w:t>
      </w:r>
      <w:proofErr w:type="spellStart"/>
      <w:r w:rsidRPr="00D255A1">
        <w:rPr>
          <w:rFonts w:ascii="Times New Roman" w:hAnsi="Times New Roman" w:cs="Times New Roman"/>
        </w:rPr>
        <w:t>Ювента</w:t>
      </w:r>
      <w:proofErr w:type="spellEnd"/>
      <w:r w:rsidRPr="00D255A1">
        <w:rPr>
          <w:rFonts w:ascii="Times New Roman" w:hAnsi="Times New Roman" w:cs="Times New Roman"/>
        </w:rPr>
        <w:t>», 2008.</w:t>
      </w:r>
    </w:p>
    <w:p w:rsidR="003E22E7" w:rsidRDefault="003E22E7" w:rsidP="00DF0737">
      <w:pPr>
        <w:pStyle w:val="a8"/>
        <w:tabs>
          <w:tab w:val="left" w:pos="426"/>
        </w:tabs>
        <w:jc w:val="both"/>
        <w:rPr>
          <w:rFonts w:ascii="Times New Roman" w:hAnsi="Times New Roman" w:cs="Times New Roman"/>
        </w:rPr>
        <w:sectPr w:rsidR="003E22E7" w:rsidSect="00C0463D">
          <w:type w:val="continuous"/>
          <w:pgSz w:w="11906" w:h="16838"/>
          <w:pgMar w:top="567" w:right="1134" w:bottom="567" w:left="1134" w:header="709" w:footer="709" w:gutter="0"/>
          <w:cols w:num="2" w:space="708"/>
          <w:titlePg/>
          <w:docGrid w:linePitch="360"/>
        </w:sectPr>
      </w:pPr>
    </w:p>
    <w:p w:rsidR="00DF0737" w:rsidRDefault="00DF0737" w:rsidP="00DF0737">
      <w:pPr>
        <w:pStyle w:val="a8"/>
        <w:tabs>
          <w:tab w:val="left" w:pos="426"/>
        </w:tabs>
        <w:jc w:val="both"/>
        <w:rPr>
          <w:rFonts w:ascii="Times New Roman" w:hAnsi="Times New Roman" w:cs="Times New Roman"/>
        </w:rPr>
        <w:sectPr w:rsidR="00DF0737" w:rsidSect="00DF0737">
          <w:type w:val="continuous"/>
          <w:pgSz w:w="11906" w:h="16838"/>
          <w:pgMar w:top="567" w:right="1134" w:bottom="567" w:left="1134" w:header="709" w:footer="709" w:gutter="0"/>
          <w:cols w:space="708"/>
          <w:titlePg/>
          <w:docGrid w:linePitch="360"/>
        </w:sectPr>
      </w:pPr>
    </w:p>
    <w:p w:rsidR="003E22E7" w:rsidRPr="003F6C07" w:rsidRDefault="001223AF" w:rsidP="003E22E7">
      <w:pPr>
        <w:pStyle w:val="a8"/>
        <w:spacing w:line="276" w:lineRule="auto"/>
        <w:jc w:val="right"/>
        <w:rPr>
          <w:rFonts w:ascii="Times New Roman" w:hAnsi="Times New Roman" w:cs="Times New Roman"/>
          <w:b/>
          <w:sz w:val="28"/>
          <w:szCs w:val="28"/>
        </w:rPr>
      </w:pPr>
      <w:r>
        <w:rPr>
          <w:rFonts w:ascii="Times New Roman" w:hAnsi="Times New Roman" w:cs="Times New Roman"/>
          <w:b/>
          <w:sz w:val="28"/>
          <w:szCs w:val="28"/>
        </w:rPr>
        <w:lastRenderedPageBreak/>
        <w:t>Татьяна Николаевна</w:t>
      </w:r>
      <w:proofErr w:type="gramStart"/>
      <w:r w:rsidR="00B84620" w:rsidRPr="003F6C07">
        <w:rPr>
          <w:rFonts w:ascii="Times New Roman" w:hAnsi="Times New Roman" w:cs="Times New Roman"/>
          <w:b/>
          <w:sz w:val="28"/>
          <w:szCs w:val="28"/>
        </w:rPr>
        <w:t xml:space="preserve"> Ж</w:t>
      </w:r>
      <w:proofErr w:type="gramEnd"/>
      <w:r w:rsidR="00B84620" w:rsidRPr="003F6C07">
        <w:rPr>
          <w:rFonts w:ascii="Times New Roman" w:hAnsi="Times New Roman" w:cs="Times New Roman"/>
          <w:b/>
          <w:sz w:val="28"/>
          <w:szCs w:val="28"/>
        </w:rPr>
        <w:t>ило</w:t>
      </w:r>
      <w:r w:rsidR="00545A47" w:rsidRPr="003F6C07">
        <w:rPr>
          <w:rFonts w:ascii="Times New Roman" w:hAnsi="Times New Roman" w:cs="Times New Roman"/>
          <w:b/>
          <w:sz w:val="28"/>
          <w:szCs w:val="28"/>
        </w:rPr>
        <w:t>,</w:t>
      </w:r>
    </w:p>
    <w:p w:rsidR="003E22E7" w:rsidRPr="003F6C07" w:rsidRDefault="003E22E7" w:rsidP="003E22E7">
      <w:pPr>
        <w:pStyle w:val="a8"/>
        <w:spacing w:line="276" w:lineRule="auto"/>
        <w:jc w:val="right"/>
        <w:rPr>
          <w:rFonts w:ascii="Times New Roman" w:hAnsi="Times New Roman" w:cs="Times New Roman"/>
          <w:i/>
          <w:sz w:val="28"/>
          <w:szCs w:val="28"/>
        </w:rPr>
      </w:pPr>
      <w:r w:rsidRPr="003F6C07">
        <w:rPr>
          <w:rFonts w:ascii="Times New Roman" w:hAnsi="Times New Roman" w:cs="Times New Roman"/>
          <w:i/>
          <w:noProof/>
          <w:sz w:val="28"/>
          <w:szCs w:val="28"/>
          <w:lang w:eastAsia="ru-RU"/>
        </w:rPr>
        <w:drawing>
          <wp:anchor distT="0" distB="0" distL="114300" distR="114300" simplePos="0" relativeHeight="252326912" behindDoc="1" locked="0" layoutInCell="1" allowOverlap="1">
            <wp:simplePos x="0" y="0"/>
            <wp:positionH relativeFrom="column">
              <wp:posOffset>-2540</wp:posOffset>
            </wp:positionH>
            <wp:positionV relativeFrom="paragraph">
              <wp:posOffset>4445</wp:posOffset>
            </wp:positionV>
            <wp:extent cx="1276350" cy="1188085"/>
            <wp:effectExtent l="19050" t="0" r="0" b="0"/>
            <wp:wrapThrough wrapText="bothSides">
              <wp:wrapPolygon edited="0">
                <wp:start x="-322" y="0"/>
                <wp:lineTo x="-322" y="21127"/>
                <wp:lineTo x="21600" y="21127"/>
                <wp:lineTo x="21600" y="0"/>
                <wp:lineTo x="-322"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277.JPG"/>
                    <pic:cNvPicPr/>
                  </pic:nvPicPr>
                  <pic:blipFill rotWithShape="1">
                    <a:blip r:embed="rId79" cstate="print">
                      <a:extLst>
                        <a:ext uri="{28A0092B-C50C-407E-A947-70E740481C1C}">
                          <a14:useLocalDpi xmlns:a14="http://schemas.microsoft.com/office/drawing/2010/main" val="0"/>
                        </a:ext>
                      </a:extLst>
                    </a:blip>
                    <a:srcRect l="23184" r="4916"/>
                    <a:stretch/>
                  </pic:blipFill>
                  <pic:spPr bwMode="auto">
                    <a:xfrm>
                      <a:off x="0" y="0"/>
                      <a:ext cx="1276350" cy="1188085"/>
                    </a:xfrm>
                    <a:prstGeom prst="rect">
                      <a:avLst/>
                    </a:prstGeom>
                    <a:ln>
                      <a:noFill/>
                    </a:ln>
                    <a:extLst>
                      <a:ext uri="{53640926-AAD7-44D8-BBD7-CCE9431645EC}">
                        <a14:shadowObscured xmlns:a14="http://schemas.microsoft.com/office/drawing/2010/main"/>
                      </a:ext>
                    </a:extLst>
                  </pic:spPr>
                </pic:pic>
              </a:graphicData>
            </a:graphic>
          </wp:anchor>
        </w:drawing>
      </w:r>
      <w:r w:rsidR="00B84620" w:rsidRPr="003F6C07">
        <w:rPr>
          <w:rFonts w:ascii="Times New Roman" w:hAnsi="Times New Roman" w:cs="Times New Roman"/>
          <w:i/>
          <w:sz w:val="28"/>
          <w:szCs w:val="28"/>
        </w:rPr>
        <w:t>пед</w:t>
      </w:r>
      <w:r w:rsidRPr="003F6C07">
        <w:rPr>
          <w:rFonts w:ascii="Times New Roman" w:hAnsi="Times New Roman" w:cs="Times New Roman"/>
          <w:i/>
          <w:sz w:val="28"/>
          <w:szCs w:val="28"/>
        </w:rPr>
        <w:t>агог дополнительного образования</w:t>
      </w:r>
    </w:p>
    <w:p w:rsidR="003E22E7" w:rsidRPr="003F6C07" w:rsidRDefault="003E22E7" w:rsidP="003E22E7">
      <w:pPr>
        <w:pStyle w:val="a8"/>
        <w:spacing w:line="276" w:lineRule="auto"/>
        <w:jc w:val="right"/>
        <w:rPr>
          <w:rFonts w:ascii="Times New Roman" w:hAnsi="Times New Roman" w:cs="Times New Roman"/>
          <w:i/>
          <w:sz w:val="28"/>
          <w:szCs w:val="28"/>
        </w:rPr>
      </w:pPr>
      <w:r w:rsidRPr="003F6C07">
        <w:rPr>
          <w:rFonts w:ascii="Times New Roman" w:hAnsi="Times New Roman" w:cs="Times New Roman"/>
          <w:i/>
          <w:sz w:val="28"/>
          <w:szCs w:val="28"/>
        </w:rPr>
        <w:t>МБОУ ДОД «ДДТ»</w:t>
      </w:r>
    </w:p>
    <w:p w:rsidR="009D1126" w:rsidRDefault="009D1126" w:rsidP="003E22E7">
      <w:pPr>
        <w:pStyle w:val="a8"/>
        <w:tabs>
          <w:tab w:val="left" w:pos="426"/>
        </w:tabs>
        <w:spacing w:line="276" w:lineRule="auto"/>
        <w:jc w:val="both"/>
        <w:rPr>
          <w:rFonts w:ascii="Times New Roman" w:hAnsi="Times New Roman" w:cs="Times New Roman"/>
          <w:sz w:val="28"/>
          <w:szCs w:val="28"/>
        </w:rPr>
      </w:pPr>
    </w:p>
    <w:p w:rsidR="003E22E7" w:rsidRDefault="003E22E7" w:rsidP="003E22E7">
      <w:pPr>
        <w:pStyle w:val="a8"/>
        <w:tabs>
          <w:tab w:val="left" w:pos="426"/>
        </w:tabs>
        <w:spacing w:line="276" w:lineRule="auto"/>
        <w:jc w:val="both"/>
        <w:rPr>
          <w:rFonts w:ascii="Times New Roman" w:hAnsi="Times New Roman" w:cs="Times New Roman"/>
          <w:sz w:val="28"/>
          <w:szCs w:val="28"/>
        </w:rPr>
      </w:pPr>
    </w:p>
    <w:p w:rsidR="003E22E7" w:rsidRDefault="003E22E7" w:rsidP="003E22E7">
      <w:pPr>
        <w:pStyle w:val="a8"/>
        <w:tabs>
          <w:tab w:val="left" w:pos="426"/>
        </w:tabs>
        <w:spacing w:line="276" w:lineRule="auto"/>
        <w:jc w:val="both"/>
        <w:rPr>
          <w:rFonts w:ascii="Times New Roman" w:hAnsi="Times New Roman" w:cs="Times New Roman"/>
          <w:sz w:val="28"/>
          <w:szCs w:val="28"/>
        </w:rPr>
      </w:pPr>
    </w:p>
    <w:p w:rsidR="003E22E7" w:rsidRDefault="003E22E7" w:rsidP="003E22E7">
      <w:pPr>
        <w:pStyle w:val="a8"/>
        <w:tabs>
          <w:tab w:val="left" w:pos="426"/>
        </w:tabs>
        <w:spacing w:line="276" w:lineRule="auto"/>
        <w:jc w:val="both"/>
        <w:rPr>
          <w:rFonts w:ascii="Times New Roman" w:hAnsi="Times New Roman" w:cs="Times New Roman"/>
          <w:sz w:val="28"/>
          <w:szCs w:val="28"/>
        </w:rPr>
      </w:pPr>
    </w:p>
    <w:p w:rsidR="003E22E7" w:rsidRDefault="003E22E7" w:rsidP="003E22E7">
      <w:pPr>
        <w:pStyle w:val="a8"/>
        <w:tabs>
          <w:tab w:val="left" w:pos="426"/>
        </w:tabs>
        <w:spacing w:line="276" w:lineRule="auto"/>
        <w:jc w:val="center"/>
        <w:rPr>
          <w:rFonts w:ascii="Times New Roman" w:hAnsi="Times New Roman" w:cs="Times New Roman"/>
          <w:b/>
          <w:bCs/>
          <w:sz w:val="28"/>
          <w:szCs w:val="28"/>
        </w:rPr>
      </w:pPr>
      <w:r w:rsidRPr="00EA3D55">
        <w:rPr>
          <w:rFonts w:ascii="Times New Roman" w:hAnsi="Times New Roman" w:cs="Times New Roman"/>
          <w:b/>
          <w:bCs/>
          <w:sz w:val="28"/>
          <w:szCs w:val="28"/>
        </w:rPr>
        <w:t>Развитие творческого потенциала посредством использования игровых технологий на занятиях вокалом по методике В.В. Емельянова</w:t>
      </w:r>
    </w:p>
    <w:p w:rsidR="003E22E7" w:rsidRPr="00B84620" w:rsidRDefault="003E22E7" w:rsidP="003E22E7">
      <w:pPr>
        <w:pStyle w:val="a8"/>
        <w:ind w:firstLine="567"/>
        <w:jc w:val="both"/>
        <w:rPr>
          <w:rFonts w:ascii="Times New Roman" w:hAnsi="Times New Roman" w:cs="Times New Roman"/>
          <w:i/>
          <w:sz w:val="18"/>
          <w:szCs w:val="18"/>
        </w:rPr>
      </w:pPr>
      <w:r w:rsidRPr="00B84620">
        <w:rPr>
          <w:rFonts w:ascii="Times New Roman" w:hAnsi="Times New Roman" w:cs="Times New Roman"/>
          <w:i/>
          <w:sz w:val="18"/>
          <w:szCs w:val="18"/>
        </w:rPr>
        <w:t>Детская эстрад</w:t>
      </w:r>
      <w:proofErr w:type="gramStart"/>
      <w:r w:rsidRPr="00B84620">
        <w:rPr>
          <w:rFonts w:ascii="Times New Roman" w:hAnsi="Times New Roman" w:cs="Times New Roman"/>
          <w:i/>
          <w:sz w:val="18"/>
          <w:szCs w:val="18"/>
        </w:rPr>
        <w:t>а-</w:t>
      </w:r>
      <w:proofErr w:type="gramEnd"/>
      <w:r w:rsidRPr="00B84620">
        <w:rPr>
          <w:rFonts w:ascii="Times New Roman" w:hAnsi="Times New Roman" w:cs="Times New Roman"/>
          <w:i/>
          <w:sz w:val="18"/>
          <w:szCs w:val="18"/>
        </w:rPr>
        <w:t xml:space="preserve"> достаточно новое направление в музыкальном искусстве и</w:t>
      </w:r>
      <w:r w:rsidR="001223AF">
        <w:rPr>
          <w:rFonts w:ascii="Times New Roman" w:hAnsi="Times New Roman" w:cs="Times New Roman"/>
          <w:i/>
          <w:sz w:val="18"/>
          <w:szCs w:val="18"/>
        </w:rPr>
        <w:t xml:space="preserve"> поэтому</w:t>
      </w:r>
      <w:r w:rsidRPr="00B84620">
        <w:rPr>
          <w:rFonts w:ascii="Times New Roman" w:hAnsi="Times New Roman" w:cs="Times New Roman"/>
          <w:i/>
          <w:sz w:val="18"/>
          <w:szCs w:val="18"/>
        </w:rPr>
        <w:t xml:space="preserve"> привлекает современных детей своей яркостью, современной стилистикой,  синтезом различных н</w:t>
      </w:r>
      <w:r w:rsidR="001223AF">
        <w:rPr>
          <w:rFonts w:ascii="Times New Roman" w:hAnsi="Times New Roman" w:cs="Times New Roman"/>
          <w:i/>
          <w:sz w:val="18"/>
          <w:szCs w:val="18"/>
        </w:rPr>
        <w:t xml:space="preserve">аправлений, насыщенным </w:t>
      </w:r>
      <w:proofErr w:type="spellStart"/>
      <w:r w:rsidR="001223AF">
        <w:rPr>
          <w:rFonts w:ascii="Times New Roman" w:hAnsi="Times New Roman" w:cs="Times New Roman"/>
          <w:i/>
          <w:sz w:val="18"/>
          <w:szCs w:val="18"/>
        </w:rPr>
        <w:t>вокало</w:t>
      </w:r>
      <w:proofErr w:type="spellEnd"/>
      <w:r w:rsidRPr="00B84620">
        <w:rPr>
          <w:rFonts w:ascii="Times New Roman" w:hAnsi="Times New Roman" w:cs="Times New Roman"/>
          <w:i/>
          <w:sz w:val="18"/>
          <w:szCs w:val="18"/>
        </w:rPr>
        <w:t>, и возможн</w:t>
      </w:r>
      <w:r w:rsidRPr="00B84620">
        <w:rPr>
          <w:rFonts w:ascii="Times New Roman" w:hAnsi="Times New Roman" w:cs="Times New Roman"/>
          <w:i/>
          <w:sz w:val="18"/>
          <w:szCs w:val="18"/>
        </w:rPr>
        <w:t>о</w:t>
      </w:r>
      <w:r w:rsidRPr="00B84620">
        <w:rPr>
          <w:rFonts w:ascii="Times New Roman" w:hAnsi="Times New Roman" w:cs="Times New Roman"/>
          <w:i/>
          <w:sz w:val="18"/>
          <w:szCs w:val="18"/>
        </w:rPr>
        <w:t xml:space="preserve">стью проявить свои творческие задатки. </w:t>
      </w:r>
    </w:p>
    <w:p w:rsidR="003E22E7" w:rsidRPr="00B84620" w:rsidRDefault="003E22E7" w:rsidP="003E22E7">
      <w:pPr>
        <w:pStyle w:val="a8"/>
        <w:ind w:firstLine="567"/>
        <w:jc w:val="both"/>
        <w:rPr>
          <w:rFonts w:ascii="Times New Roman" w:hAnsi="Times New Roman" w:cs="Times New Roman"/>
          <w:i/>
          <w:sz w:val="18"/>
          <w:szCs w:val="18"/>
        </w:rPr>
      </w:pPr>
      <w:r w:rsidRPr="00B84620">
        <w:rPr>
          <w:rFonts w:ascii="Times New Roman" w:hAnsi="Times New Roman" w:cs="Times New Roman"/>
          <w:i/>
          <w:sz w:val="18"/>
          <w:szCs w:val="18"/>
        </w:rPr>
        <w:t>Основываясь на свою практику занятий по вокалу, я поняла, что самым эффективным и приемлемым методом</w:t>
      </w:r>
      <w:r w:rsidR="001223AF">
        <w:rPr>
          <w:rFonts w:ascii="Times New Roman" w:hAnsi="Times New Roman" w:cs="Times New Roman"/>
          <w:i/>
          <w:sz w:val="18"/>
          <w:szCs w:val="18"/>
        </w:rPr>
        <w:t xml:space="preserve"> для начинающих юных вокалистов</w:t>
      </w:r>
      <w:r w:rsidRPr="00B84620">
        <w:rPr>
          <w:rFonts w:ascii="Times New Roman" w:hAnsi="Times New Roman" w:cs="Times New Roman"/>
          <w:i/>
          <w:sz w:val="18"/>
          <w:szCs w:val="18"/>
        </w:rPr>
        <w:t xml:space="preserve"> является ФМРГ (</w:t>
      </w:r>
      <w:proofErr w:type="spellStart"/>
      <w:r w:rsidRPr="00B84620">
        <w:rPr>
          <w:rFonts w:ascii="Times New Roman" w:hAnsi="Times New Roman" w:cs="Times New Roman"/>
          <w:i/>
          <w:sz w:val="18"/>
          <w:szCs w:val="18"/>
        </w:rPr>
        <w:t>фонопедический</w:t>
      </w:r>
      <w:proofErr w:type="spellEnd"/>
      <w:r w:rsidRPr="00B84620">
        <w:rPr>
          <w:rFonts w:ascii="Times New Roman" w:hAnsi="Times New Roman" w:cs="Times New Roman"/>
          <w:i/>
          <w:sz w:val="18"/>
          <w:szCs w:val="18"/>
        </w:rPr>
        <w:t xml:space="preserve"> метод развития голоса) В.В. Емельянова.  Интересным является то, что педагог в общении с ребенком получает возможность, избежав прямого диктата, заложить основы развития голосовой функции через игровую имитацию.  Имитация звуков, которые издает новорожденный ребенок, ж</w:t>
      </w:r>
      <w:r w:rsidRPr="00B84620">
        <w:rPr>
          <w:rFonts w:ascii="Times New Roman" w:hAnsi="Times New Roman" w:cs="Times New Roman"/>
          <w:i/>
          <w:sz w:val="18"/>
          <w:szCs w:val="18"/>
        </w:rPr>
        <w:t>и</w:t>
      </w:r>
      <w:r w:rsidRPr="00B84620">
        <w:rPr>
          <w:rFonts w:ascii="Times New Roman" w:hAnsi="Times New Roman" w:cs="Times New Roman"/>
          <w:i/>
          <w:sz w:val="18"/>
          <w:szCs w:val="18"/>
        </w:rPr>
        <w:t xml:space="preserve">вотные, птицы составляют основу упражнений.  </w:t>
      </w:r>
    </w:p>
    <w:p w:rsidR="003E22E7" w:rsidRPr="00B84620" w:rsidRDefault="003E22E7" w:rsidP="003E22E7">
      <w:pPr>
        <w:pStyle w:val="a8"/>
        <w:ind w:firstLine="567"/>
        <w:jc w:val="both"/>
        <w:rPr>
          <w:rFonts w:ascii="Times New Roman" w:hAnsi="Times New Roman" w:cs="Times New Roman"/>
          <w:i/>
          <w:sz w:val="18"/>
          <w:szCs w:val="18"/>
        </w:rPr>
      </w:pPr>
      <w:r w:rsidRPr="00B84620">
        <w:rPr>
          <w:rFonts w:ascii="Times New Roman" w:hAnsi="Times New Roman" w:cs="Times New Roman"/>
          <w:i/>
          <w:sz w:val="18"/>
          <w:szCs w:val="18"/>
        </w:rPr>
        <w:t xml:space="preserve">Младшие школьники большую часть своей деятельности осуществляют с помощью воображения, поэтому я для них сочинила </w:t>
      </w:r>
      <w:r w:rsidR="001223AF">
        <w:rPr>
          <w:rFonts w:ascii="Times New Roman" w:hAnsi="Times New Roman" w:cs="Times New Roman"/>
          <w:i/>
          <w:sz w:val="18"/>
          <w:szCs w:val="18"/>
        </w:rPr>
        <w:t>«сказку-</w:t>
      </w:r>
      <w:proofErr w:type="spellStart"/>
      <w:r w:rsidR="001223AF">
        <w:rPr>
          <w:rFonts w:ascii="Times New Roman" w:hAnsi="Times New Roman" w:cs="Times New Roman"/>
          <w:i/>
          <w:sz w:val="18"/>
          <w:szCs w:val="18"/>
        </w:rPr>
        <w:t>распевку</w:t>
      </w:r>
      <w:proofErr w:type="spellEnd"/>
      <w:r w:rsidR="001223AF">
        <w:rPr>
          <w:rFonts w:ascii="Times New Roman" w:hAnsi="Times New Roman" w:cs="Times New Roman"/>
          <w:i/>
          <w:sz w:val="18"/>
          <w:szCs w:val="18"/>
        </w:rPr>
        <w:t xml:space="preserve">». Таким </w:t>
      </w:r>
      <w:proofErr w:type="gramStart"/>
      <w:r w:rsidR="001223AF">
        <w:rPr>
          <w:rFonts w:ascii="Times New Roman" w:hAnsi="Times New Roman" w:cs="Times New Roman"/>
          <w:i/>
          <w:sz w:val="18"/>
          <w:szCs w:val="18"/>
        </w:rPr>
        <w:t>образом</w:t>
      </w:r>
      <w:proofErr w:type="gramEnd"/>
      <w:r w:rsidRPr="00B84620">
        <w:rPr>
          <w:rFonts w:ascii="Times New Roman" w:hAnsi="Times New Roman" w:cs="Times New Roman"/>
          <w:i/>
          <w:sz w:val="18"/>
          <w:szCs w:val="18"/>
        </w:rPr>
        <w:t xml:space="preserve"> они лучше воспринимают упражнения, если ассоциируют их со звуками знакомых и неизвестных животных или явлений. Мы играем в сказку и в произвольной имитации разных сигналов фиксир</w:t>
      </w:r>
      <w:r w:rsidRPr="00B84620">
        <w:rPr>
          <w:rFonts w:ascii="Times New Roman" w:hAnsi="Times New Roman" w:cs="Times New Roman"/>
          <w:i/>
          <w:sz w:val="18"/>
          <w:szCs w:val="18"/>
        </w:rPr>
        <w:t>у</w:t>
      </w:r>
      <w:r w:rsidRPr="00B84620">
        <w:rPr>
          <w:rFonts w:ascii="Times New Roman" w:hAnsi="Times New Roman" w:cs="Times New Roman"/>
          <w:i/>
          <w:sz w:val="18"/>
          <w:szCs w:val="18"/>
        </w:rPr>
        <w:t>ем те вокально-телесные ощущения, которыми они сопровождаются. Такое эмоциональное отношение к издаваемым зв</w:t>
      </w:r>
      <w:r w:rsidRPr="00B84620">
        <w:rPr>
          <w:rFonts w:ascii="Times New Roman" w:hAnsi="Times New Roman" w:cs="Times New Roman"/>
          <w:i/>
          <w:sz w:val="18"/>
          <w:szCs w:val="18"/>
        </w:rPr>
        <w:t>у</w:t>
      </w:r>
      <w:r w:rsidRPr="00B84620">
        <w:rPr>
          <w:rFonts w:ascii="Times New Roman" w:hAnsi="Times New Roman" w:cs="Times New Roman"/>
          <w:i/>
          <w:sz w:val="18"/>
          <w:szCs w:val="18"/>
        </w:rPr>
        <w:t>кам в дальнейшем даёт возможность легко перенести  освоенные приёмы-сигналы на исполнение художественных прои</w:t>
      </w:r>
      <w:r w:rsidRPr="00B84620">
        <w:rPr>
          <w:rFonts w:ascii="Times New Roman" w:hAnsi="Times New Roman" w:cs="Times New Roman"/>
          <w:i/>
          <w:sz w:val="18"/>
          <w:szCs w:val="18"/>
        </w:rPr>
        <w:t>з</w:t>
      </w:r>
      <w:r w:rsidRPr="00B84620">
        <w:rPr>
          <w:rFonts w:ascii="Times New Roman" w:hAnsi="Times New Roman" w:cs="Times New Roman"/>
          <w:i/>
          <w:sz w:val="18"/>
          <w:szCs w:val="18"/>
        </w:rPr>
        <w:t xml:space="preserve">ведений. </w:t>
      </w:r>
    </w:p>
    <w:p w:rsidR="003E22E7" w:rsidRPr="00B84620" w:rsidRDefault="003E22E7" w:rsidP="003E22E7">
      <w:pPr>
        <w:pStyle w:val="a8"/>
        <w:ind w:firstLine="567"/>
        <w:jc w:val="both"/>
        <w:rPr>
          <w:rFonts w:ascii="Times New Roman" w:hAnsi="Times New Roman" w:cs="Times New Roman"/>
          <w:i/>
          <w:sz w:val="18"/>
          <w:szCs w:val="18"/>
        </w:rPr>
      </w:pPr>
      <w:r w:rsidRPr="00B84620">
        <w:rPr>
          <w:rFonts w:ascii="Times New Roman" w:hAnsi="Times New Roman" w:cs="Times New Roman"/>
          <w:i/>
          <w:sz w:val="18"/>
          <w:szCs w:val="18"/>
        </w:rPr>
        <w:t>Упражнения взяты из первого комплекса ФМРГ  В.В. Емельянова в сокращенном виде</w:t>
      </w:r>
      <w:r w:rsidR="001223AF">
        <w:rPr>
          <w:rFonts w:ascii="Times New Roman" w:hAnsi="Times New Roman" w:cs="Times New Roman"/>
          <w:i/>
          <w:sz w:val="18"/>
          <w:szCs w:val="18"/>
        </w:rPr>
        <w:t>, так</w:t>
      </w:r>
      <w:r w:rsidRPr="00B84620">
        <w:rPr>
          <w:rFonts w:ascii="Times New Roman" w:hAnsi="Times New Roman" w:cs="Times New Roman"/>
          <w:i/>
          <w:sz w:val="18"/>
          <w:szCs w:val="18"/>
        </w:rPr>
        <w:t xml:space="preserve"> как мне удобно использ</w:t>
      </w:r>
      <w:r w:rsidRPr="00B84620">
        <w:rPr>
          <w:rFonts w:ascii="Times New Roman" w:hAnsi="Times New Roman" w:cs="Times New Roman"/>
          <w:i/>
          <w:sz w:val="18"/>
          <w:szCs w:val="18"/>
        </w:rPr>
        <w:t>о</w:t>
      </w:r>
      <w:r w:rsidRPr="00B84620">
        <w:rPr>
          <w:rFonts w:ascii="Times New Roman" w:hAnsi="Times New Roman" w:cs="Times New Roman"/>
          <w:i/>
          <w:sz w:val="18"/>
          <w:szCs w:val="18"/>
        </w:rPr>
        <w:t>вать</w:t>
      </w:r>
      <w:r w:rsidR="001223AF">
        <w:rPr>
          <w:rFonts w:ascii="Times New Roman" w:hAnsi="Times New Roman" w:cs="Times New Roman"/>
          <w:i/>
          <w:sz w:val="18"/>
          <w:szCs w:val="18"/>
        </w:rPr>
        <w:t xml:space="preserve"> их</w:t>
      </w:r>
      <w:r w:rsidRPr="00B84620">
        <w:rPr>
          <w:rFonts w:ascii="Times New Roman" w:hAnsi="Times New Roman" w:cs="Times New Roman"/>
          <w:i/>
          <w:sz w:val="18"/>
          <w:szCs w:val="18"/>
        </w:rPr>
        <w:t xml:space="preserve"> для начинающих певцов. </w:t>
      </w:r>
    </w:p>
    <w:p w:rsidR="003E22E7" w:rsidRPr="00B84620" w:rsidRDefault="003E22E7" w:rsidP="003E22E7">
      <w:pPr>
        <w:pStyle w:val="a8"/>
        <w:ind w:firstLine="567"/>
        <w:jc w:val="both"/>
        <w:rPr>
          <w:rFonts w:ascii="Times New Roman" w:hAnsi="Times New Roman" w:cs="Times New Roman"/>
          <w:i/>
          <w:sz w:val="18"/>
          <w:szCs w:val="18"/>
        </w:rPr>
      </w:pPr>
      <w:r w:rsidRPr="00B84620">
        <w:rPr>
          <w:rFonts w:ascii="Times New Roman" w:hAnsi="Times New Roman" w:cs="Times New Roman"/>
          <w:i/>
          <w:sz w:val="18"/>
          <w:szCs w:val="18"/>
        </w:rPr>
        <w:t xml:space="preserve">В первой части «сказке» работают два отдельных регистра – это грудной и </w:t>
      </w:r>
      <w:proofErr w:type="gramStart"/>
      <w:r w:rsidRPr="00B84620">
        <w:rPr>
          <w:rFonts w:ascii="Times New Roman" w:hAnsi="Times New Roman" w:cs="Times New Roman"/>
          <w:i/>
          <w:sz w:val="18"/>
          <w:szCs w:val="18"/>
        </w:rPr>
        <w:t>фальцетный</w:t>
      </w:r>
      <w:proofErr w:type="gramEnd"/>
      <w:r w:rsidRPr="00B84620">
        <w:rPr>
          <w:rFonts w:ascii="Times New Roman" w:hAnsi="Times New Roman" w:cs="Times New Roman"/>
          <w:i/>
          <w:sz w:val="18"/>
          <w:szCs w:val="18"/>
        </w:rPr>
        <w:t>. Грудно</w:t>
      </w:r>
      <w:proofErr w:type="gramStart"/>
      <w:r w:rsidRPr="00B84620">
        <w:rPr>
          <w:rFonts w:ascii="Times New Roman" w:hAnsi="Times New Roman" w:cs="Times New Roman"/>
          <w:i/>
          <w:sz w:val="18"/>
          <w:szCs w:val="18"/>
        </w:rPr>
        <w:t>й-</w:t>
      </w:r>
      <w:proofErr w:type="gramEnd"/>
      <w:r w:rsidRPr="00B84620">
        <w:rPr>
          <w:rFonts w:ascii="Times New Roman" w:hAnsi="Times New Roman" w:cs="Times New Roman"/>
          <w:i/>
          <w:sz w:val="18"/>
          <w:szCs w:val="18"/>
        </w:rPr>
        <w:t xml:space="preserve"> где проявляе</w:t>
      </w:r>
      <w:r w:rsidRPr="00B84620">
        <w:rPr>
          <w:rFonts w:ascii="Times New Roman" w:hAnsi="Times New Roman" w:cs="Times New Roman"/>
          <w:i/>
          <w:sz w:val="18"/>
          <w:szCs w:val="18"/>
        </w:rPr>
        <w:t>т</w:t>
      </w:r>
      <w:r w:rsidRPr="00B84620">
        <w:rPr>
          <w:rFonts w:ascii="Times New Roman" w:hAnsi="Times New Roman" w:cs="Times New Roman"/>
          <w:i/>
          <w:sz w:val="18"/>
          <w:szCs w:val="18"/>
        </w:rPr>
        <w:t>ся физиология крика. Фальцетны</w:t>
      </w:r>
      <w:proofErr w:type="gramStart"/>
      <w:r w:rsidRPr="00B84620">
        <w:rPr>
          <w:rFonts w:ascii="Times New Roman" w:hAnsi="Times New Roman" w:cs="Times New Roman"/>
          <w:i/>
          <w:sz w:val="18"/>
          <w:szCs w:val="18"/>
        </w:rPr>
        <w:t>й-</w:t>
      </w:r>
      <w:proofErr w:type="gramEnd"/>
      <w:r w:rsidRPr="00B84620">
        <w:rPr>
          <w:rFonts w:ascii="Times New Roman" w:hAnsi="Times New Roman" w:cs="Times New Roman"/>
          <w:i/>
          <w:sz w:val="18"/>
          <w:szCs w:val="18"/>
        </w:rPr>
        <w:t xml:space="preserve"> физиология плача, воя. Во второй части через различные упражнения эти регистры соединяются. В сказке применяются три группы упражнений. Первая группа на фонему А, втора</w:t>
      </w:r>
      <w:proofErr w:type="gramStart"/>
      <w:r w:rsidRPr="00B84620">
        <w:rPr>
          <w:rFonts w:ascii="Times New Roman" w:hAnsi="Times New Roman" w:cs="Times New Roman"/>
          <w:i/>
          <w:sz w:val="18"/>
          <w:szCs w:val="18"/>
        </w:rPr>
        <w:t>я-</w:t>
      </w:r>
      <w:proofErr w:type="gramEnd"/>
      <w:r w:rsidRPr="00B84620">
        <w:rPr>
          <w:rFonts w:ascii="Times New Roman" w:hAnsi="Times New Roman" w:cs="Times New Roman"/>
          <w:i/>
          <w:sz w:val="18"/>
          <w:szCs w:val="18"/>
        </w:rPr>
        <w:t xml:space="preserve"> на рупор с движением щек и губ через фонему АОУ и третья - на расслабление языка АЭИ.</w:t>
      </w:r>
    </w:p>
    <w:p w:rsidR="003E22E7" w:rsidRPr="00B84620" w:rsidRDefault="003E22E7" w:rsidP="003E22E7">
      <w:pPr>
        <w:pStyle w:val="a8"/>
        <w:ind w:firstLine="567"/>
        <w:jc w:val="both"/>
        <w:rPr>
          <w:rFonts w:ascii="Times New Roman" w:hAnsi="Times New Roman" w:cs="Times New Roman"/>
          <w:i/>
          <w:sz w:val="18"/>
          <w:szCs w:val="18"/>
        </w:rPr>
      </w:pPr>
      <w:r w:rsidRPr="00B84620">
        <w:rPr>
          <w:rFonts w:ascii="Times New Roman" w:hAnsi="Times New Roman" w:cs="Times New Roman"/>
          <w:i/>
          <w:sz w:val="18"/>
          <w:szCs w:val="18"/>
        </w:rPr>
        <w:t>Всю сказку рассказать на одном уроке невозможно, нужно</w:t>
      </w:r>
      <w:r w:rsidR="001223AF">
        <w:rPr>
          <w:rFonts w:ascii="Times New Roman" w:hAnsi="Times New Roman" w:cs="Times New Roman"/>
          <w:i/>
          <w:sz w:val="18"/>
          <w:szCs w:val="18"/>
        </w:rPr>
        <w:t xml:space="preserve"> растянуть на несколько занятий. Э</w:t>
      </w:r>
      <w:r w:rsidRPr="00B84620">
        <w:rPr>
          <w:rFonts w:ascii="Times New Roman" w:hAnsi="Times New Roman" w:cs="Times New Roman"/>
          <w:i/>
          <w:sz w:val="18"/>
          <w:szCs w:val="18"/>
        </w:rPr>
        <w:t>то даст возмо</w:t>
      </w:r>
      <w:r w:rsidRPr="00B84620">
        <w:rPr>
          <w:rFonts w:ascii="Times New Roman" w:hAnsi="Times New Roman" w:cs="Times New Roman"/>
          <w:i/>
          <w:sz w:val="18"/>
          <w:szCs w:val="18"/>
        </w:rPr>
        <w:t>ж</w:t>
      </w:r>
      <w:r w:rsidRPr="00B84620">
        <w:rPr>
          <w:rFonts w:ascii="Times New Roman" w:hAnsi="Times New Roman" w:cs="Times New Roman"/>
          <w:i/>
          <w:sz w:val="18"/>
          <w:szCs w:val="18"/>
        </w:rPr>
        <w:t>ность детям пофантазировать и попытаться продолжить её на следующем занятии. Хорошо освоив  данный набор упражнений, можно переходить к другим, добавляя их в виде новых образов. Работая над упражнениями в форме игры-имитации по сюжету сказки, дети с увлечением занимаются творчеством– с большим восторгом придумывают новые сюжеты. В этот момент они открыты, увлечены и не боятся ошибиться, а самое главное, готовы повторять упражн</w:t>
      </w:r>
      <w:r w:rsidRPr="00B84620">
        <w:rPr>
          <w:rFonts w:ascii="Times New Roman" w:hAnsi="Times New Roman" w:cs="Times New Roman"/>
          <w:i/>
          <w:sz w:val="18"/>
          <w:szCs w:val="18"/>
        </w:rPr>
        <w:t>е</w:t>
      </w:r>
      <w:r w:rsidRPr="00B84620">
        <w:rPr>
          <w:rFonts w:ascii="Times New Roman" w:hAnsi="Times New Roman" w:cs="Times New Roman"/>
          <w:i/>
          <w:sz w:val="18"/>
          <w:szCs w:val="18"/>
        </w:rPr>
        <w:t>ния многократно и с удовольствием, без зажатий. «Сказку-</w:t>
      </w:r>
      <w:proofErr w:type="spellStart"/>
      <w:r w:rsidRPr="00B84620">
        <w:rPr>
          <w:rFonts w:ascii="Times New Roman" w:hAnsi="Times New Roman" w:cs="Times New Roman"/>
          <w:i/>
          <w:sz w:val="18"/>
          <w:szCs w:val="18"/>
        </w:rPr>
        <w:t>распевку</w:t>
      </w:r>
      <w:proofErr w:type="spellEnd"/>
      <w:r w:rsidRPr="00B84620">
        <w:rPr>
          <w:rFonts w:ascii="Times New Roman" w:hAnsi="Times New Roman" w:cs="Times New Roman"/>
          <w:i/>
          <w:sz w:val="18"/>
          <w:szCs w:val="18"/>
        </w:rPr>
        <w:t>» не следует рассматривать как просто разогрев г</w:t>
      </w:r>
      <w:r w:rsidRPr="00B84620">
        <w:rPr>
          <w:rFonts w:ascii="Times New Roman" w:hAnsi="Times New Roman" w:cs="Times New Roman"/>
          <w:i/>
          <w:sz w:val="18"/>
          <w:szCs w:val="18"/>
        </w:rPr>
        <w:t>о</w:t>
      </w:r>
      <w:r w:rsidRPr="00B84620">
        <w:rPr>
          <w:rFonts w:ascii="Times New Roman" w:hAnsi="Times New Roman" w:cs="Times New Roman"/>
          <w:i/>
          <w:sz w:val="18"/>
          <w:szCs w:val="18"/>
        </w:rPr>
        <w:t>лосового аппарата. Это тренаж голосовой функции,  облегчающий детям освоение непривычных звуков, которые выраб</w:t>
      </w:r>
      <w:r w:rsidRPr="00B84620">
        <w:rPr>
          <w:rFonts w:ascii="Times New Roman" w:hAnsi="Times New Roman" w:cs="Times New Roman"/>
          <w:i/>
          <w:sz w:val="18"/>
          <w:szCs w:val="18"/>
        </w:rPr>
        <w:t>а</w:t>
      </w:r>
      <w:r w:rsidRPr="00B84620">
        <w:rPr>
          <w:rFonts w:ascii="Times New Roman" w:hAnsi="Times New Roman" w:cs="Times New Roman"/>
          <w:i/>
          <w:sz w:val="18"/>
          <w:szCs w:val="18"/>
        </w:rPr>
        <w:t xml:space="preserve">тывают правильные навыки вокальной </w:t>
      </w:r>
      <w:proofErr w:type="spellStart"/>
      <w:r w:rsidRPr="00B84620">
        <w:rPr>
          <w:rFonts w:ascii="Times New Roman" w:hAnsi="Times New Roman" w:cs="Times New Roman"/>
          <w:i/>
          <w:sz w:val="18"/>
          <w:szCs w:val="18"/>
        </w:rPr>
        <w:t>техники</w:t>
      </w:r>
      <w:proofErr w:type="gramStart"/>
      <w:r w:rsidRPr="00B84620">
        <w:rPr>
          <w:rFonts w:ascii="Times New Roman" w:hAnsi="Times New Roman" w:cs="Times New Roman"/>
          <w:i/>
          <w:sz w:val="18"/>
          <w:szCs w:val="18"/>
        </w:rPr>
        <w:t>.У</w:t>
      </w:r>
      <w:proofErr w:type="gramEnd"/>
      <w:r w:rsidRPr="00B84620">
        <w:rPr>
          <w:rFonts w:ascii="Times New Roman" w:hAnsi="Times New Roman" w:cs="Times New Roman"/>
          <w:i/>
          <w:sz w:val="18"/>
          <w:szCs w:val="18"/>
        </w:rPr>
        <w:t>пражнения</w:t>
      </w:r>
      <w:proofErr w:type="spellEnd"/>
      <w:r w:rsidRPr="00B84620">
        <w:rPr>
          <w:rFonts w:ascii="Times New Roman" w:hAnsi="Times New Roman" w:cs="Times New Roman"/>
          <w:i/>
          <w:sz w:val="18"/>
          <w:szCs w:val="18"/>
        </w:rPr>
        <w:t xml:space="preserve">, приведенные в сказке,  предоставляют фантазии педагога полную свободу. </w:t>
      </w:r>
    </w:p>
    <w:p w:rsidR="003E22E7" w:rsidRPr="00B84620" w:rsidRDefault="003E22E7" w:rsidP="003E22E7">
      <w:pPr>
        <w:pStyle w:val="a8"/>
        <w:ind w:firstLine="567"/>
        <w:jc w:val="both"/>
        <w:rPr>
          <w:rFonts w:ascii="Times New Roman" w:hAnsi="Times New Roman" w:cs="Times New Roman"/>
          <w:i/>
          <w:sz w:val="18"/>
          <w:szCs w:val="18"/>
        </w:rPr>
      </w:pPr>
      <w:r w:rsidRPr="00B84620">
        <w:rPr>
          <w:rFonts w:ascii="Times New Roman" w:hAnsi="Times New Roman" w:cs="Times New Roman"/>
          <w:i/>
          <w:sz w:val="18"/>
          <w:szCs w:val="18"/>
        </w:rPr>
        <w:t>Данная методическая разработка рекомендована педагогам по вокалу, которые работают с детьми младшего школьного возраста, голосовые данные которых не позволяют успешно обучаться традиционными методами.</w:t>
      </w:r>
    </w:p>
    <w:p w:rsidR="003E22E7" w:rsidRDefault="003E22E7" w:rsidP="003E22E7">
      <w:pPr>
        <w:pStyle w:val="a8"/>
        <w:ind w:firstLine="567"/>
        <w:jc w:val="both"/>
        <w:rPr>
          <w:rFonts w:ascii="Times New Roman" w:hAnsi="Times New Roman" w:cs="Times New Roman"/>
          <w:sz w:val="18"/>
          <w:szCs w:val="18"/>
        </w:rPr>
      </w:pPr>
    </w:p>
    <w:p w:rsidR="003E22E7" w:rsidRDefault="003E22E7" w:rsidP="003E22E7">
      <w:pPr>
        <w:pStyle w:val="a8"/>
        <w:ind w:firstLine="567"/>
        <w:jc w:val="both"/>
        <w:rPr>
          <w:rFonts w:ascii="Times New Roman" w:hAnsi="Times New Roman" w:cs="Times New Roman"/>
          <w:sz w:val="18"/>
          <w:szCs w:val="18"/>
        </w:rPr>
        <w:sectPr w:rsidR="003E22E7" w:rsidSect="00DF0737">
          <w:footerReference w:type="first" r:id="rId80"/>
          <w:pgSz w:w="11906" w:h="16838"/>
          <w:pgMar w:top="567" w:right="1134" w:bottom="567" w:left="1134" w:header="709" w:footer="709" w:gutter="0"/>
          <w:cols w:space="708"/>
          <w:titlePg/>
          <w:docGrid w:linePitch="360"/>
        </w:sectPr>
      </w:pPr>
    </w:p>
    <w:p w:rsidR="003E22E7" w:rsidRPr="00B84620" w:rsidRDefault="003E22E7" w:rsidP="003E22E7">
      <w:pPr>
        <w:pStyle w:val="a8"/>
        <w:ind w:firstLine="567"/>
        <w:jc w:val="center"/>
        <w:rPr>
          <w:rFonts w:ascii="Times New Roman" w:hAnsi="Times New Roman" w:cs="Times New Roman"/>
          <w:b/>
        </w:rPr>
      </w:pPr>
      <w:r w:rsidRPr="00B84620">
        <w:rPr>
          <w:rFonts w:ascii="Times New Roman" w:hAnsi="Times New Roman" w:cs="Times New Roman"/>
          <w:b/>
        </w:rPr>
        <w:lastRenderedPageBreak/>
        <w:t>Кто как поёт?</w:t>
      </w:r>
    </w:p>
    <w:p w:rsidR="003E22E7" w:rsidRPr="003E22E7" w:rsidRDefault="001223AF" w:rsidP="001223AF">
      <w:pPr>
        <w:pStyle w:val="a8"/>
        <w:jc w:val="center"/>
        <w:rPr>
          <w:rFonts w:ascii="Times New Roman" w:hAnsi="Times New Roman" w:cs="Times New Roman"/>
          <w:b/>
        </w:rPr>
      </w:pPr>
      <w:r>
        <w:rPr>
          <w:rFonts w:ascii="Times New Roman" w:hAnsi="Times New Roman" w:cs="Times New Roman"/>
          <w:b/>
        </w:rPr>
        <w:t>(</w:t>
      </w:r>
      <w:r w:rsidR="003E22E7" w:rsidRPr="003E22E7">
        <w:rPr>
          <w:rFonts w:ascii="Times New Roman" w:hAnsi="Times New Roman" w:cs="Times New Roman"/>
          <w:b/>
        </w:rPr>
        <w:t>по мотивам рассказа Виталия Бианки</w:t>
      </w:r>
      <w:r>
        <w:rPr>
          <w:rFonts w:ascii="Times New Roman" w:hAnsi="Times New Roman" w:cs="Times New Roman"/>
          <w:b/>
        </w:rPr>
        <w:t>)</w:t>
      </w:r>
    </w:p>
    <w:p w:rsidR="003E22E7" w:rsidRDefault="001223AF" w:rsidP="003E22E7">
      <w:pPr>
        <w:pStyle w:val="a8"/>
        <w:ind w:firstLine="567"/>
        <w:jc w:val="both"/>
        <w:rPr>
          <w:rFonts w:ascii="Times New Roman" w:hAnsi="Times New Roman" w:cs="Times New Roman"/>
        </w:rPr>
      </w:pPr>
      <w:r>
        <w:rPr>
          <w:rFonts w:ascii="Times New Roman" w:hAnsi="Times New Roman" w:cs="Times New Roman"/>
        </w:rPr>
        <w:t xml:space="preserve">- </w:t>
      </w:r>
      <w:r w:rsidR="003E22E7" w:rsidRPr="003E22E7">
        <w:rPr>
          <w:rFonts w:ascii="Times New Roman" w:hAnsi="Times New Roman" w:cs="Times New Roman"/>
        </w:rPr>
        <w:t>Ребята, слышали ли вы хоть раз, какая музыка гремит в лесу?</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Слушая её, можно подумать, что все зв</w:t>
      </w:r>
      <w:r w:rsidRPr="003E22E7">
        <w:rPr>
          <w:rFonts w:ascii="Times New Roman" w:hAnsi="Times New Roman" w:cs="Times New Roman"/>
        </w:rPr>
        <w:t>е</w:t>
      </w:r>
      <w:r w:rsidRPr="003E22E7">
        <w:rPr>
          <w:rFonts w:ascii="Times New Roman" w:hAnsi="Times New Roman" w:cs="Times New Roman"/>
        </w:rPr>
        <w:t>ри, птицы и насекомые родились на свет пе</w:t>
      </w:r>
      <w:r w:rsidRPr="003E22E7">
        <w:rPr>
          <w:rFonts w:ascii="Times New Roman" w:hAnsi="Times New Roman" w:cs="Times New Roman"/>
        </w:rPr>
        <w:t>в</w:t>
      </w:r>
      <w:r w:rsidRPr="003E22E7">
        <w:rPr>
          <w:rFonts w:ascii="Times New Roman" w:hAnsi="Times New Roman" w:cs="Times New Roman"/>
        </w:rPr>
        <w:t>цами и музыкантами. Может быть, так оно и есть: музыку ведь все любят, и петь всем х</w:t>
      </w:r>
      <w:r w:rsidRPr="003E22E7">
        <w:rPr>
          <w:rFonts w:ascii="Times New Roman" w:hAnsi="Times New Roman" w:cs="Times New Roman"/>
        </w:rPr>
        <w:t>о</w:t>
      </w:r>
      <w:r w:rsidRPr="003E22E7">
        <w:rPr>
          <w:rFonts w:ascii="Times New Roman" w:hAnsi="Times New Roman" w:cs="Times New Roman"/>
        </w:rPr>
        <w:t>чется. Только не у каждого голос есть. Давайте попробуем спеть так, как поют  животные, птицы в лесу. Беру вас с собой в путешествие, но в путешествие непростое, а волшебное.</w:t>
      </w:r>
    </w:p>
    <w:p w:rsid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Лягушки на озере начали  свое пение ещё с ночи. Любят лягушки по ночам конце</w:t>
      </w:r>
      <w:r w:rsidRPr="003E22E7">
        <w:rPr>
          <w:rFonts w:ascii="Times New Roman" w:hAnsi="Times New Roman" w:cs="Times New Roman"/>
        </w:rPr>
        <w:t>р</w:t>
      </w:r>
      <w:r w:rsidRPr="003E22E7">
        <w:rPr>
          <w:rFonts w:ascii="Times New Roman" w:hAnsi="Times New Roman" w:cs="Times New Roman"/>
        </w:rPr>
        <w:t xml:space="preserve">ты себе </w:t>
      </w:r>
      <w:proofErr w:type="spellStart"/>
      <w:r w:rsidRPr="003E22E7">
        <w:rPr>
          <w:rFonts w:ascii="Times New Roman" w:hAnsi="Times New Roman" w:cs="Times New Roman"/>
        </w:rPr>
        <w:t>устраивать</w:t>
      </w:r>
      <w:proofErr w:type="gramStart"/>
      <w:r w:rsidRPr="003E22E7">
        <w:rPr>
          <w:rFonts w:ascii="Times New Roman" w:hAnsi="Times New Roman" w:cs="Times New Roman"/>
        </w:rPr>
        <w:t>.Н</w:t>
      </w:r>
      <w:proofErr w:type="gramEnd"/>
      <w:r w:rsidRPr="003E22E7">
        <w:rPr>
          <w:rFonts w:ascii="Times New Roman" w:hAnsi="Times New Roman" w:cs="Times New Roman"/>
        </w:rPr>
        <w:t>адули</w:t>
      </w:r>
      <w:proofErr w:type="spellEnd"/>
      <w:r w:rsidRPr="003E22E7">
        <w:rPr>
          <w:rFonts w:ascii="Times New Roman" w:hAnsi="Times New Roman" w:cs="Times New Roman"/>
        </w:rPr>
        <w:t xml:space="preserve"> пузыри за ушами, высунули головы из воды, рты открыли шир</w:t>
      </w:r>
      <w:r w:rsidRPr="003E22E7">
        <w:rPr>
          <w:rFonts w:ascii="Times New Roman" w:hAnsi="Times New Roman" w:cs="Times New Roman"/>
        </w:rPr>
        <w:t>о</w:t>
      </w:r>
      <w:r w:rsidRPr="003E22E7">
        <w:rPr>
          <w:rFonts w:ascii="Times New Roman" w:hAnsi="Times New Roman" w:cs="Times New Roman"/>
        </w:rPr>
        <w:t>ко, языки высунули.</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w:t>
      </w:r>
      <w:proofErr w:type="spellStart"/>
      <w:r w:rsidRPr="003E22E7">
        <w:rPr>
          <w:rFonts w:ascii="Times New Roman" w:hAnsi="Times New Roman" w:cs="Times New Roman"/>
        </w:rPr>
        <w:t>Ква</w:t>
      </w:r>
      <w:proofErr w:type="spellEnd"/>
      <w:r w:rsidRPr="003E22E7">
        <w:rPr>
          <w:rFonts w:ascii="Times New Roman" w:hAnsi="Times New Roman" w:cs="Times New Roman"/>
        </w:rPr>
        <w:t>-а-а-а-а!..» — одним духом пошёл из них воздух.</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№1 (нотное приложение)</w:t>
      </w:r>
    </w:p>
    <w:p w:rsidR="003E22E7" w:rsidRPr="003E22E7" w:rsidRDefault="003E22E7" w:rsidP="003E22E7">
      <w:pPr>
        <w:pStyle w:val="a8"/>
        <w:ind w:firstLine="567"/>
        <w:jc w:val="both"/>
        <w:rPr>
          <w:rFonts w:ascii="Times New Roman" w:hAnsi="Times New Roman" w:cs="Times New Roman"/>
          <w:i/>
        </w:rPr>
      </w:pPr>
      <w:proofErr w:type="gramStart"/>
      <w:r w:rsidRPr="003E22E7">
        <w:rPr>
          <w:rFonts w:ascii="Times New Roman" w:hAnsi="Times New Roman" w:cs="Times New Roman"/>
          <w:i/>
        </w:rPr>
        <w:lastRenderedPageBreak/>
        <w:t>(Рот открыт на гласную «А».</w:t>
      </w:r>
      <w:proofErr w:type="gramEnd"/>
      <w:r w:rsidR="001223AF">
        <w:rPr>
          <w:rFonts w:ascii="Times New Roman" w:hAnsi="Times New Roman" w:cs="Times New Roman"/>
          <w:i/>
        </w:rPr>
        <w:t xml:space="preserve"> </w:t>
      </w:r>
      <w:r w:rsidRPr="003E22E7">
        <w:rPr>
          <w:rFonts w:ascii="Times New Roman" w:hAnsi="Times New Roman" w:cs="Times New Roman"/>
          <w:i/>
        </w:rPr>
        <w:t>Появл</w:t>
      </w:r>
      <w:r w:rsidRPr="003E22E7">
        <w:rPr>
          <w:rFonts w:ascii="Times New Roman" w:hAnsi="Times New Roman" w:cs="Times New Roman"/>
          <w:i/>
        </w:rPr>
        <w:t>я</w:t>
      </w:r>
      <w:r w:rsidRPr="003E22E7">
        <w:rPr>
          <w:rFonts w:ascii="Times New Roman" w:hAnsi="Times New Roman" w:cs="Times New Roman"/>
          <w:i/>
        </w:rPr>
        <w:t>ется режим работы гортани, который на немецком языке обозначается термином «</w:t>
      </w:r>
      <w:proofErr w:type="spellStart"/>
      <w:r w:rsidRPr="003E22E7">
        <w:rPr>
          <w:rFonts w:ascii="Times New Roman" w:hAnsi="Times New Roman" w:cs="Times New Roman"/>
          <w:i/>
        </w:rPr>
        <w:t>штро</w:t>
      </w:r>
      <w:proofErr w:type="spellEnd"/>
      <w:r w:rsidRPr="003E22E7">
        <w:rPr>
          <w:rFonts w:ascii="Times New Roman" w:hAnsi="Times New Roman" w:cs="Times New Roman"/>
          <w:i/>
        </w:rPr>
        <w:t xml:space="preserve">-бас». </w:t>
      </w:r>
      <w:proofErr w:type="gramStart"/>
      <w:r w:rsidRPr="003E22E7">
        <w:rPr>
          <w:rFonts w:ascii="Times New Roman" w:hAnsi="Times New Roman" w:cs="Times New Roman"/>
          <w:i/>
        </w:rPr>
        <w:t>Это шумовой эффект работы гортани, когда действуют только края скл</w:t>
      </w:r>
      <w:r w:rsidRPr="003E22E7">
        <w:rPr>
          <w:rFonts w:ascii="Times New Roman" w:hAnsi="Times New Roman" w:cs="Times New Roman"/>
          <w:i/>
        </w:rPr>
        <w:t>а</w:t>
      </w:r>
      <w:r w:rsidRPr="003E22E7">
        <w:rPr>
          <w:rFonts w:ascii="Times New Roman" w:hAnsi="Times New Roman" w:cs="Times New Roman"/>
          <w:i/>
        </w:rPr>
        <w:t>док, мышцы голосовых связок при этом ра</w:t>
      </w:r>
      <w:r w:rsidRPr="003E22E7">
        <w:rPr>
          <w:rFonts w:ascii="Times New Roman" w:hAnsi="Times New Roman" w:cs="Times New Roman"/>
          <w:i/>
        </w:rPr>
        <w:t>с</w:t>
      </w:r>
      <w:r w:rsidRPr="003E22E7">
        <w:rPr>
          <w:rFonts w:ascii="Times New Roman" w:hAnsi="Times New Roman" w:cs="Times New Roman"/>
          <w:i/>
        </w:rPr>
        <w:t>слаблены).</w:t>
      </w:r>
      <w:proofErr w:type="gramEnd"/>
    </w:p>
    <w:p w:rsidR="003E22E7" w:rsidRPr="006B6499" w:rsidRDefault="003E22E7" w:rsidP="00B84620">
      <w:pPr>
        <w:pStyle w:val="a8"/>
        <w:jc w:val="both"/>
        <w:rPr>
          <w:rFonts w:ascii="Times New Roman" w:hAnsi="Times New Roman" w:cs="Times New Roman"/>
          <w:b/>
          <w:i/>
        </w:rPr>
      </w:pPr>
      <w:proofErr w:type="spellStart"/>
      <w:r w:rsidRPr="006B6499">
        <w:rPr>
          <w:rFonts w:ascii="Times New Roman" w:hAnsi="Times New Roman" w:cs="Times New Roman"/>
          <w:b/>
          <w:i/>
        </w:rPr>
        <w:t>Ххх</w:t>
      </w:r>
      <w:proofErr w:type="spellEnd"/>
      <w:r w:rsidRPr="006B6499">
        <w:rPr>
          <w:rFonts w:ascii="Times New Roman" w:hAnsi="Times New Roman" w:cs="Times New Roman"/>
          <w:b/>
          <w:i/>
        </w:rPr>
        <w:t xml:space="preserve">,   </w:t>
      </w:r>
      <w:proofErr w:type="spellStart"/>
      <w:r w:rsidRPr="006B6499">
        <w:rPr>
          <w:rFonts w:ascii="Times New Roman" w:hAnsi="Times New Roman" w:cs="Times New Roman"/>
          <w:b/>
          <w:i/>
        </w:rPr>
        <w:t>ххх</w:t>
      </w:r>
      <w:proofErr w:type="spellEnd"/>
      <w:r w:rsidRPr="006B6499">
        <w:rPr>
          <w:rFonts w:ascii="Times New Roman" w:hAnsi="Times New Roman" w:cs="Times New Roman"/>
          <w:b/>
          <w:i/>
        </w:rPr>
        <w:t xml:space="preserve">,   </w:t>
      </w:r>
      <w:proofErr w:type="spellStart"/>
      <w:r w:rsidRPr="006B6499">
        <w:rPr>
          <w:rFonts w:ascii="Times New Roman" w:hAnsi="Times New Roman" w:cs="Times New Roman"/>
          <w:b/>
          <w:i/>
        </w:rPr>
        <w:t>ххх</w:t>
      </w:r>
      <w:proofErr w:type="spellEnd"/>
      <w:r w:rsidRPr="006B6499">
        <w:rPr>
          <w:rFonts w:ascii="Times New Roman" w:hAnsi="Times New Roman" w:cs="Times New Roman"/>
          <w:b/>
          <w:i/>
        </w:rPr>
        <w:t>.</w:t>
      </w:r>
    </w:p>
    <w:p w:rsidR="003E22E7" w:rsidRPr="006B6499" w:rsidRDefault="003E22E7" w:rsidP="00B84620">
      <w:pPr>
        <w:pStyle w:val="a8"/>
        <w:jc w:val="both"/>
        <w:rPr>
          <w:rFonts w:ascii="Times New Roman" w:hAnsi="Times New Roman" w:cs="Times New Roman"/>
          <w:b/>
          <w:i/>
        </w:rPr>
      </w:pPr>
      <w:proofErr w:type="spellStart"/>
      <w:r w:rsidRPr="006B6499">
        <w:rPr>
          <w:rFonts w:ascii="Times New Roman" w:hAnsi="Times New Roman" w:cs="Times New Roman"/>
          <w:b/>
          <w:i/>
        </w:rPr>
        <w:t>хххА</w:t>
      </w:r>
      <w:proofErr w:type="spellEnd"/>
      <w:r w:rsidRPr="006B6499">
        <w:rPr>
          <w:rFonts w:ascii="Times New Roman" w:hAnsi="Times New Roman" w:cs="Times New Roman"/>
          <w:b/>
          <w:i/>
        </w:rPr>
        <w:t xml:space="preserve">,  </w:t>
      </w:r>
      <w:proofErr w:type="spellStart"/>
      <w:r w:rsidRPr="006B6499">
        <w:rPr>
          <w:rFonts w:ascii="Times New Roman" w:hAnsi="Times New Roman" w:cs="Times New Roman"/>
          <w:b/>
          <w:i/>
        </w:rPr>
        <w:t>хххА</w:t>
      </w:r>
      <w:proofErr w:type="spellEnd"/>
      <w:r w:rsidRPr="006B6499">
        <w:rPr>
          <w:rFonts w:ascii="Times New Roman" w:hAnsi="Times New Roman" w:cs="Times New Roman"/>
          <w:b/>
          <w:i/>
        </w:rPr>
        <w:t xml:space="preserve">-О-У,  </w:t>
      </w:r>
      <w:proofErr w:type="spellStart"/>
      <w:r w:rsidRPr="006B6499">
        <w:rPr>
          <w:rFonts w:ascii="Times New Roman" w:hAnsi="Times New Roman" w:cs="Times New Roman"/>
          <w:b/>
          <w:i/>
        </w:rPr>
        <w:t>хххА</w:t>
      </w:r>
      <w:proofErr w:type="spellEnd"/>
      <w:r w:rsidRPr="006B6499">
        <w:rPr>
          <w:rFonts w:ascii="Times New Roman" w:hAnsi="Times New Roman" w:cs="Times New Roman"/>
          <w:b/>
          <w:i/>
        </w:rPr>
        <w:t>-Э-Ы</w:t>
      </w:r>
    </w:p>
    <w:p w:rsidR="00B84620" w:rsidRDefault="00B84620" w:rsidP="003E22E7">
      <w:pPr>
        <w:pStyle w:val="a8"/>
        <w:ind w:firstLine="567"/>
        <w:jc w:val="both"/>
        <w:rPr>
          <w:rFonts w:ascii="Times New Roman" w:hAnsi="Times New Roman" w:cs="Times New Roman"/>
        </w:rPr>
      </w:pPr>
    </w:p>
    <w:p w:rsidR="00B84620" w:rsidRDefault="00B84620" w:rsidP="003E22E7">
      <w:pPr>
        <w:pStyle w:val="a8"/>
        <w:ind w:firstLine="567"/>
        <w:jc w:val="both"/>
        <w:rPr>
          <w:rFonts w:ascii="Times New Roman" w:hAnsi="Times New Roman" w:cs="Times New Roman"/>
        </w:rPr>
      </w:pPr>
    </w:p>
    <w:p w:rsidR="003E22E7" w:rsidRPr="003E22E7" w:rsidRDefault="00B84620" w:rsidP="003E22E7">
      <w:pPr>
        <w:pStyle w:val="a8"/>
        <w:ind w:firstLine="567"/>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328960" behindDoc="1" locked="0" layoutInCell="1" allowOverlap="1">
            <wp:simplePos x="0" y="0"/>
            <wp:positionH relativeFrom="column">
              <wp:posOffset>1898650</wp:posOffset>
            </wp:positionH>
            <wp:positionV relativeFrom="paragraph">
              <wp:posOffset>144145</wp:posOffset>
            </wp:positionV>
            <wp:extent cx="934720" cy="699135"/>
            <wp:effectExtent l="19050" t="0" r="0" b="0"/>
            <wp:wrapTight wrapText="bothSides">
              <wp:wrapPolygon edited="0">
                <wp:start x="-440" y="0"/>
                <wp:lineTo x="-440" y="21188"/>
                <wp:lineTo x="21571" y="21188"/>
                <wp:lineTo x="21571" y="0"/>
                <wp:lineTo x="-440" y="0"/>
              </wp:wrapPolygon>
            </wp:wrapTight>
            <wp:docPr id="9" name="Рисунок 1" descr="C:\Users\Татьяна\Desktop\сказка\13254119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тьяна\Desktop\сказка\1325411964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34720" cy="699135"/>
                    </a:xfrm>
                    <a:prstGeom prst="rect">
                      <a:avLst/>
                    </a:prstGeom>
                    <a:noFill/>
                    <a:ln>
                      <a:noFill/>
                    </a:ln>
                  </pic:spPr>
                </pic:pic>
              </a:graphicData>
            </a:graphic>
          </wp:anchor>
        </w:drawing>
      </w:r>
      <w:r w:rsidR="003E22E7" w:rsidRPr="003E22E7">
        <w:rPr>
          <w:rFonts w:ascii="Times New Roman" w:hAnsi="Times New Roman" w:cs="Times New Roman"/>
        </w:rPr>
        <w:t>И была в  лягушачьем царстве   старая лягушка — хормейстер, дирижер, так сказать. Учила она своих л</w:t>
      </w:r>
      <w:r w:rsidR="003E22E7" w:rsidRPr="003E22E7">
        <w:rPr>
          <w:rFonts w:ascii="Times New Roman" w:hAnsi="Times New Roman" w:cs="Times New Roman"/>
        </w:rPr>
        <w:t>я</w:t>
      </w:r>
      <w:r w:rsidR="003E22E7" w:rsidRPr="003E22E7">
        <w:rPr>
          <w:rFonts w:ascii="Times New Roman" w:hAnsi="Times New Roman" w:cs="Times New Roman"/>
        </w:rPr>
        <w:t xml:space="preserve">гушат правильному </w:t>
      </w:r>
      <w:proofErr w:type="gramStart"/>
      <w:r w:rsidR="003E22E7" w:rsidRPr="003E22E7">
        <w:rPr>
          <w:rFonts w:ascii="Times New Roman" w:hAnsi="Times New Roman" w:cs="Times New Roman"/>
        </w:rPr>
        <w:t>пению</w:t>
      </w:r>
      <w:proofErr w:type="gramEnd"/>
      <w:r w:rsidR="001223AF">
        <w:rPr>
          <w:rFonts w:ascii="Times New Roman" w:hAnsi="Times New Roman" w:cs="Times New Roman"/>
        </w:rPr>
        <w:t xml:space="preserve"> и</w:t>
      </w:r>
      <w:r w:rsidR="003E22E7" w:rsidRPr="003E22E7">
        <w:rPr>
          <w:rFonts w:ascii="Times New Roman" w:hAnsi="Times New Roman" w:cs="Times New Roman"/>
        </w:rPr>
        <w:t xml:space="preserve"> она считала себя лучшей п</w:t>
      </w:r>
      <w:r w:rsidR="003E22E7" w:rsidRPr="003E22E7">
        <w:rPr>
          <w:rFonts w:ascii="Times New Roman" w:hAnsi="Times New Roman" w:cs="Times New Roman"/>
        </w:rPr>
        <w:t>е</w:t>
      </w:r>
      <w:r w:rsidR="003E22E7" w:rsidRPr="003E22E7">
        <w:rPr>
          <w:rFonts w:ascii="Times New Roman" w:hAnsi="Times New Roman" w:cs="Times New Roman"/>
        </w:rPr>
        <w:t>вицей всего леса. Поэтому</w:t>
      </w:r>
      <w:r w:rsidR="001223AF">
        <w:rPr>
          <w:rFonts w:ascii="Times New Roman" w:hAnsi="Times New Roman" w:cs="Times New Roman"/>
        </w:rPr>
        <w:t>,</w:t>
      </w:r>
      <w:r w:rsidR="003E22E7" w:rsidRPr="003E22E7">
        <w:rPr>
          <w:rFonts w:ascii="Times New Roman" w:hAnsi="Times New Roman" w:cs="Times New Roman"/>
        </w:rPr>
        <w:t xml:space="preserve"> просыпаясь, ка</w:t>
      </w:r>
      <w:r w:rsidR="003E22E7" w:rsidRPr="003E22E7">
        <w:rPr>
          <w:rFonts w:ascii="Times New Roman" w:hAnsi="Times New Roman" w:cs="Times New Roman"/>
        </w:rPr>
        <w:t>ж</w:t>
      </w:r>
      <w:r w:rsidR="003E22E7" w:rsidRPr="003E22E7">
        <w:rPr>
          <w:rFonts w:ascii="Times New Roman" w:hAnsi="Times New Roman" w:cs="Times New Roman"/>
        </w:rPr>
        <w:t>дое утро она нач</w:t>
      </w:r>
      <w:r w:rsidR="003E22E7" w:rsidRPr="003E22E7">
        <w:rPr>
          <w:rFonts w:ascii="Times New Roman" w:hAnsi="Times New Roman" w:cs="Times New Roman"/>
        </w:rPr>
        <w:t>и</w:t>
      </w:r>
      <w:r w:rsidR="003E22E7" w:rsidRPr="003E22E7">
        <w:rPr>
          <w:rFonts w:ascii="Times New Roman" w:hAnsi="Times New Roman" w:cs="Times New Roman"/>
        </w:rPr>
        <w:t>нала петь своим толстым, толстым голосом.</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lastRenderedPageBreak/>
        <w:t>Упражнение №2 (нотное приложение)</w:t>
      </w:r>
    </w:p>
    <w:p w:rsidR="003E22E7" w:rsidRPr="003E22E7" w:rsidRDefault="003E22E7" w:rsidP="003E22E7">
      <w:pPr>
        <w:pStyle w:val="a8"/>
        <w:ind w:firstLine="567"/>
        <w:jc w:val="both"/>
        <w:rPr>
          <w:rFonts w:ascii="Times New Roman" w:hAnsi="Times New Roman" w:cs="Times New Roman"/>
          <w:i/>
        </w:rPr>
      </w:pPr>
      <w:r w:rsidRPr="003E22E7">
        <w:rPr>
          <w:rFonts w:ascii="Times New Roman" w:hAnsi="Times New Roman" w:cs="Times New Roman"/>
          <w:i/>
        </w:rPr>
        <w:t xml:space="preserve">(Помните: рот-большой, голос </w:t>
      </w:r>
      <w:proofErr w:type="spellStart"/>
      <w:r w:rsidRPr="003E22E7">
        <w:rPr>
          <w:rFonts w:ascii="Times New Roman" w:hAnsi="Times New Roman" w:cs="Times New Roman"/>
          <w:i/>
        </w:rPr>
        <w:t>то</w:t>
      </w:r>
      <w:r w:rsidRPr="003E22E7">
        <w:rPr>
          <w:rFonts w:ascii="Times New Roman" w:hAnsi="Times New Roman" w:cs="Times New Roman"/>
          <w:i/>
        </w:rPr>
        <w:t>л</w:t>
      </w:r>
      <w:r w:rsidRPr="003E22E7">
        <w:rPr>
          <w:rFonts w:ascii="Times New Roman" w:hAnsi="Times New Roman" w:cs="Times New Roman"/>
          <w:i/>
        </w:rPr>
        <w:t>стый</w:t>
      </w:r>
      <w:proofErr w:type="gramStart"/>
      <w:r w:rsidRPr="003E22E7">
        <w:rPr>
          <w:rFonts w:ascii="Times New Roman" w:hAnsi="Times New Roman" w:cs="Times New Roman"/>
          <w:i/>
        </w:rPr>
        <w:t>.П</w:t>
      </w:r>
      <w:proofErr w:type="gramEnd"/>
      <w:r w:rsidRPr="003E22E7">
        <w:rPr>
          <w:rFonts w:ascii="Times New Roman" w:hAnsi="Times New Roman" w:cs="Times New Roman"/>
          <w:i/>
        </w:rPr>
        <w:t>оем</w:t>
      </w:r>
      <w:proofErr w:type="spellEnd"/>
      <w:r w:rsidRPr="003E22E7">
        <w:rPr>
          <w:rFonts w:ascii="Times New Roman" w:hAnsi="Times New Roman" w:cs="Times New Roman"/>
          <w:i/>
        </w:rPr>
        <w:t xml:space="preserve"> на </w:t>
      </w:r>
      <w:proofErr w:type="spellStart"/>
      <w:r w:rsidRPr="003E22E7">
        <w:rPr>
          <w:rFonts w:ascii="Times New Roman" w:hAnsi="Times New Roman" w:cs="Times New Roman"/>
          <w:i/>
          <w:lang w:val="en-US"/>
        </w:rPr>
        <w:t>fff</w:t>
      </w:r>
      <w:proofErr w:type="spellEnd"/>
      <w:r w:rsidRPr="003E22E7">
        <w:rPr>
          <w:rFonts w:ascii="Times New Roman" w:hAnsi="Times New Roman" w:cs="Times New Roman"/>
          <w:i/>
        </w:rPr>
        <w:t xml:space="preserve">   в малой октаве </w:t>
      </w:r>
      <w:r w:rsidRPr="003E22E7">
        <w:rPr>
          <w:rFonts w:ascii="Times New Roman" w:hAnsi="Times New Roman" w:cs="Times New Roman"/>
          <w:i/>
          <w:lang w:val="en-US"/>
        </w:rPr>
        <w:t>A</w:t>
      </w:r>
      <w:r w:rsidRPr="003E22E7">
        <w:rPr>
          <w:rFonts w:ascii="Times New Roman" w:hAnsi="Times New Roman" w:cs="Times New Roman"/>
          <w:i/>
        </w:rPr>
        <w:t>-</w:t>
      </w:r>
      <w:proofErr w:type="spellStart"/>
      <w:r w:rsidRPr="003E22E7">
        <w:rPr>
          <w:rFonts w:ascii="Times New Roman" w:hAnsi="Times New Roman" w:cs="Times New Roman"/>
          <w:i/>
          <w:lang w:val="en-US"/>
        </w:rPr>
        <w:t>dur</w:t>
      </w:r>
      <w:proofErr w:type="spellEnd"/>
      <w:r w:rsidRPr="003E22E7">
        <w:rPr>
          <w:rFonts w:ascii="Times New Roman" w:hAnsi="Times New Roman" w:cs="Times New Roman"/>
          <w:i/>
        </w:rPr>
        <w:t xml:space="preserve">, </w:t>
      </w:r>
      <w:r w:rsidRPr="003E22E7">
        <w:rPr>
          <w:rFonts w:ascii="Times New Roman" w:hAnsi="Times New Roman" w:cs="Times New Roman"/>
          <w:i/>
          <w:lang w:val="en-US"/>
        </w:rPr>
        <w:t>B</w:t>
      </w:r>
      <w:r w:rsidRPr="003E22E7">
        <w:rPr>
          <w:rFonts w:ascii="Times New Roman" w:hAnsi="Times New Roman" w:cs="Times New Roman"/>
          <w:i/>
        </w:rPr>
        <w:t>-</w:t>
      </w:r>
      <w:proofErr w:type="spellStart"/>
      <w:r w:rsidRPr="003E22E7">
        <w:rPr>
          <w:rFonts w:ascii="Times New Roman" w:hAnsi="Times New Roman" w:cs="Times New Roman"/>
          <w:i/>
          <w:lang w:val="en-US"/>
        </w:rPr>
        <w:t>dur</w:t>
      </w:r>
      <w:proofErr w:type="spellEnd"/>
      <w:r w:rsidRPr="003E22E7">
        <w:rPr>
          <w:rFonts w:ascii="Times New Roman" w:hAnsi="Times New Roman" w:cs="Times New Roman"/>
          <w:i/>
        </w:rPr>
        <w:t xml:space="preserve">, </w:t>
      </w:r>
      <w:r w:rsidRPr="003E22E7">
        <w:rPr>
          <w:rFonts w:ascii="Times New Roman" w:hAnsi="Times New Roman" w:cs="Times New Roman"/>
          <w:i/>
          <w:lang w:val="en-US"/>
        </w:rPr>
        <w:t>H</w:t>
      </w:r>
      <w:r w:rsidRPr="003E22E7">
        <w:rPr>
          <w:rFonts w:ascii="Times New Roman" w:hAnsi="Times New Roman" w:cs="Times New Roman"/>
          <w:i/>
        </w:rPr>
        <w:t>-</w:t>
      </w:r>
      <w:proofErr w:type="spellStart"/>
      <w:r w:rsidRPr="003E22E7">
        <w:rPr>
          <w:rFonts w:ascii="Times New Roman" w:hAnsi="Times New Roman" w:cs="Times New Roman"/>
          <w:i/>
          <w:lang w:val="en-US"/>
        </w:rPr>
        <w:t>dur</w:t>
      </w:r>
      <w:proofErr w:type="spellEnd"/>
      <w:r w:rsidRPr="003E22E7">
        <w:rPr>
          <w:rFonts w:ascii="Times New Roman" w:hAnsi="Times New Roman" w:cs="Times New Roman"/>
          <w:i/>
        </w:rPr>
        <w:t xml:space="preserve">, </w:t>
      </w:r>
      <w:r w:rsidRPr="003E22E7">
        <w:rPr>
          <w:rFonts w:ascii="Times New Roman" w:hAnsi="Times New Roman" w:cs="Times New Roman"/>
          <w:i/>
          <w:lang w:val="en-US"/>
        </w:rPr>
        <w:t>B</w:t>
      </w:r>
      <w:r w:rsidRPr="003E22E7">
        <w:rPr>
          <w:rFonts w:ascii="Times New Roman" w:hAnsi="Times New Roman" w:cs="Times New Roman"/>
          <w:i/>
        </w:rPr>
        <w:t>-</w:t>
      </w:r>
      <w:proofErr w:type="spellStart"/>
      <w:r w:rsidRPr="003E22E7">
        <w:rPr>
          <w:rFonts w:ascii="Times New Roman" w:hAnsi="Times New Roman" w:cs="Times New Roman"/>
          <w:i/>
          <w:lang w:val="en-US"/>
        </w:rPr>
        <w:t>dur</w:t>
      </w:r>
      <w:proofErr w:type="spellEnd"/>
      <w:r w:rsidRPr="003E22E7">
        <w:rPr>
          <w:rFonts w:ascii="Times New Roman" w:hAnsi="Times New Roman" w:cs="Times New Roman"/>
          <w:i/>
        </w:rPr>
        <w:t>)</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А лягушата очень маленькие, смешные и неуклюжие</w:t>
      </w:r>
      <w:r w:rsidR="001223AF">
        <w:rPr>
          <w:rFonts w:ascii="Times New Roman" w:hAnsi="Times New Roman" w:cs="Times New Roman"/>
        </w:rPr>
        <w:t>,</w:t>
      </w:r>
      <w:r w:rsidRPr="003E22E7">
        <w:rPr>
          <w:rFonts w:ascii="Times New Roman" w:hAnsi="Times New Roman" w:cs="Times New Roman"/>
        </w:rPr>
        <w:t xml:space="preserve"> не могут так громко и грубо  петь, а квакают по - своему.</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 3 (нотное прилож</w:t>
      </w:r>
      <w:r w:rsidRPr="006B6499">
        <w:rPr>
          <w:rFonts w:ascii="Times New Roman" w:hAnsi="Times New Roman" w:cs="Times New Roman"/>
          <w:b/>
          <w:i/>
        </w:rPr>
        <w:t>е</w:t>
      </w:r>
      <w:r w:rsidRPr="006B6499">
        <w:rPr>
          <w:rFonts w:ascii="Times New Roman" w:hAnsi="Times New Roman" w:cs="Times New Roman"/>
          <w:b/>
          <w:i/>
        </w:rPr>
        <w:t>ние)</w:t>
      </w:r>
    </w:p>
    <w:p w:rsidR="003E22E7" w:rsidRPr="003E22E7" w:rsidRDefault="006B6499" w:rsidP="003E22E7">
      <w:pPr>
        <w:pStyle w:val="a8"/>
        <w:ind w:firstLine="567"/>
        <w:jc w:val="both"/>
        <w:rPr>
          <w:rFonts w:ascii="Times New Roman" w:hAnsi="Times New Roman" w:cs="Times New Roman"/>
          <w:i/>
        </w:rPr>
      </w:pPr>
      <w:r>
        <w:rPr>
          <w:rFonts w:ascii="Times New Roman" w:hAnsi="Times New Roman" w:cs="Times New Roman"/>
          <w:i/>
          <w:noProof/>
          <w:lang w:eastAsia="ru-RU"/>
        </w:rPr>
        <w:drawing>
          <wp:anchor distT="0" distB="0" distL="114300" distR="114300" simplePos="0" relativeHeight="252329984" behindDoc="1" locked="0" layoutInCell="1" allowOverlap="1">
            <wp:simplePos x="0" y="0"/>
            <wp:positionH relativeFrom="column">
              <wp:posOffset>3274060</wp:posOffset>
            </wp:positionH>
            <wp:positionV relativeFrom="paragraph">
              <wp:posOffset>90170</wp:posOffset>
            </wp:positionV>
            <wp:extent cx="825500" cy="762000"/>
            <wp:effectExtent l="19050" t="0" r="0" b="0"/>
            <wp:wrapTight wrapText="bothSides">
              <wp:wrapPolygon edited="0">
                <wp:start x="-498" y="0"/>
                <wp:lineTo x="-498" y="21060"/>
                <wp:lineTo x="21434" y="21060"/>
                <wp:lineTo x="21434" y="0"/>
                <wp:lineTo x="-498" y="0"/>
              </wp:wrapPolygon>
            </wp:wrapTight>
            <wp:docPr id="11" name="Рисунок 2" descr="C:\Users\Татьяна\Desktop\сказка\3737188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тьяна\Desktop\сказка\37371885_b.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25500" cy="762000"/>
                    </a:xfrm>
                    <a:prstGeom prst="rect">
                      <a:avLst/>
                    </a:prstGeom>
                    <a:noFill/>
                    <a:ln>
                      <a:noFill/>
                    </a:ln>
                  </pic:spPr>
                </pic:pic>
              </a:graphicData>
            </a:graphic>
          </wp:anchor>
        </w:drawing>
      </w:r>
      <w:r w:rsidR="003E22E7" w:rsidRPr="003E22E7">
        <w:rPr>
          <w:rFonts w:ascii="Times New Roman" w:hAnsi="Times New Roman" w:cs="Times New Roman"/>
          <w:i/>
        </w:rPr>
        <w:t xml:space="preserve">(Фальцетный режим, активные губы, высокое нёбо – квакающий </w:t>
      </w:r>
      <w:proofErr w:type="spellStart"/>
      <w:r w:rsidR="003E22E7" w:rsidRPr="003E22E7">
        <w:rPr>
          <w:rFonts w:ascii="Times New Roman" w:hAnsi="Times New Roman" w:cs="Times New Roman"/>
          <w:i/>
        </w:rPr>
        <w:t>звук</w:t>
      </w:r>
      <w:proofErr w:type="gramStart"/>
      <w:r w:rsidR="003E22E7" w:rsidRPr="003E22E7">
        <w:rPr>
          <w:rFonts w:ascii="Times New Roman" w:hAnsi="Times New Roman" w:cs="Times New Roman"/>
          <w:i/>
        </w:rPr>
        <w:t>.Ф</w:t>
      </w:r>
      <w:proofErr w:type="gramEnd"/>
      <w:r w:rsidR="003E22E7" w:rsidRPr="003E22E7">
        <w:rPr>
          <w:rFonts w:ascii="Times New Roman" w:hAnsi="Times New Roman" w:cs="Times New Roman"/>
          <w:i/>
        </w:rPr>
        <w:t>онетический</w:t>
      </w:r>
      <w:proofErr w:type="spellEnd"/>
      <w:r w:rsidR="003E22E7" w:rsidRPr="003E22E7">
        <w:rPr>
          <w:rFonts w:ascii="Times New Roman" w:hAnsi="Times New Roman" w:cs="Times New Roman"/>
          <w:i/>
        </w:rPr>
        <w:t xml:space="preserve"> приём вибрато: пульсирующие упражнения).</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Но главному хормейстеру это не понр</w:t>
      </w:r>
      <w:r w:rsidRPr="003E22E7">
        <w:rPr>
          <w:rFonts w:ascii="Times New Roman" w:hAnsi="Times New Roman" w:cs="Times New Roman"/>
        </w:rPr>
        <w:t>а</w:t>
      </w:r>
      <w:r w:rsidRPr="003E22E7">
        <w:rPr>
          <w:rFonts w:ascii="Times New Roman" w:hAnsi="Times New Roman" w:cs="Times New Roman"/>
        </w:rPr>
        <w:t>вилось. «Как вы посмели в моем лесу петь т</w:t>
      </w:r>
      <w:r w:rsidRPr="003E22E7">
        <w:rPr>
          <w:rFonts w:ascii="Times New Roman" w:hAnsi="Times New Roman" w:cs="Times New Roman"/>
        </w:rPr>
        <w:t>а</w:t>
      </w:r>
      <w:r w:rsidRPr="003E22E7">
        <w:rPr>
          <w:rFonts w:ascii="Times New Roman" w:hAnsi="Times New Roman" w:cs="Times New Roman"/>
        </w:rPr>
        <w:t>кими противными тоненькими голосами?!» - спросила старая лягушка. И стоило только з</w:t>
      </w:r>
      <w:r w:rsidRPr="003E22E7">
        <w:rPr>
          <w:rFonts w:ascii="Times New Roman" w:hAnsi="Times New Roman" w:cs="Times New Roman"/>
        </w:rPr>
        <w:t>а</w:t>
      </w:r>
      <w:r w:rsidRPr="003E22E7">
        <w:rPr>
          <w:rFonts w:ascii="Times New Roman" w:hAnsi="Times New Roman" w:cs="Times New Roman"/>
        </w:rPr>
        <w:t>петь лягушатам, как толстая лягушка начинала ругаться.</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№4 (нотное приложение)</w:t>
      </w:r>
    </w:p>
    <w:p w:rsidR="003E22E7" w:rsidRPr="003E22E7" w:rsidRDefault="003E22E7" w:rsidP="003E22E7">
      <w:pPr>
        <w:pStyle w:val="a8"/>
        <w:ind w:firstLine="567"/>
        <w:jc w:val="both"/>
        <w:rPr>
          <w:rFonts w:ascii="Times New Roman" w:hAnsi="Times New Roman" w:cs="Times New Roman"/>
          <w:i/>
        </w:rPr>
      </w:pPr>
      <w:r w:rsidRPr="003E22E7">
        <w:rPr>
          <w:rFonts w:ascii="Times New Roman" w:hAnsi="Times New Roman" w:cs="Times New Roman"/>
          <w:i/>
        </w:rPr>
        <w:t>(Исполнение интервала октавы из фал</w:t>
      </w:r>
      <w:r w:rsidRPr="003E22E7">
        <w:rPr>
          <w:rFonts w:ascii="Times New Roman" w:hAnsi="Times New Roman" w:cs="Times New Roman"/>
          <w:i/>
        </w:rPr>
        <w:t>ь</w:t>
      </w:r>
      <w:r w:rsidRPr="003E22E7">
        <w:rPr>
          <w:rFonts w:ascii="Times New Roman" w:hAnsi="Times New Roman" w:cs="Times New Roman"/>
          <w:i/>
        </w:rPr>
        <w:t xml:space="preserve">цетного режима на </w:t>
      </w:r>
      <w:r w:rsidRPr="003E22E7">
        <w:rPr>
          <w:rFonts w:ascii="Times New Roman" w:hAnsi="Times New Roman" w:cs="Times New Roman"/>
          <w:i/>
          <w:lang w:val="en-US"/>
        </w:rPr>
        <w:t>piano</w:t>
      </w:r>
      <w:proofErr w:type="gramStart"/>
      <w:r w:rsidRPr="003E22E7">
        <w:rPr>
          <w:rFonts w:ascii="Times New Roman" w:hAnsi="Times New Roman" w:cs="Times New Roman"/>
          <w:i/>
        </w:rPr>
        <w:t>в</w:t>
      </w:r>
      <w:proofErr w:type="gramEnd"/>
      <w:r w:rsidRPr="003E22E7">
        <w:rPr>
          <w:rFonts w:ascii="Times New Roman" w:hAnsi="Times New Roman" w:cs="Times New Roman"/>
          <w:i/>
        </w:rPr>
        <w:t xml:space="preserve"> грудной на  </w:t>
      </w:r>
      <w:r w:rsidRPr="003E22E7">
        <w:rPr>
          <w:rFonts w:ascii="Times New Roman" w:hAnsi="Times New Roman" w:cs="Times New Roman"/>
          <w:i/>
          <w:lang w:val="en-US"/>
        </w:rPr>
        <w:t>forte</w:t>
      </w:r>
      <w:r w:rsidRPr="003E22E7">
        <w:rPr>
          <w:rFonts w:ascii="Times New Roman" w:hAnsi="Times New Roman" w:cs="Times New Roman"/>
          <w:i/>
        </w:rPr>
        <w:t xml:space="preserve"> через регистровый порог).</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Надоело им слушать это ужасное пение</w:t>
      </w:r>
      <w:r w:rsidRPr="003E22E7">
        <w:rPr>
          <w:rFonts w:ascii="Times New Roman" w:hAnsi="Times New Roman" w:cs="Times New Roman"/>
          <w:i/>
        </w:rPr>
        <w:t xml:space="preserve">, </w:t>
      </w:r>
      <w:r w:rsidRPr="003E22E7">
        <w:rPr>
          <w:rFonts w:ascii="Times New Roman" w:hAnsi="Times New Roman" w:cs="Times New Roman"/>
        </w:rPr>
        <w:t>проголодались они и начали друг у друга в</w:t>
      </w:r>
      <w:r w:rsidRPr="003E22E7">
        <w:rPr>
          <w:rFonts w:ascii="Times New Roman" w:hAnsi="Times New Roman" w:cs="Times New Roman"/>
        </w:rPr>
        <w:t>ы</w:t>
      </w:r>
      <w:r w:rsidRPr="003E22E7">
        <w:rPr>
          <w:rFonts w:ascii="Times New Roman" w:hAnsi="Times New Roman" w:cs="Times New Roman"/>
        </w:rPr>
        <w:t>прашивать мошек, чтобы полакомиться.</w:t>
      </w:r>
    </w:p>
    <w:p w:rsidR="003E22E7" w:rsidRPr="006B6499" w:rsidRDefault="003E22E7" w:rsidP="006B6499">
      <w:pPr>
        <w:pStyle w:val="a8"/>
        <w:ind w:firstLine="567"/>
        <w:jc w:val="center"/>
        <w:rPr>
          <w:rFonts w:ascii="Times New Roman" w:hAnsi="Times New Roman" w:cs="Times New Roman"/>
          <w:b/>
          <w:i/>
        </w:rPr>
      </w:pPr>
      <w:r w:rsidRPr="006B6499">
        <w:rPr>
          <w:rFonts w:ascii="Times New Roman" w:hAnsi="Times New Roman" w:cs="Times New Roman"/>
          <w:b/>
          <w:i/>
        </w:rPr>
        <w:t>Интонационно-фонетические упра</w:t>
      </w:r>
      <w:r w:rsidRPr="006B6499">
        <w:rPr>
          <w:rFonts w:ascii="Times New Roman" w:hAnsi="Times New Roman" w:cs="Times New Roman"/>
          <w:b/>
          <w:i/>
        </w:rPr>
        <w:t>ж</w:t>
      </w:r>
      <w:r w:rsidRPr="006B6499">
        <w:rPr>
          <w:rFonts w:ascii="Times New Roman" w:hAnsi="Times New Roman" w:cs="Times New Roman"/>
          <w:b/>
          <w:i/>
        </w:rPr>
        <w:t>нения из 2-го цикла</w:t>
      </w:r>
    </w:p>
    <w:p w:rsidR="003E22E7" w:rsidRPr="003E22E7" w:rsidRDefault="003E22E7" w:rsidP="003E22E7">
      <w:pPr>
        <w:pStyle w:val="a8"/>
        <w:ind w:firstLine="567"/>
        <w:jc w:val="both"/>
        <w:rPr>
          <w:rFonts w:ascii="Times New Roman" w:hAnsi="Times New Roman" w:cs="Times New Roman"/>
          <w:i/>
        </w:rPr>
      </w:pPr>
      <w:r w:rsidRPr="003E22E7">
        <w:rPr>
          <w:rFonts w:ascii="Times New Roman" w:hAnsi="Times New Roman" w:cs="Times New Roman"/>
          <w:i/>
        </w:rPr>
        <w:t>(Во время этого упражнения рот о</w:t>
      </w:r>
      <w:r w:rsidRPr="003E22E7">
        <w:rPr>
          <w:rFonts w:ascii="Times New Roman" w:hAnsi="Times New Roman" w:cs="Times New Roman"/>
          <w:i/>
        </w:rPr>
        <w:t>т</w:t>
      </w:r>
      <w:r w:rsidRPr="003E22E7">
        <w:rPr>
          <w:rFonts w:ascii="Times New Roman" w:hAnsi="Times New Roman" w:cs="Times New Roman"/>
          <w:i/>
        </w:rPr>
        <w:t>крыт</w:t>
      </w:r>
      <w:proofErr w:type="gramStart"/>
      <w:r w:rsidRPr="003E22E7">
        <w:rPr>
          <w:rFonts w:ascii="Times New Roman" w:hAnsi="Times New Roman" w:cs="Times New Roman"/>
          <w:i/>
        </w:rPr>
        <w:t>.Я</w:t>
      </w:r>
      <w:proofErr w:type="gramEnd"/>
      <w:r w:rsidRPr="003E22E7">
        <w:rPr>
          <w:rFonts w:ascii="Times New Roman" w:hAnsi="Times New Roman" w:cs="Times New Roman"/>
          <w:i/>
        </w:rPr>
        <w:t>зык расслабленный и плоский лежит на нижней губе).</w:t>
      </w:r>
    </w:p>
    <w:p w:rsidR="003E22E7" w:rsidRPr="006B6499" w:rsidRDefault="003E22E7" w:rsidP="006B6499">
      <w:pPr>
        <w:pStyle w:val="a8"/>
        <w:tabs>
          <w:tab w:val="left" w:pos="426"/>
        </w:tabs>
        <w:jc w:val="both"/>
        <w:rPr>
          <w:rFonts w:ascii="Times New Roman" w:hAnsi="Times New Roman" w:cs="Times New Roman"/>
          <w:b/>
          <w:i/>
        </w:rPr>
      </w:pPr>
      <w:r w:rsidRPr="006B6499">
        <w:rPr>
          <w:rFonts w:ascii="Times New Roman" w:hAnsi="Times New Roman" w:cs="Times New Roman"/>
          <w:b/>
          <w:i/>
        </w:rPr>
        <w:t>-</w:t>
      </w:r>
      <w:r w:rsidR="006B6499" w:rsidRPr="006B6499">
        <w:rPr>
          <w:rFonts w:ascii="Times New Roman" w:hAnsi="Times New Roman" w:cs="Times New Roman"/>
          <w:b/>
          <w:i/>
        </w:rPr>
        <w:tab/>
      </w:r>
      <w:proofErr w:type="spellStart"/>
      <w:r w:rsidRPr="006B6499">
        <w:rPr>
          <w:rFonts w:ascii="Times New Roman" w:hAnsi="Times New Roman" w:cs="Times New Roman"/>
          <w:b/>
          <w:i/>
        </w:rPr>
        <w:t>хххА</w:t>
      </w:r>
      <w:proofErr w:type="spellEnd"/>
      <w:r w:rsidRPr="006B6499">
        <w:rPr>
          <w:rFonts w:ascii="Times New Roman" w:hAnsi="Times New Roman" w:cs="Times New Roman"/>
          <w:b/>
          <w:i/>
        </w:rPr>
        <w:t xml:space="preserve">,  </w:t>
      </w:r>
      <w:proofErr w:type="spellStart"/>
      <w:r w:rsidRPr="006B6499">
        <w:rPr>
          <w:rFonts w:ascii="Times New Roman" w:hAnsi="Times New Roman" w:cs="Times New Roman"/>
          <w:b/>
          <w:i/>
        </w:rPr>
        <w:t>хххАО</w:t>
      </w:r>
      <w:proofErr w:type="spellEnd"/>
      <w:r w:rsidRPr="006B6499">
        <w:rPr>
          <w:rFonts w:ascii="Times New Roman" w:hAnsi="Times New Roman" w:cs="Times New Roman"/>
          <w:b/>
          <w:i/>
        </w:rPr>
        <w:t xml:space="preserve">,  </w:t>
      </w:r>
      <w:proofErr w:type="spellStart"/>
      <w:r w:rsidRPr="006B6499">
        <w:rPr>
          <w:rFonts w:ascii="Times New Roman" w:hAnsi="Times New Roman" w:cs="Times New Roman"/>
          <w:b/>
          <w:i/>
        </w:rPr>
        <w:t>хххАОУ</w:t>
      </w:r>
      <w:proofErr w:type="spellEnd"/>
    </w:p>
    <w:p w:rsidR="003E22E7" w:rsidRPr="006B6499" w:rsidRDefault="003E22E7" w:rsidP="006B6499">
      <w:pPr>
        <w:pStyle w:val="a8"/>
        <w:tabs>
          <w:tab w:val="left" w:pos="426"/>
        </w:tabs>
        <w:jc w:val="both"/>
        <w:rPr>
          <w:rFonts w:ascii="Times New Roman" w:hAnsi="Times New Roman" w:cs="Times New Roman"/>
          <w:b/>
          <w:i/>
        </w:rPr>
      </w:pPr>
      <w:r w:rsidRPr="006B6499">
        <w:rPr>
          <w:rFonts w:ascii="Times New Roman" w:hAnsi="Times New Roman" w:cs="Times New Roman"/>
          <w:b/>
          <w:i/>
        </w:rPr>
        <w:t>-</w:t>
      </w:r>
      <w:r w:rsidR="006B6499" w:rsidRPr="006B6499">
        <w:rPr>
          <w:rFonts w:ascii="Times New Roman" w:hAnsi="Times New Roman" w:cs="Times New Roman"/>
          <w:b/>
          <w:i/>
        </w:rPr>
        <w:tab/>
      </w:r>
      <w:proofErr w:type="spellStart"/>
      <w:r w:rsidRPr="006B6499">
        <w:rPr>
          <w:rFonts w:ascii="Times New Roman" w:hAnsi="Times New Roman" w:cs="Times New Roman"/>
          <w:b/>
          <w:i/>
        </w:rPr>
        <w:t>хххА</w:t>
      </w:r>
      <w:proofErr w:type="spellEnd"/>
      <w:r w:rsidRPr="006B6499">
        <w:rPr>
          <w:rFonts w:ascii="Times New Roman" w:hAnsi="Times New Roman" w:cs="Times New Roman"/>
          <w:b/>
          <w:i/>
        </w:rPr>
        <w:t xml:space="preserve">,  </w:t>
      </w:r>
      <w:proofErr w:type="spellStart"/>
      <w:r w:rsidRPr="006B6499">
        <w:rPr>
          <w:rFonts w:ascii="Times New Roman" w:hAnsi="Times New Roman" w:cs="Times New Roman"/>
          <w:b/>
          <w:i/>
        </w:rPr>
        <w:t>хххАЭ</w:t>
      </w:r>
      <w:proofErr w:type="spellEnd"/>
      <w:r w:rsidRPr="006B6499">
        <w:rPr>
          <w:rFonts w:ascii="Times New Roman" w:hAnsi="Times New Roman" w:cs="Times New Roman"/>
          <w:b/>
          <w:i/>
        </w:rPr>
        <w:t xml:space="preserve">,  </w:t>
      </w:r>
      <w:proofErr w:type="spellStart"/>
      <w:r w:rsidRPr="006B6499">
        <w:rPr>
          <w:rFonts w:ascii="Times New Roman" w:hAnsi="Times New Roman" w:cs="Times New Roman"/>
          <w:b/>
          <w:i/>
        </w:rPr>
        <w:t>хххАЭЫ</w:t>
      </w:r>
      <w:proofErr w:type="spellEnd"/>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Огромная жаба-мать выползла из тины и во рту принесла своим лягушатам их любимых насекомых. Наконец, они получили, что хот</w:t>
      </w:r>
      <w:r w:rsidRPr="003E22E7">
        <w:rPr>
          <w:rFonts w:ascii="Times New Roman" w:hAnsi="Times New Roman" w:cs="Times New Roman"/>
        </w:rPr>
        <w:t>е</w:t>
      </w:r>
      <w:r w:rsidRPr="003E22E7">
        <w:rPr>
          <w:rFonts w:ascii="Times New Roman" w:hAnsi="Times New Roman" w:cs="Times New Roman"/>
        </w:rPr>
        <w:t>ли и с восторгом пропели</w:t>
      </w:r>
    </w:p>
    <w:p w:rsidR="003E22E7" w:rsidRPr="003E22E7" w:rsidRDefault="003E22E7" w:rsidP="006B6499">
      <w:pPr>
        <w:pStyle w:val="a8"/>
        <w:tabs>
          <w:tab w:val="left" w:pos="426"/>
        </w:tabs>
        <w:jc w:val="both"/>
        <w:rPr>
          <w:rFonts w:ascii="Times New Roman" w:hAnsi="Times New Roman" w:cs="Times New Roman"/>
          <w:i/>
        </w:rPr>
      </w:pPr>
      <w:r w:rsidRPr="006B6499">
        <w:rPr>
          <w:rFonts w:ascii="Times New Roman" w:hAnsi="Times New Roman" w:cs="Times New Roman"/>
          <w:b/>
          <w:i/>
        </w:rPr>
        <w:t>-</w:t>
      </w:r>
      <w:r w:rsidR="006B6499" w:rsidRPr="006B6499">
        <w:rPr>
          <w:rFonts w:ascii="Times New Roman" w:hAnsi="Times New Roman" w:cs="Times New Roman"/>
          <w:b/>
          <w:i/>
        </w:rPr>
        <w:tab/>
      </w:r>
      <w:proofErr w:type="spellStart"/>
      <w:r w:rsidRPr="006B6499">
        <w:rPr>
          <w:rFonts w:ascii="Times New Roman" w:hAnsi="Times New Roman" w:cs="Times New Roman"/>
          <w:b/>
          <w:i/>
        </w:rPr>
        <w:t>хххАОУ</w:t>
      </w:r>
      <w:proofErr w:type="spellEnd"/>
      <w:r w:rsidRPr="003E22E7">
        <w:rPr>
          <w:rFonts w:ascii="Times New Roman" w:hAnsi="Times New Roman" w:cs="Times New Roman"/>
          <w:i/>
        </w:rPr>
        <w:t xml:space="preserve"> (и голос вверх на максимальную высоту через регистровый порог)</w:t>
      </w:r>
    </w:p>
    <w:p w:rsidR="003E22E7" w:rsidRPr="006B6499" w:rsidRDefault="003E22E7" w:rsidP="006B6499">
      <w:pPr>
        <w:pStyle w:val="a8"/>
        <w:tabs>
          <w:tab w:val="left" w:pos="426"/>
        </w:tabs>
        <w:jc w:val="both"/>
        <w:rPr>
          <w:rFonts w:ascii="Times New Roman" w:hAnsi="Times New Roman" w:cs="Times New Roman"/>
          <w:b/>
          <w:i/>
        </w:rPr>
      </w:pPr>
      <w:r w:rsidRPr="006B6499">
        <w:rPr>
          <w:rFonts w:ascii="Times New Roman" w:hAnsi="Times New Roman" w:cs="Times New Roman"/>
          <w:b/>
          <w:i/>
        </w:rPr>
        <w:t>-</w:t>
      </w:r>
      <w:r w:rsidR="006B6499" w:rsidRPr="006B6499">
        <w:rPr>
          <w:rFonts w:ascii="Times New Roman" w:hAnsi="Times New Roman" w:cs="Times New Roman"/>
          <w:b/>
          <w:i/>
        </w:rPr>
        <w:tab/>
      </w:r>
      <w:proofErr w:type="spellStart"/>
      <w:r w:rsidRPr="006B6499">
        <w:rPr>
          <w:rFonts w:ascii="Times New Roman" w:hAnsi="Times New Roman" w:cs="Times New Roman"/>
          <w:b/>
          <w:i/>
        </w:rPr>
        <w:t>хххАЭЫ</w:t>
      </w:r>
      <w:proofErr w:type="spellEnd"/>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Старая лягушка – хормейстер сильно надула щеки  от  злости и лопнула.</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№5 (нотное приложение)</w:t>
      </w:r>
    </w:p>
    <w:p w:rsidR="003E22E7" w:rsidRPr="003E22E7" w:rsidRDefault="003E22E7" w:rsidP="003E22E7">
      <w:pPr>
        <w:pStyle w:val="a8"/>
        <w:ind w:firstLine="567"/>
        <w:jc w:val="both"/>
        <w:rPr>
          <w:rFonts w:ascii="Times New Roman" w:hAnsi="Times New Roman" w:cs="Times New Roman"/>
          <w:i/>
        </w:rPr>
      </w:pPr>
      <w:r w:rsidRPr="003E22E7">
        <w:rPr>
          <w:rFonts w:ascii="Times New Roman" w:hAnsi="Times New Roman" w:cs="Times New Roman"/>
          <w:i/>
        </w:rPr>
        <w:t>(Слог  «</w:t>
      </w:r>
      <w:proofErr w:type="spellStart"/>
      <w:proofErr w:type="gramStart"/>
      <w:r w:rsidRPr="003E22E7">
        <w:rPr>
          <w:rFonts w:ascii="Times New Roman" w:hAnsi="Times New Roman" w:cs="Times New Roman"/>
          <w:i/>
        </w:rPr>
        <w:t>бу</w:t>
      </w:r>
      <w:proofErr w:type="spellEnd"/>
      <w:r w:rsidRPr="003E22E7">
        <w:rPr>
          <w:rFonts w:ascii="Times New Roman" w:hAnsi="Times New Roman" w:cs="Times New Roman"/>
          <w:i/>
        </w:rPr>
        <w:t>» с</w:t>
      </w:r>
      <w:proofErr w:type="gramEnd"/>
      <w:r w:rsidRPr="003E22E7">
        <w:rPr>
          <w:rFonts w:ascii="Times New Roman" w:hAnsi="Times New Roman" w:cs="Times New Roman"/>
          <w:i/>
        </w:rPr>
        <w:t xml:space="preserve"> продуванием воздуха 3 ш</w:t>
      </w:r>
      <w:r w:rsidRPr="003E22E7">
        <w:rPr>
          <w:rFonts w:ascii="Times New Roman" w:hAnsi="Times New Roman" w:cs="Times New Roman"/>
          <w:i/>
        </w:rPr>
        <w:t>а</w:t>
      </w:r>
      <w:r w:rsidRPr="003E22E7">
        <w:rPr>
          <w:rFonts w:ascii="Times New Roman" w:hAnsi="Times New Roman" w:cs="Times New Roman"/>
          <w:i/>
        </w:rPr>
        <w:t>га, на  третей ступени    прорвать на слог «вей» визгливым  противным звуком (тонкое смыкание связок) при этом раскрыть рот ш</w:t>
      </w:r>
      <w:r w:rsidRPr="003E22E7">
        <w:rPr>
          <w:rFonts w:ascii="Times New Roman" w:hAnsi="Times New Roman" w:cs="Times New Roman"/>
          <w:i/>
        </w:rPr>
        <w:t>и</w:t>
      </w:r>
      <w:r w:rsidRPr="003E22E7">
        <w:rPr>
          <w:rFonts w:ascii="Times New Roman" w:hAnsi="Times New Roman" w:cs="Times New Roman"/>
          <w:i/>
        </w:rPr>
        <w:t xml:space="preserve">роко, чтобы были видны зубы) </w:t>
      </w:r>
    </w:p>
    <w:p w:rsidR="001223AF" w:rsidRDefault="003E22E7" w:rsidP="003E22E7">
      <w:pPr>
        <w:pStyle w:val="a8"/>
        <w:ind w:firstLine="567"/>
        <w:jc w:val="both"/>
        <w:rPr>
          <w:rFonts w:ascii="Times New Roman" w:hAnsi="Times New Roman" w:cs="Times New Roman"/>
        </w:rPr>
      </w:pPr>
      <w:r w:rsidRPr="003E22E7">
        <w:rPr>
          <w:rFonts w:ascii="Times New Roman" w:hAnsi="Times New Roman" w:cs="Times New Roman"/>
        </w:rPr>
        <w:t xml:space="preserve">Услыхал их Аист. Обрадовался: </w:t>
      </w:r>
    </w:p>
    <w:p w:rsidR="003E22E7" w:rsidRPr="003E22E7" w:rsidRDefault="001223AF" w:rsidP="003E22E7">
      <w:pPr>
        <w:pStyle w:val="a8"/>
        <w:ind w:firstLine="567"/>
        <w:jc w:val="both"/>
        <w:rPr>
          <w:rFonts w:ascii="Times New Roman" w:hAnsi="Times New Roman" w:cs="Times New Roman"/>
          <w:i/>
        </w:rPr>
      </w:pPr>
      <w:r>
        <w:rPr>
          <w:rFonts w:ascii="Times New Roman" w:hAnsi="Times New Roman" w:cs="Times New Roman"/>
        </w:rPr>
        <w:t xml:space="preserve">- </w:t>
      </w:r>
      <w:r w:rsidR="003E22E7" w:rsidRPr="003E22E7">
        <w:rPr>
          <w:rFonts w:ascii="Times New Roman" w:hAnsi="Times New Roman" w:cs="Times New Roman"/>
        </w:rPr>
        <w:t xml:space="preserve"> Целый хор! Будет </w:t>
      </w:r>
      <w:proofErr w:type="gramStart"/>
      <w:r w:rsidR="003E22E7" w:rsidRPr="003E22E7">
        <w:rPr>
          <w:rFonts w:ascii="Times New Roman" w:hAnsi="Times New Roman" w:cs="Times New Roman"/>
        </w:rPr>
        <w:t>мне</w:t>
      </w:r>
      <w:proofErr w:type="gramEnd"/>
      <w:r w:rsidR="003E22E7" w:rsidRPr="003E22E7">
        <w:rPr>
          <w:rFonts w:ascii="Times New Roman" w:hAnsi="Times New Roman" w:cs="Times New Roman"/>
        </w:rPr>
        <w:t xml:space="preserve"> чем поживит</w:t>
      </w:r>
      <w:r w:rsidR="003E22E7" w:rsidRPr="003E22E7">
        <w:rPr>
          <w:rFonts w:ascii="Times New Roman" w:hAnsi="Times New Roman" w:cs="Times New Roman"/>
        </w:rPr>
        <w:t>ь</w:t>
      </w:r>
      <w:r w:rsidR="003E22E7" w:rsidRPr="003E22E7">
        <w:rPr>
          <w:rFonts w:ascii="Times New Roman" w:hAnsi="Times New Roman" w:cs="Times New Roman"/>
        </w:rPr>
        <w:t>ся!</w:t>
      </w:r>
      <w:r w:rsidR="003E22E7" w:rsidRPr="003E22E7">
        <w:rPr>
          <w:rFonts w:ascii="Times New Roman" w:hAnsi="Times New Roman" w:cs="Times New Roman"/>
        </w:rPr>
        <w:br/>
        <w:t>И полетел на озеро  на своем вертолётике</w:t>
      </w:r>
      <w:r>
        <w:rPr>
          <w:rFonts w:ascii="Times New Roman" w:hAnsi="Times New Roman" w:cs="Times New Roman"/>
        </w:rPr>
        <w:t xml:space="preserve"> </w:t>
      </w:r>
      <w:r w:rsidR="003E22E7" w:rsidRPr="003E22E7">
        <w:rPr>
          <w:rFonts w:ascii="Times New Roman" w:hAnsi="Times New Roman" w:cs="Times New Roman"/>
        </w:rPr>
        <w:t>за</w:t>
      </w:r>
      <w:r w:rsidR="003E22E7" w:rsidRPr="003E22E7">
        <w:rPr>
          <w:rFonts w:ascii="Times New Roman" w:hAnsi="Times New Roman" w:cs="Times New Roman"/>
        </w:rPr>
        <w:t>в</w:t>
      </w:r>
      <w:r w:rsidR="003E22E7" w:rsidRPr="003E22E7">
        <w:rPr>
          <w:rFonts w:ascii="Times New Roman" w:hAnsi="Times New Roman" w:cs="Times New Roman"/>
        </w:rPr>
        <w:t>тракать.</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№6 (нотное приложение)</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 xml:space="preserve">БР </w:t>
      </w:r>
      <w:proofErr w:type="gramStart"/>
      <w:r w:rsidRPr="006B6499">
        <w:rPr>
          <w:rFonts w:ascii="Times New Roman" w:hAnsi="Times New Roman" w:cs="Times New Roman"/>
          <w:b/>
          <w:i/>
        </w:rPr>
        <w:t>–г</w:t>
      </w:r>
      <w:proofErr w:type="gramEnd"/>
      <w:r w:rsidRPr="006B6499">
        <w:rPr>
          <w:rFonts w:ascii="Times New Roman" w:hAnsi="Times New Roman" w:cs="Times New Roman"/>
          <w:b/>
          <w:i/>
        </w:rPr>
        <w:t xml:space="preserve">убной </w:t>
      </w:r>
      <w:proofErr w:type="spellStart"/>
      <w:r w:rsidRPr="006B6499">
        <w:rPr>
          <w:rFonts w:ascii="Times New Roman" w:hAnsi="Times New Roman" w:cs="Times New Roman"/>
          <w:b/>
          <w:i/>
        </w:rPr>
        <w:t>вибрант</w:t>
      </w:r>
      <w:proofErr w:type="spellEnd"/>
    </w:p>
    <w:p w:rsidR="003E22E7" w:rsidRPr="003E22E7" w:rsidRDefault="003E22E7" w:rsidP="003E22E7">
      <w:pPr>
        <w:pStyle w:val="a8"/>
        <w:ind w:firstLine="567"/>
        <w:jc w:val="both"/>
        <w:rPr>
          <w:rFonts w:ascii="Times New Roman" w:hAnsi="Times New Roman" w:cs="Times New Roman"/>
          <w:i/>
        </w:rPr>
      </w:pPr>
      <w:r w:rsidRPr="003E22E7">
        <w:rPr>
          <w:rFonts w:ascii="Times New Roman" w:hAnsi="Times New Roman" w:cs="Times New Roman"/>
          <w:i/>
        </w:rPr>
        <w:lastRenderedPageBreak/>
        <w:t>(Если не получается легко вибрировать, то можно слегка пальчиками приподнять щечки и кончик языка просунуть между зубов)</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Прилетел и сел на берегу. Сел и думает:</w:t>
      </w:r>
      <w:r w:rsidRPr="003E22E7">
        <w:rPr>
          <w:rFonts w:ascii="Times New Roman" w:hAnsi="Times New Roman" w:cs="Times New Roman"/>
        </w:rPr>
        <w:br/>
        <w:t>«Неужели я хуже лягушек? Поют же они без голоса. Дай-ка и я попробую».</w:t>
      </w:r>
      <w:r w:rsidRPr="003E22E7">
        <w:rPr>
          <w:rFonts w:ascii="Times New Roman" w:hAnsi="Times New Roman" w:cs="Times New Roman"/>
        </w:rPr>
        <w:br/>
        <w:t>Открыл широко свой клюв, застучал, затрещал одной его половинкой о другую, — то тише, то громче.</w:t>
      </w:r>
    </w:p>
    <w:p w:rsidR="003E22E7" w:rsidRPr="006B6499" w:rsidRDefault="003E22E7" w:rsidP="006B6499">
      <w:pPr>
        <w:pStyle w:val="a8"/>
        <w:ind w:firstLine="567"/>
        <w:jc w:val="center"/>
        <w:rPr>
          <w:rFonts w:ascii="Times New Roman" w:hAnsi="Times New Roman" w:cs="Times New Roman"/>
          <w:b/>
          <w:i/>
        </w:rPr>
      </w:pPr>
      <w:r w:rsidRPr="006B6499">
        <w:rPr>
          <w:rFonts w:ascii="Times New Roman" w:hAnsi="Times New Roman" w:cs="Times New Roman"/>
          <w:b/>
          <w:i/>
        </w:rPr>
        <w:t>Интонационно-фонетическое упра</w:t>
      </w:r>
      <w:r w:rsidRPr="006B6499">
        <w:rPr>
          <w:rFonts w:ascii="Times New Roman" w:hAnsi="Times New Roman" w:cs="Times New Roman"/>
          <w:b/>
          <w:i/>
        </w:rPr>
        <w:t>ж</w:t>
      </w:r>
      <w:r w:rsidRPr="006B6499">
        <w:rPr>
          <w:rFonts w:ascii="Times New Roman" w:hAnsi="Times New Roman" w:cs="Times New Roman"/>
          <w:b/>
          <w:i/>
        </w:rPr>
        <w:t>нение из 2-го цикла.</w:t>
      </w:r>
    </w:p>
    <w:p w:rsidR="003E22E7" w:rsidRPr="003E22E7" w:rsidRDefault="003E22E7" w:rsidP="003E22E7">
      <w:pPr>
        <w:pStyle w:val="a8"/>
        <w:ind w:firstLine="567"/>
        <w:jc w:val="both"/>
        <w:rPr>
          <w:rFonts w:ascii="Times New Roman" w:hAnsi="Times New Roman" w:cs="Times New Roman"/>
          <w:i/>
        </w:rPr>
      </w:pPr>
      <w:proofErr w:type="gramStart"/>
      <w:r w:rsidRPr="003E22E7">
        <w:rPr>
          <w:rFonts w:ascii="Times New Roman" w:hAnsi="Times New Roman" w:cs="Times New Roman"/>
          <w:i/>
        </w:rPr>
        <w:t>(Произносим согласные очень звучно, с открыванием рта до и после.</w:t>
      </w:r>
      <w:proofErr w:type="gramEnd"/>
      <w:r w:rsidRPr="003E22E7">
        <w:rPr>
          <w:rFonts w:ascii="Times New Roman" w:hAnsi="Times New Roman" w:cs="Times New Roman"/>
          <w:i/>
        </w:rPr>
        <w:t xml:space="preserve"> Последов</w:t>
      </w:r>
      <w:r w:rsidRPr="003E22E7">
        <w:rPr>
          <w:rFonts w:ascii="Times New Roman" w:hAnsi="Times New Roman" w:cs="Times New Roman"/>
          <w:i/>
        </w:rPr>
        <w:t>а</w:t>
      </w:r>
      <w:r w:rsidRPr="003E22E7">
        <w:rPr>
          <w:rFonts w:ascii="Times New Roman" w:hAnsi="Times New Roman" w:cs="Times New Roman"/>
          <w:i/>
        </w:rPr>
        <w:t>тельность согласных: Ш</w:t>
      </w:r>
      <w:proofErr w:type="gramStart"/>
      <w:r w:rsidRPr="003E22E7">
        <w:rPr>
          <w:rFonts w:ascii="Times New Roman" w:hAnsi="Times New Roman" w:cs="Times New Roman"/>
          <w:i/>
        </w:rPr>
        <w:t>,Ч</w:t>
      </w:r>
      <w:proofErr w:type="gramEnd"/>
      <w:r w:rsidRPr="003E22E7">
        <w:rPr>
          <w:rFonts w:ascii="Times New Roman" w:hAnsi="Times New Roman" w:cs="Times New Roman"/>
          <w:i/>
        </w:rPr>
        <w:t>,С,Ф,К,Т,П,Б,Д,Г,В,З,Ж. В этой послед</w:t>
      </w:r>
      <w:r w:rsidRPr="003E22E7">
        <w:rPr>
          <w:rFonts w:ascii="Times New Roman" w:hAnsi="Times New Roman" w:cs="Times New Roman"/>
          <w:i/>
        </w:rPr>
        <w:t>о</w:t>
      </w:r>
      <w:r w:rsidRPr="003E22E7">
        <w:rPr>
          <w:rFonts w:ascii="Times New Roman" w:hAnsi="Times New Roman" w:cs="Times New Roman"/>
          <w:i/>
        </w:rPr>
        <w:t>вательности каждый согласный звук повт</w:t>
      </w:r>
      <w:r w:rsidRPr="003E22E7">
        <w:rPr>
          <w:rFonts w:ascii="Times New Roman" w:hAnsi="Times New Roman" w:cs="Times New Roman"/>
          <w:i/>
        </w:rPr>
        <w:t>о</w:t>
      </w:r>
      <w:r w:rsidRPr="003E22E7">
        <w:rPr>
          <w:rFonts w:ascii="Times New Roman" w:hAnsi="Times New Roman" w:cs="Times New Roman"/>
          <w:i/>
        </w:rPr>
        <w:t>ряется 4 раза так, чтобы не прекращалась фонация вдохом, чтобы не было слышно выд</w:t>
      </w:r>
      <w:r w:rsidRPr="003E22E7">
        <w:rPr>
          <w:rFonts w:ascii="Times New Roman" w:hAnsi="Times New Roman" w:cs="Times New Roman"/>
          <w:i/>
        </w:rPr>
        <w:t>о</w:t>
      </w:r>
      <w:r w:rsidRPr="003E22E7">
        <w:rPr>
          <w:rFonts w:ascii="Times New Roman" w:hAnsi="Times New Roman" w:cs="Times New Roman"/>
          <w:i/>
        </w:rPr>
        <w:t>ха).</w:t>
      </w:r>
    </w:p>
    <w:p w:rsidR="006B6499" w:rsidRDefault="003E22E7" w:rsidP="003E22E7">
      <w:pPr>
        <w:pStyle w:val="a8"/>
        <w:ind w:firstLine="567"/>
        <w:jc w:val="both"/>
        <w:rPr>
          <w:rFonts w:ascii="Times New Roman" w:hAnsi="Times New Roman" w:cs="Times New Roman"/>
        </w:rPr>
      </w:pPr>
      <w:r w:rsidRPr="003E22E7">
        <w:rPr>
          <w:rFonts w:ascii="Times New Roman" w:hAnsi="Times New Roman" w:cs="Times New Roman"/>
        </w:rPr>
        <w:t>Так разошёлся, что и про завтрак свой забыл. А в камышах стояла Выпь на одной н</w:t>
      </w:r>
      <w:r w:rsidRPr="003E22E7">
        <w:rPr>
          <w:rFonts w:ascii="Times New Roman" w:hAnsi="Times New Roman" w:cs="Times New Roman"/>
        </w:rPr>
        <w:t>о</w:t>
      </w:r>
      <w:r w:rsidRPr="003E22E7">
        <w:rPr>
          <w:rFonts w:ascii="Times New Roman" w:hAnsi="Times New Roman" w:cs="Times New Roman"/>
        </w:rPr>
        <w:t>ге, слушала и думала: «Безголосая я цапля! Да ведь и</w:t>
      </w:r>
      <w:r w:rsidR="00F0184A">
        <w:rPr>
          <w:rFonts w:ascii="Times New Roman" w:hAnsi="Times New Roman" w:cs="Times New Roman"/>
        </w:rPr>
        <w:t xml:space="preserve"> Аист -</w:t>
      </w:r>
      <w:r w:rsidR="001223AF">
        <w:rPr>
          <w:rFonts w:ascii="Times New Roman" w:hAnsi="Times New Roman" w:cs="Times New Roman"/>
        </w:rPr>
        <w:t xml:space="preserve"> не певчая птичка, а </w:t>
      </w:r>
      <w:proofErr w:type="gramStart"/>
      <w:r w:rsidR="001223AF">
        <w:rPr>
          <w:rFonts w:ascii="Times New Roman" w:hAnsi="Times New Roman" w:cs="Times New Roman"/>
        </w:rPr>
        <w:t>вон</w:t>
      </w:r>
      <w:proofErr w:type="gramEnd"/>
      <w:r w:rsidRPr="003E22E7">
        <w:rPr>
          <w:rFonts w:ascii="Times New Roman" w:hAnsi="Times New Roman" w:cs="Times New Roman"/>
        </w:rPr>
        <w:t xml:space="preserve">  какую песню наигрывает».</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И придумала: «Дай-ка на воде сыграю». Сунула в озеро клюв, набрала полней воды да как дунет в клюв! Пошёл по озеру громкий гул, словно бык проревел.</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№7</w:t>
      </w:r>
    </w:p>
    <w:p w:rsidR="003E22E7" w:rsidRPr="003E22E7" w:rsidRDefault="003E22E7" w:rsidP="003E22E7">
      <w:pPr>
        <w:pStyle w:val="a8"/>
        <w:ind w:firstLine="567"/>
        <w:jc w:val="both"/>
        <w:rPr>
          <w:rFonts w:ascii="Times New Roman" w:hAnsi="Times New Roman" w:cs="Times New Roman"/>
          <w:i/>
        </w:rPr>
      </w:pPr>
      <w:proofErr w:type="gramStart"/>
      <w:r w:rsidRPr="003E22E7">
        <w:rPr>
          <w:rFonts w:ascii="Times New Roman" w:hAnsi="Times New Roman" w:cs="Times New Roman"/>
          <w:i/>
        </w:rPr>
        <w:t xml:space="preserve">(Здесь осваивается последовательность гласных в низком </w:t>
      </w:r>
      <w:proofErr w:type="spellStart"/>
      <w:r w:rsidRPr="003E22E7">
        <w:rPr>
          <w:rFonts w:ascii="Times New Roman" w:hAnsi="Times New Roman" w:cs="Times New Roman"/>
          <w:i/>
        </w:rPr>
        <w:t>нефальцетном</w:t>
      </w:r>
      <w:proofErr w:type="spellEnd"/>
      <w:r w:rsidRPr="003E22E7">
        <w:rPr>
          <w:rFonts w:ascii="Times New Roman" w:hAnsi="Times New Roman" w:cs="Times New Roman"/>
          <w:i/>
        </w:rPr>
        <w:t xml:space="preserve"> режиме.</w:t>
      </w:r>
      <w:proofErr w:type="gramEnd"/>
      <w:r w:rsidRPr="003E22E7">
        <w:rPr>
          <w:rFonts w:ascii="Times New Roman" w:hAnsi="Times New Roman" w:cs="Times New Roman"/>
          <w:i/>
        </w:rPr>
        <w:t xml:space="preserve"> Главное</w:t>
      </w:r>
      <w:r w:rsidR="00F0184A">
        <w:rPr>
          <w:rFonts w:ascii="Times New Roman" w:hAnsi="Times New Roman" w:cs="Times New Roman"/>
          <w:i/>
        </w:rPr>
        <w:t>,</w:t>
      </w:r>
      <w:r w:rsidRPr="003E22E7">
        <w:rPr>
          <w:rFonts w:ascii="Times New Roman" w:hAnsi="Times New Roman" w:cs="Times New Roman"/>
          <w:i/>
        </w:rPr>
        <w:t xml:space="preserve"> найти выход звука из груди без ат</w:t>
      </w:r>
      <w:r w:rsidRPr="003E22E7">
        <w:rPr>
          <w:rFonts w:ascii="Times New Roman" w:hAnsi="Times New Roman" w:cs="Times New Roman"/>
          <w:i/>
        </w:rPr>
        <w:t>а</w:t>
      </w:r>
      <w:r w:rsidRPr="003E22E7">
        <w:rPr>
          <w:rFonts w:ascii="Times New Roman" w:hAnsi="Times New Roman" w:cs="Times New Roman"/>
          <w:i/>
        </w:rPr>
        <w:t xml:space="preserve">ки. </w:t>
      </w:r>
      <w:proofErr w:type="gramStart"/>
      <w:r w:rsidRPr="003E22E7">
        <w:rPr>
          <w:rFonts w:ascii="Times New Roman" w:hAnsi="Times New Roman" w:cs="Times New Roman"/>
          <w:i/>
        </w:rPr>
        <w:t>Челюсти максимально раздвинуты при полной свободе щек).</w:t>
      </w:r>
      <w:proofErr w:type="gramEnd"/>
    </w:p>
    <w:p w:rsidR="003E22E7" w:rsidRPr="006B6499" w:rsidRDefault="003E22E7" w:rsidP="006B6499">
      <w:pPr>
        <w:pStyle w:val="a8"/>
        <w:tabs>
          <w:tab w:val="left" w:pos="426"/>
        </w:tabs>
        <w:jc w:val="both"/>
        <w:rPr>
          <w:rFonts w:ascii="Times New Roman" w:hAnsi="Times New Roman" w:cs="Times New Roman"/>
          <w:b/>
          <w:i/>
        </w:rPr>
      </w:pPr>
      <w:r w:rsidRPr="006B6499">
        <w:rPr>
          <w:rFonts w:ascii="Times New Roman" w:hAnsi="Times New Roman" w:cs="Times New Roman"/>
          <w:b/>
          <w:i/>
        </w:rPr>
        <w:t>-</w:t>
      </w:r>
      <w:r w:rsidR="006B6499">
        <w:rPr>
          <w:rFonts w:ascii="Times New Roman" w:hAnsi="Times New Roman" w:cs="Times New Roman"/>
          <w:b/>
          <w:i/>
        </w:rPr>
        <w:tab/>
      </w:r>
      <w:r w:rsidRPr="006B6499">
        <w:rPr>
          <w:rFonts w:ascii="Times New Roman" w:hAnsi="Times New Roman" w:cs="Times New Roman"/>
          <w:b/>
          <w:i/>
        </w:rPr>
        <w:t xml:space="preserve">угрожающая интонация – У, УО, </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«Ну и  певица!— по</w:t>
      </w:r>
      <w:r w:rsidR="00F0184A">
        <w:rPr>
          <w:rFonts w:ascii="Times New Roman" w:hAnsi="Times New Roman" w:cs="Times New Roman"/>
        </w:rPr>
        <w:t>думал тигр, услышав Выпь в лесу -</w:t>
      </w:r>
      <w:r w:rsidRPr="003E22E7">
        <w:rPr>
          <w:rFonts w:ascii="Times New Roman" w:hAnsi="Times New Roman" w:cs="Times New Roman"/>
        </w:rPr>
        <w:t xml:space="preserve"> Вот я - то сейчас запою</w:t>
      </w:r>
      <w:r w:rsidR="00A36A0A">
        <w:rPr>
          <w:rFonts w:ascii="Times New Roman" w:hAnsi="Times New Roman" w:cs="Times New Roman"/>
        </w:rPr>
        <w:t>»</w:t>
      </w:r>
      <w:r w:rsidRPr="003E22E7">
        <w:rPr>
          <w:rFonts w:ascii="Times New Roman" w:hAnsi="Times New Roman" w:cs="Times New Roman"/>
        </w:rPr>
        <w:t>.</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№8 (нотное приложение)</w:t>
      </w:r>
    </w:p>
    <w:p w:rsidR="003E22E7" w:rsidRPr="006B6499" w:rsidRDefault="006B6499" w:rsidP="003E22E7">
      <w:pPr>
        <w:pStyle w:val="a8"/>
        <w:ind w:firstLine="567"/>
        <w:jc w:val="both"/>
        <w:rPr>
          <w:rFonts w:ascii="Times New Roman" w:hAnsi="Times New Roman" w:cs="Times New Roman"/>
          <w:b/>
          <w:i/>
        </w:rPr>
      </w:pPr>
      <w:r>
        <w:rPr>
          <w:rFonts w:ascii="Times New Roman" w:hAnsi="Times New Roman" w:cs="Times New Roman"/>
          <w:b/>
          <w:i/>
          <w:noProof/>
          <w:lang w:eastAsia="ru-RU"/>
        </w:rPr>
        <w:drawing>
          <wp:anchor distT="0" distB="0" distL="114300" distR="114300" simplePos="0" relativeHeight="252331008" behindDoc="1" locked="0" layoutInCell="1" allowOverlap="1">
            <wp:simplePos x="0" y="0"/>
            <wp:positionH relativeFrom="column">
              <wp:posOffset>2046605</wp:posOffset>
            </wp:positionH>
            <wp:positionV relativeFrom="paragraph">
              <wp:posOffset>62230</wp:posOffset>
            </wp:positionV>
            <wp:extent cx="774700" cy="882650"/>
            <wp:effectExtent l="19050" t="0" r="6350" b="0"/>
            <wp:wrapThrough wrapText="bothSides">
              <wp:wrapPolygon edited="0">
                <wp:start x="-531" y="0"/>
                <wp:lineTo x="-531" y="20978"/>
                <wp:lineTo x="21777" y="20978"/>
                <wp:lineTo x="21777" y="0"/>
                <wp:lineTo x="-531" y="0"/>
              </wp:wrapPolygon>
            </wp:wrapThrough>
            <wp:docPr id="13" name="Рисунок 3" descr="C:\Users\Татьяна\Desktop\сказка\narisovannyj_tigr_176x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тьяна\Desktop\сказка\narisovannyj_tigr_176x22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74700" cy="882650"/>
                    </a:xfrm>
                    <a:prstGeom prst="rect">
                      <a:avLst/>
                    </a:prstGeom>
                    <a:noFill/>
                    <a:ln>
                      <a:noFill/>
                    </a:ln>
                  </pic:spPr>
                </pic:pic>
              </a:graphicData>
            </a:graphic>
          </wp:anchor>
        </w:drawing>
      </w:r>
      <w:proofErr w:type="spellStart"/>
      <w:r w:rsidR="003E22E7" w:rsidRPr="006B6499">
        <w:rPr>
          <w:rFonts w:ascii="Times New Roman" w:hAnsi="Times New Roman" w:cs="Times New Roman"/>
          <w:b/>
          <w:i/>
        </w:rPr>
        <w:t>Ры</w:t>
      </w:r>
      <w:proofErr w:type="spellEnd"/>
      <w:r w:rsidR="003E22E7" w:rsidRPr="006B6499">
        <w:rPr>
          <w:rFonts w:ascii="Times New Roman" w:hAnsi="Times New Roman" w:cs="Times New Roman"/>
          <w:b/>
          <w:i/>
        </w:rPr>
        <w:t>---</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Да так  понравилось ему свое пение, от чего он еще больше</w:t>
      </w:r>
      <w:r w:rsidR="00A36A0A">
        <w:rPr>
          <w:rFonts w:ascii="Times New Roman" w:hAnsi="Times New Roman" w:cs="Times New Roman"/>
        </w:rPr>
        <w:t xml:space="preserve"> </w:t>
      </w:r>
      <w:r w:rsidRPr="003E22E7">
        <w:rPr>
          <w:rFonts w:ascii="Times New Roman" w:hAnsi="Times New Roman" w:cs="Times New Roman"/>
        </w:rPr>
        <w:t>оскалился, обнажил свои клыки, да как давай р</w:t>
      </w:r>
      <w:r w:rsidRPr="003E22E7">
        <w:rPr>
          <w:rFonts w:ascii="Times New Roman" w:hAnsi="Times New Roman" w:cs="Times New Roman"/>
        </w:rPr>
        <w:t>ы</w:t>
      </w:r>
      <w:r w:rsidRPr="003E22E7">
        <w:rPr>
          <w:rFonts w:ascii="Times New Roman" w:hAnsi="Times New Roman" w:cs="Times New Roman"/>
        </w:rPr>
        <w:t>чать, угрожая всем.</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№9 (нотное приложение)</w:t>
      </w:r>
    </w:p>
    <w:p w:rsidR="003E22E7" w:rsidRPr="006B6499" w:rsidRDefault="003E22E7" w:rsidP="003E22E7">
      <w:pPr>
        <w:pStyle w:val="a8"/>
        <w:ind w:firstLine="567"/>
        <w:jc w:val="both"/>
        <w:rPr>
          <w:rFonts w:ascii="Times New Roman" w:hAnsi="Times New Roman" w:cs="Times New Roman"/>
          <w:b/>
          <w:i/>
        </w:rPr>
      </w:pPr>
      <w:proofErr w:type="spellStart"/>
      <w:r w:rsidRPr="006B6499">
        <w:rPr>
          <w:rFonts w:ascii="Times New Roman" w:hAnsi="Times New Roman" w:cs="Times New Roman"/>
          <w:b/>
          <w:i/>
        </w:rPr>
        <w:t>Ры</w:t>
      </w:r>
      <w:proofErr w:type="spellEnd"/>
      <w:r w:rsidRPr="006B6499">
        <w:rPr>
          <w:rFonts w:ascii="Times New Roman" w:hAnsi="Times New Roman" w:cs="Times New Roman"/>
          <w:b/>
          <w:i/>
        </w:rPr>
        <w:t>____</w:t>
      </w:r>
      <w:proofErr w:type="spellStart"/>
      <w:r w:rsidRPr="006B6499">
        <w:rPr>
          <w:rFonts w:ascii="Times New Roman" w:hAnsi="Times New Roman" w:cs="Times New Roman"/>
          <w:b/>
          <w:i/>
        </w:rPr>
        <w:t>рыоктава</w:t>
      </w:r>
      <w:proofErr w:type="spellEnd"/>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А в небе в это время летела стая диких гусей. Услышали они рычание тигра, да от большой любви к нему  как начали всей стаей гоготать, зная</w:t>
      </w:r>
      <w:r w:rsidR="00F0184A">
        <w:rPr>
          <w:rFonts w:ascii="Times New Roman" w:hAnsi="Times New Roman" w:cs="Times New Roman"/>
        </w:rPr>
        <w:t>, что</w:t>
      </w:r>
      <w:r w:rsidRPr="003E22E7">
        <w:rPr>
          <w:rFonts w:ascii="Times New Roman" w:hAnsi="Times New Roman" w:cs="Times New Roman"/>
        </w:rPr>
        <w:t xml:space="preserve"> он их никогда не достанет высоко в небе. </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 10 (нотное прилож</w:t>
      </w:r>
      <w:r w:rsidRPr="006B6499">
        <w:rPr>
          <w:rFonts w:ascii="Times New Roman" w:hAnsi="Times New Roman" w:cs="Times New Roman"/>
          <w:b/>
          <w:i/>
        </w:rPr>
        <w:t>е</w:t>
      </w:r>
      <w:r w:rsidRPr="006B6499">
        <w:rPr>
          <w:rFonts w:ascii="Times New Roman" w:hAnsi="Times New Roman" w:cs="Times New Roman"/>
          <w:b/>
          <w:i/>
        </w:rPr>
        <w:t>ние)</w:t>
      </w:r>
    </w:p>
    <w:p w:rsidR="003E22E7" w:rsidRPr="003E22E7" w:rsidRDefault="003E22E7" w:rsidP="003E22E7">
      <w:pPr>
        <w:pStyle w:val="a8"/>
        <w:ind w:firstLine="567"/>
        <w:jc w:val="both"/>
        <w:rPr>
          <w:rFonts w:ascii="Times New Roman" w:hAnsi="Times New Roman" w:cs="Times New Roman"/>
          <w:i/>
        </w:rPr>
      </w:pPr>
      <w:proofErr w:type="gramStart"/>
      <w:r w:rsidRPr="003E22E7">
        <w:rPr>
          <w:rFonts w:ascii="Times New Roman" w:hAnsi="Times New Roman" w:cs="Times New Roman"/>
          <w:i/>
        </w:rPr>
        <w:lastRenderedPageBreak/>
        <w:t>(В этом упражнение вырабатывается механизм вибрато</w:t>
      </w:r>
      <w:r w:rsidR="00A36A0A">
        <w:rPr>
          <w:rFonts w:ascii="Times New Roman" w:hAnsi="Times New Roman" w:cs="Times New Roman"/>
          <w:i/>
        </w:rPr>
        <w:t>,</w:t>
      </w:r>
      <w:r w:rsidRPr="003E22E7">
        <w:rPr>
          <w:rFonts w:ascii="Times New Roman" w:hAnsi="Times New Roman" w:cs="Times New Roman"/>
          <w:i/>
        </w:rPr>
        <w:t xml:space="preserve"> основанный на толчках живота руками.</w:t>
      </w:r>
      <w:proofErr w:type="gramEnd"/>
      <w:r w:rsidRPr="003E22E7">
        <w:rPr>
          <w:rFonts w:ascii="Times New Roman" w:hAnsi="Times New Roman" w:cs="Times New Roman"/>
          <w:i/>
        </w:rPr>
        <w:t xml:space="preserve"> </w:t>
      </w:r>
      <w:proofErr w:type="gramStart"/>
      <w:r w:rsidRPr="003E22E7">
        <w:rPr>
          <w:rFonts w:ascii="Times New Roman" w:hAnsi="Times New Roman" w:cs="Times New Roman"/>
          <w:i/>
        </w:rPr>
        <w:t xml:space="preserve">Поется украинская </w:t>
      </w:r>
      <w:r w:rsidRPr="006B6499">
        <w:rPr>
          <w:rFonts w:ascii="Times New Roman" w:hAnsi="Times New Roman" w:cs="Times New Roman"/>
          <w:b/>
          <w:i/>
        </w:rPr>
        <w:t>ГА</w:t>
      </w:r>
      <w:r w:rsidRPr="003E22E7">
        <w:rPr>
          <w:rFonts w:ascii="Times New Roman" w:hAnsi="Times New Roman" w:cs="Times New Roman"/>
          <w:i/>
        </w:rPr>
        <w:t xml:space="preserve"> с пр</w:t>
      </w:r>
      <w:r w:rsidRPr="003E22E7">
        <w:rPr>
          <w:rFonts w:ascii="Times New Roman" w:hAnsi="Times New Roman" w:cs="Times New Roman"/>
          <w:i/>
        </w:rPr>
        <w:t>и</w:t>
      </w:r>
      <w:r w:rsidRPr="003E22E7">
        <w:rPr>
          <w:rFonts w:ascii="Times New Roman" w:hAnsi="Times New Roman" w:cs="Times New Roman"/>
          <w:i/>
        </w:rPr>
        <w:t>дыханием)</w:t>
      </w:r>
      <w:proofErr w:type="gramEnd"/>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ГА-ГА-ГА</w:t>
      </w:r>
    </w:p>
    <w:p w:rsidR="006B6499" w:rsidRDefault="003E22E7" w:rsidP="003E22E7">
      <w:pPr>
        <w:pStyle w:val="a8"/>
        <w:ind w:firstLine="567"/>
        <w:jc w:val="both"/>
        <w:rPr>
          <w:rFonts w:ascii="Times New Roman" w:hAnsi="Times New Roman" w:cs="Times New Roman"/>
        </w:rPr>
      </w:pPr>
      <w:r w:rsidRPr="003E22E7">
        <w:rPr>
          <w:rFonts w:ascii="Times New Roman" w:hAnsi="Times New Roman" w:cs="Times New Roman"/>
          <w:noProof/>
          <w:lang w:eastAsia="ru-RU"/>
        </w:rPr>
        <w:drawing>
          <wp:anchor distT="0" distB="0" distL="114300" distR="114300" simplePos="0" relativeHeight="252332032" behindDoc="1" locked="0" layoutInCell="1" allowOverlap="1">
            <wp:simplePos x="0" y="0"/>
            <wp:positionH relativeFrom="column">
              <wp:posOffset>1724660</wp:posOffset>
            </wp:positionH>
            <wp:positionV relativeFrom="paragraph">
              <wp:posOffset>1131570</wp:posOffset>
            </wp:positionV>
            <wp:extent cx="1117600" cy="856615"/>
            <wp:effectExtent l="19050" t="0" r="6350" b="0"/>
            <wp:wrapThrough wrapText="bothSides">
              <wp:wrapPolygon edited="0">
                <wp:start x="-368" y="0"/>
                <wp:lineTo x="-368" y="21136"/>
                <wp:lineTo x="21723" y="21136"/>
                <wp:lineTo x="21723" y="0"/>
                <wp:lineTo x="-368" y="0"/>
              </wp:wrapPolygon>
            </wp:wrapThrough>
            <wp:docPr id="15" name="Рисунок 4" descr="C:\Users\Татьяна\Desktop\сказка\4lle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атьяна\Desktop\сказка\4ller9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17600" cy="856615"/>
                    </a:xfrm>
                    <a:prstGeom prst="rect">
                      <a:avLst/>
                    </a:prstGeom>
                    <a:noFill/>
                    <a:ln>
                      <a:noFill/>
                    </a:ln>
                  </pic:spPr>
                </pic:pic>
              </a:graphicData>
            </a:graphic>
          </wp:anchor>
        </w:drawing>
      </w:r>
      <w:r w:rsidR="00F0184A">
        <w:rPr>
          <w:rFonts w:ascii="Times New Roman" w:hAnsi="Times New Roman" w:cs="Times New Roman"/>
        </w:rPr>
        <w:t>-</w:t>
      </w:r>
      <w:r w:rsidRPr="003E22E7">
        <w:rPr>
          <w:rFonts w:ascii="Times New Roman" w:hAnsi="Times New Roman" w:cs="Times New Roman"/>
        </w:rPr>
        <w:t>Ух! Какое славное пение  подумал д</w:t>
      </w:r>
      <w:r w:rsidRPr="003E22E7">
        <w:rPr>
          <w:rFonts w:ascii="Times New Roman" w:hAnsi="Times New Roman" w:cs="Times New Roman"/>
        </w:rPr>
        <w:t>я</w:t>
      </w:r>
      <w:r w:rsidRPr="003E22E7">
        <w:rPr>
          <w:rFonts w:ascii="Times New Roman" w:hAnsi="Times New Roman" w:cs="Times New Roman"/>
        </w:rPr>
        <w:t>тел, услыхав гусей в небе. Надо тоже попроб</w:t>
      </w:r>
      <w:r w:rsidRPr="003E22E7">
        <w:rPr>
          <w:rFonts w:ascii="Times New Roman" w:hAnsi="Times New Roman" w:cs="Times New Roman"/>
        </w:rPr>
        <w:t>о</w:t>
      </w:r>
      <w:r w:rsidRPr="003E22E7">
        <w:rPr>
          <w:rFonts w:ascii="Times New Roman" w:hAnsi="Times New Roman" w:cs="Times New Roman"/>
        </w:rPr>
        <w:t>вать  и аккомпанемент у меня  найдётся: ч</w:t>
      </w:r>
      <w:r w:rsidR="00F0184A">
        <w:rPr>
          <w:rFonts w:ascii="Times New Roman" w:hAnsi="Times New Roman" w:cs="Times New Roman"/>
        </w:rPr>
        <w:t xml:space="preserve">ем дерево не барабан, а нос </w:t>
      </w:r>
      <w:proofErr w:type="gramStart"/>
      <w:r w:rsidR="00F0184A">
        <w:rPr>
          <w:rFonts w:ascii="Times New Roman" w:hAnsi="Times New Roman" w:cs="Times New Roman"/>
        </w:rPr>
        <w:t>мой</w:t>
      </w:r>
      <w:proofErr w:type="gramEnd"/>
      <w:r w:rsidRPr="003E22E7">
        <w:rPr>
          <w:rFonts w:ascii="Times New Roman" w:hAnsi="Times New Roman" w:cs="Times New Roman"/>
        </w:rPr>
        <w:t xml:space="preserve"> чем не палочка? »</w:t>
      </w:r>
    </w:p>
    <w:p w:rsidR="006B6499" w:rsidRDefault="003E22E7" w:rsidP="003E22E7">
      <w:pPr>
        <w:pStyle w:val="a8"/>
        <w:ind w:firstLine="567"/>
        <w:jc w:val="both"/>
        <w:rPr>
          <w:rFonts w:ascii="Times New Roman" w:hAnsi="Times New Roman" w:cs="Times New Roman"/>
        </w:rPr>
      </w:pPr>
      <w:r w:rsidRPr="003E22E7">
        <w:rPr>
          <w:rFonts w:ascii="Times New Roman" w:hAnsi="Times New Roman" w:cs="Times New Roman"/>
        </w:rPr>
        <w:t>Хвостом упёрся, назад откинулся, ра</w:t>
      </w:r>
      <w:r w:rsidRPr="003E22E7">
        <w:rPr>
          <w:rFonts w:ascii="Times New Roman" w:hAnsi="Times New Roman" w:cs="Times New Roman"/>
        </w:rPr>
        <w:t>з</w:t>
      </w:r>
      <w:r w:rsidRPr="003E22E7">
        <w:rPr>
          <w:rFonts w:ascii="Times New Roman" w:hAnsi="Times New Roman" w:cs="Times New Roman"/>
        </w:rPr>
        <w:t>махнулся головой — как задолбит носом по суку!</w:t>
      </w:r>
    </w:p>
    <w:p w:rsidR="003E22E7" w:rsidRPr="003E22E7" w:rsidRDefault="003E22E7" w:rsidP="003E22E7">
      <w:pPr>
        <w:pStyle w:val="a8"/>
        <w:ind w:firstLine="567"/>
        <w:jc w:val="both"/>
        <w:rPr>
          <w:rFonts w:ascii="Times New Roman" w:hAnsi="Times New Roman" w:cs="Times New Roman"/>
          <w:color w:val="FF0000"/>
        </w:rPr>
      </w:pPr>
      <w:r w:rsidRPr="003E22E7">
        <w:rPr>
          <w:rFonts w:ascii="Times New Roman" w:hAnsi="Times New Roman" w:cs="Times New Roman"/>
        </w:rPr>
        <w:t>Точь-в-точь — б</w:t>
      </w:r>
      <w:r w:rsidRPr="003E22E7">
        <w:rPr>
          <w:rFonts w:ascii="Times New Roman" w:hAnsi="Times New Roman" w:cs="Times New Roman"/>
        </w:rPr>
        <w:t>а</w:t>
      </w:r>
      <w:r w:rsidRPr="003E22E7">
        <w:rPr>
          <w:rFonts w:ascii="Times New Roman" w:hAnsi="Times New Roman" w:cs="Times New Roman"/>
        </w:rPr>
        <w:t>рабанная дробь. Разб</w:t>
      </w:r>
      <w:r w:rsidRPr="003E22E7">
        <w:rPr>
          <w:rFonts w:ascii="Times New Roman" w:hAnsi="Times New Roman" w:cs="Times New Roman"/>
        </w:rPr>
        <w:t>у</w:t>
      </w:r>
      <w:r w:rsidRPr="003E22E7">
        <w:rPr>
          <w:rFonts w:ascii="Times New Roman" w:hAnsi="Times New Roman" w:cs="Times New Roman"/>
        </w:rPr>
        <w:t>дил весь лес. Трепеща кр</w:t>
      </w:r>
      <w:r w:rsidRPr="003E22E7">
        <w:rPr>
          <w:rFonts w:ascii="Times New Roman" w:hAnsi="Times New Roman" w:cs="Times New Roman"/>
        </w:rPr>
        <w:t>ы</w:t>
      </w:r>
      <w:r w:rsidRPr="003E22E7">
        <w:rPr>
          <w:rFonts w:ascii="Times New Roman" w:hAnsi="Times New Roman" w:cs="Times New Roman"/>
        </w:rPr>
        <w:t>лышками, проснулись птички, которые спали на ветках деревьев</w:t>
      </w:r>
      <w:r w:rsidR="00A36A0A">
        <w:rPr>
          <w:rFonts w:ascii="Times New Roman" w:hAnsi="Times New Roman" w:cs="Times New Roman"/>
        </w:rPr>
        <w:t>,</w:t>
      </w:r>
      <w:r w:rsidRPr="003E22E7">
        <w:rPr>
          <w:rFonts w:ascii="Times New Roman" w:hAnsi="Times New Roman" w:cs="Times New Roman"/>
        </w:rPr>
        <w:t xml:space="preserve"> и небе</w:t>
      </w:r>
      <w:r w:rsidRPr="003E22E7">
        <w:rPr>
          <w:rFonts w:ascii="Times New Roman" w:hAnsi="Times New Roman" w:cs="Times New Roman"/>
        </w:rPr>
        <w:t>с</w:t>
      </w:r>
      <w:r w:rsidRPr="003E22E7">
        <w:rPr>
          <w:rFonts w:ascii="Times New Roman" w:hAnsi="Times New Roman" w:cs="Times New Roman"/>
        </w:rPr>
        <w:t>ный простор наполнился чудесной музыкой.</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№11</w:t>
      </w:r>
    </w:p>
    <w:p w:rsidR="003E22E7" w:rsidRPr="006B6499" w:rsidRDefault="003E22E7" w:rsidP="003E22E7">
      <w:pPr>
        <w:pStyle w:val="a8"/>
        <w:ind w:firstLine="567"/>
        <w:jc w:val="both"/>
        <w:rPr>
          <w:rFonts w:ascii="Times New Roman" w:hAnsi="Times New Roman" w:cs="Times New Roman"/>
          <w:b/>
        </w:rPr>
      </w:pPr>
      <w:r w:rsidRPr="006B6499">
        <w:rPr>
          <w:rFonts w:ascii="Times New Roman" w:hAnsi="Times New Roman" w:cs="Times New Roman"/>
          <w:b/>
        </w:rPr>
        <w:t xml:space="preserve">Форшлаг на ноте </w:t>
      </w:r>
      <w:proofErr w:type="spellStart"/>
      <w:r w:rsidRPr="006B6499">
        <w:rPr>
          <w:rFonts w:ascii="Times New Roman" w:hAnsi="Times New Roman" w:cs="Times New Roman"/>
          <w:b/>
          <w:lang w:val="en-US"/>
        </w:rPr>
        <w:t>fis</w:t>
      </w:r>
      <w:proofErr w:type="spellEnd"/>
      <w:r w:rsidRPr="006B6499">
        <w:rPr>
          <w:rFonts w:ascii="Times New Roman" w:hAnsi="Times New Roman" w:cs="Times New Roman"/>
          <w:b/>
        </w:rPr>
        <w:t xml:space="preserve"> 2</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И разбудили они маленькую белочку. Ей так не хотелось рано просыпаться, она выс</w:t>
      </w:r>
      <w:r w:rsidRPr="003E22E7">
        <w:rPr>
          <w:rFonts w:ascii="Times New Roman" w:hAnsi="Times New Roman" w:cs="Times New Roman"/>
        </w:rPr>
        <w:t>у</w:t>
      </w:r>
      <w:r w:rsidRPr="003E22E7">
        <w:rPr>
          <w:rFonts w:ascii="Times New Roman" w:hAnsi="Times New Roman" w:cs="Times New Roman"/>
        </w:rPr>
        <w:t>нула свой ротик из дупла и стала жалобно пл</w:t>
      </w:r>
      <w:r w:rsidRPr="003E22E7">
        <w:rPr>
          <w:rFonts w:ascii="Times New Roman" w:hAnsi="Times New Roman" w:cs="Times New Roman"/>
        </w:rPr>
        <w:t>а</w:t>
      </w:r>
      <w:r w:rsidRPr="003E22E7">
        <w:rPr>
          <w:rFonts w:ascii="Times New Roman" w:hAnsi="Times New Roman" w:cs="Times New Roman"/>
        </w:rPr>
        <w:t>кать.</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 12 (нотное прилож</w:t>
      </w:r>
      <w:r w:rsidRPr="006B6499">
        <w:rPr>
          <w:rFonts w:ascii="Times New Roman" w:hAnsi="Times New Roman" w:cs="Times New Roman"/>
          <w:b/>
          <w:i/>
        </w:rPr>
        <w:t>е</w:t>
      </w:r>
      <w:r w:rsidRPr="006B6499">
        <w:rPr>
          <w:rFonts w:ascii="Times New Roman" w:hAnsi="Times New Roman" w:cs="Times New Roman"/>
          <w:b/>
          <w:i/>
        </w:rPr>
        <w:t>ние)</w:t>
      </w:r>
    </w:p>
    <w:p w:rsidR="003E22E7" w:rsidRPr="003E22E7" w:rsidRDefault="003E22E7" w:rsidP="003E22E7">
      <w:pPr>
        <w:pStyle w:val="a8"/>
        <w:ind w:firstLine="567"/>
        <w:jc w:val="both"/>
        <w:rPr>
          <w:rFonts w:ascii="Times New Roman" w:hAnsi="Times New Roman" w:cs="Times New Roman"/>
          <w:i/>
        </w:rPr>
      </w:pPr>
      <w:r w:rsidRPr="003E22E7">
        <w:rPr>
          <w:rFonts w:ascii="Times New Roman" w:hAnsi="Times New Roman" w:cs="Times New Roman"/>
          <w:i/>
        </w:rPr>
        <w:t xml:space="preserve">(фальцетный режим, механическое наведение на ощущение пения приёмом </w:t>
      </w:r>
      <w:proofErr w:type="spellStart"/>
      <w:r w:rsidRPr="003E22E7">
        <w:rPr>
          <w:rFonts w:ascii="Times New Roman" w:hAnsi="Times New Roman" w:cs="Times New Roman"/>
          <w:i/>
        </w:rPr>
        <w:t>вибр</w:t>
      </w:r>
      <w:r w:rsidRPr="003E22E7">
        <w:rPr>
          <w:rFonts w:ascii="Times New Roman" w:hAnsi="Times New Roman" w:cs="Times New Roman"/>
          <w:i/>
        </w:rPr>
        <w:t>а</w:t>
      </w:r>
      <w:r w:rsidRPr="003E22E7">
        <w:rPr>
          <w:rFonts w:ascii="Times New Roman" w:hAnsi="Times New Roman" w:cs="Times New Roman"/>
          <w:i/>
        </w:rPr>
        <w:t>то</w:t>
      </w:r>
      <w:proofErr w:type="gramStart"/>
      <w:r w:rsidRPr="003E22E7">
        <w:rPr>
          <w:rFonts w:ascii="Times New Roman" w:hAnsi="Times New Roman" w:cs="Times New Roman"/>
          <w:i/>
        </w:rPr>
        <w:t>.Ф</w:t>
      </w:r>
      <w:proofErr w:type="gramEnd"/>
      <w:r w:rsidRPr="003E22E7">
        <w:rPr>
          <w:rFonts w:ascii="Times New Roman" w:hAnsi="Times New Roman" w:cs="Times New Roman"/>
          <w:i/>
        </w:rPr>
        <w:t>изиология</w:t>
      </w:r>
      <w:proofErr w:type="spellEnd"/>
      <w:r w:rsidRPr="003E22E7">
        <w:rPr>
          <w:rFonts w:ascii="Times New Roman" w:hAnsi="Times New Roman" w:cs="Times New Roman"/>
          <w:i/>
        </w:rPr>
        <w:t xml:space="preserve"> плача.)</w:t>
      </w:r>
    </w:p>
    <w:p w:rsidR="003E22E7" w:rsidRPr="006B6499" w:rsidRDefault="003E22E7" w:rsidP="003E22E7">
      <w:pPr>
        <w:pStyle w:val="a8"/>
        <w:ind w:firstLine="567"/>
        <w:jc w:val="both"/>
        <w:rPr>
          <w:rFonts w:ascii="Times New Roman" w:hAnsi="Times New Roman" w:cs="Times New Roman"/>
          <w:b/>
          <w:i/>
        </w:rPr>
      </w:pPr>
      <w:proofErr w:type="spellStart"/>
      <w:r w:rsidRPr="006B6499">
        <w:rPr>
          <w:rFonts w:ascii="Times New Roman" w:hAnsi="Times New Roman" w:cs="Times New Roman"/>
          <w:b/>
          <w:i/>
        </w:rPr>
        <w:t>р</w:t>
      </w:r>
      <w:proofErr w:type="gramStart"/>
      <w:r w:rsidRPr="006B6499">
        <w:rPr>
          <w:rFonts w:ascii="Times New Roman" w:hAnsi="Times New Roman" w:cs="Times New Roman"/>
          <w:b/>
          <w:i/>
        </w:rPr>
        <w:t>ы</w:t>
      </w:r>
      <w:proofErr w:type="spellEnd"/>
      <w:r w:rsidRPr="006B6499">
        <w:rPr>
          <w:rFonts w:ascii="Times New Roman" w:hAnsi="Times New Roman" w:cs="Times New Roman"/>
          <w:b/>
          <w:i/>
        </w:rPr>
        <w:t>-</w:t>
      </w:r>
      <w:proofErr w:type="gramEnd"/>
      <w:r w:rsidRPr="006B6499">
        <w:rPr>
          <w:rFonts w:ascii="Times New Roman" w:hAnsi="Times New Roman" w:cs="Times New Roman"/>
          <w:b/>
          <w:i/>
        </w:rPr>
        <w:t xml:space="preserve"> а- </w:t>
      </w:r>
      <w:proofErr w:type="spellStart"/>
      <w:r w:rsidRPr="006B6499">
        <w:rPr>
          <w:rFonts w:ascii="Times New Roman" w:hAnsi="Times New Roman" w:cs="Times New Roman"/>
          <w:b/>
          <w:i/>
        </w:rPr>
        <w:t>ры</w:t>
      </w:r>
      <w:proofErr w:type="spellEnd"/>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Проснулся ослик и от страха, дрожа всем телом</w:t>
      </w:r>
      <w:r w:rsidR="00A36A0A">
        <w:rPr>
          <w:rFonts w:ascii="Times New Roman" w:hAnsi="Times New Roman" w:cs="Times New Roman"/>
        </w:rPr>
        <w:t>,</w:t>
      </w:r>
      <w:r w:rsidRPr="003E22E7">
        <w:rPr>
          <w:rFonts w:ascii="Times New Roman" w:hAnsi="Times New Roman" w:cs="Times New Roman"/>
        </w:rPr>
        <w:t xml:space="preserve"> начал икать.</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№13 (нотное прилож</w:t>
      </w:r>
      <w:r w:rsidRPr="006B6499">
        <w:rPr>
          <w:rFonts w:ascii="Times New Roman" w:hAnsi="Times New Roman" w:cs="Times New Roman"/>
          <w:b/>
          <w:i/>
        </w:rPr>
        <w:t>е</w:t>
      </w:r>
      <w:r w:rsidRPr="006B6499">
        <w:rPr>
          <w:rFonts w:ascii="Times New Roman" w:hAnsi="Times New Roman" w:cs="Times New Roman"/>
          <w:b/>
          <w:i/>
        </w:rPr>
        <w:t>ние)</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Ы-А,</w:t>
      </w:r>
    </w:p>
    <w:p w:rsidR="003E22E7" w:rsidRPr="003E22E7" w:rsidRDefault="003E22E7" w:rsidP="003E22E7">
      <w:pPr>
        <w:pStyle w:val="a8"/>
        <w:ind w:firstLine="567"/>
        <w:jc w:val="both"/>
        <w:rPr>
          <w:rFonts w:ascii="Times New Roman" w:hAnsi="Times New Roman" w:cs="Times New Roman"/>
          <w:i/>
        </w:rPr>
      </w:pPr>
      <w:r w:rsidRPr="003E22E7">
        <w:rPr>
          <w:rFonts w:ascii="Times New Roman" w:hAnsi="Times New Roman" w:cs="Times New Roman"/>
          <w:i/>
        </w:rPr>
        <w:t>(Исполнение интервала октава сверху вниз)</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Но волку не понравилось такое раннее пение в лесу. Сомкнул он свои страшные большие резцы, губы растянул в ехидной улыбке….</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14  «Зубы на зубы» (но</w:t>
      </w:r>
      <w:r w:rsidRPr="006B6499">
        <w:rPr>
          <w:rFonts w:ascii="Times New Roman" w:hAnsi="Times New Roman" w:cs="Times New Roman"/>
          <w:b/>
          <w:i/>
        </w:rPr>
        <w:t>т</w:t>
      </w:r>
      <w:r w:rsidRPr="006B6499">
        <w:rPr>
          <w:rFonts w:ascii="Times New Roman" w:hAnsi="Times New Roman" w:cs="Times New Roman"/>
          <w:b/>
          <w:i/>
        </w:rPr>
        <w:t>ное приложение)</w:t>
      </w:r>
    </w:p>
    <w:p w:rsidR="003E22E7" w:rsidRPr="003E22E7" w:rsidRDefault="003E22E7" w:rsidP="003E22E7">
      <w:pPr>
        <w:pStyle w:val="a8"/>
        <w:ind w:firstLine="567"/>
        <w:jc w:val="both"/>
        <w:rPr>
          <w:rFonts w:ascii="Times New Roman" w:hAnsi="Times New Roman" w:cs="Times New Roman"/>
          <w:i/>
        </w:rPr>
      </w:pPr>
      <w:proofErr w:type="gramStart"/>
      <w:r w:rsidRPr="003E22E7">
        <w:rPr>
          <w:rFonts w:ascii="Times New Roman" w:hAnsi="Times New Roman" w:cs="Times New Roman"/>
          <w:i/>
        </w:rPr>
        <w:t>(Укрепление двух регистрового участка диапазона.</w:t>
      </w:r>
      <w:proofErr w:type="gramEnd"/>
      <w:r w:rsidR="00A36A0A">
        <w:rPr>
          <w:rFonts w:ascii="Times New Roman" w:hAnsi="Times New Roman" w:cs="Times New Roman"/>
          <w:i/>
        </w:rPr>
        <w:t xml:space="preserve">  </w:t>
      </w:r>
      <w:proofErr w:type="gramStart"/>
      <w:r w:rsidRPr="003E22E7">
        <w:rPr>
          <w:rFonts w:ascii="Times New Roman" w:hAnsi="Times New Roman" w:cs="Times New Roman"/>
          <w:i/>
        </w:rPr>
        <w:t>Артикуляция гласных происходит</w:t>
      </w:r>
      <w:r w:rsidR="00A36A0A">
        <w:rPr>
          <w:rFonts w:ascii="Times New Roman" w:hAnsi="Times New Roman" w:cs="Times New Roman"/>
          <w:i/>
        </w:rPr>
        <w:t xml:space="preserve"> без участия губ, зубы оголены, </w:t>
      </w:r>
      <w:r w:rsidRPr="003E22E7">
        <w:rPr>
          <w:rFonts w:ascii="Times New Roman" w:hAnsi="Times New Roman" w:cs="Times New Roman"/>
          <w:i/>
        </w:rPr>
        <w:t>растянуты в улыбке).</w:t>
      </w:r>
      <w:proofErr w:type="gramEnd"/>
    </w:p>
    <w:p w:rsidR="006B6499" w:rsidRDefault="003E22E7" w:rsidP="003E22E7">
      <w:pPr>
        <w:pStyle w:val="a8"/>
        <w:ind w:firstLine="567"/>
        <w:jc w:val="both"/>
        <w:rPr>
          <w:rFonts w:ascii="Times New Roman" w:hAnsi="Times New Roman" w:cs="Times New Roman"/>
        </w:rPr>
      </w:pPr>
      <w:r w:rsidRPr="003E22E7">
        <w:rPr>
          <w:rFonts w:ascii="Times New Roman" w:hAnsi="Times New Roman" w:cs="Times New Roman"/>
        </w:rPr>
        <w:t>Вылез из-под коры Жук с длинными-предлинными усами.</w:t>
      </w:r>
      <w:r w:rsidR="009B3E9B">
        <w:rPr>
          <w:rFonts w:ascii="Times New Roman" w:hAnsi="Times New Roman" w:cs="Times New Roman"/>
        </w:rPr>
        <w:t xml:space="preserve"> </w:t>
      </w:r>
      <w:r w:rsidRPr="003E22E7">
        <w:rPr>
          <w:rFonts w:ascii="Times New Roman" w:hAnsi="Times New Roman" w:cs="Times New Roman"/>
        </w:rPr>
        <w:t>Закрутил, закрутил гол</w:t>
      </w:r>
      <w:r w:rsidRPr="003E22E7">
        <w:rPr>
          <w:rFonts w:ascii="Times New Roman" w:hAnsi="Times New Roman" w:cs="Times New Roman"/>
        </w:rPr>
        <w:t>о</w:t>
      </w:r>
      <w:r w:rsidRPr="003E22E7">
        <w:rPr>
          <w:rFonts w:ascii="Times New Roman" w:hAnsi="Times New Roman" w:cs="Times New Roman"/>
        </w:rPr>
        <w:t>вой, заскрипела его жёсткая шея — тоненький-тоненький писк послышался. Пищит усач, а всё напрасно; никто его писка не слышит. Шею натрудил — зато сам своею песнею д</w:t>
      </w:r>
      <w:r w:rsidRPr="003E22E7">
        <w:rPr>
          <w:rFonts w:ascii="Times New Roman" w:hAnsi="Times New Roman" w:cs="Times New Roman"/>
        </w:rPr>
        <w:t>о</w:t>
      </w:r>
      <w:r w:rsidRPr="003E22E7">
        <w:rPr>
          <w:rFonts w:ascii="Times New Roman" w:hAnsi="Times New Roman" w:cs="Times New Roman"/>
        </w:rPr>
        <w:t>волен.</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lastRenderedPageBreak/>
        <w:t>А внизу, под деревом, из гнезда вылез Шмель и полетел петь на лужок.</w:t>
      </w:r>
      <w:r w:rsidRPr="003E22E7">
        <w:rPr>
          <w:rFonts w:ascii="Times New Roman" w:hAnsi="Times New Roman" w:cs="Times New Roman"/>
        </w:rPr>
        <w:br/>
        <w:t>Вокруг цветка на лужку кружит, жужжит жи</w:t>
      </w:r>
      <w:r w:rsidRPr="003E22E7">
        <w:rPr>
          <w:rFonts w:ascii="Times New Roman" w:hAnsi="Times New Roman" w:cs="Times New Roman"/>
        </w:rPr>
        <w:t>л</w:t>
      </w:r>
      <w:r w:rsidRPr="003E22E7">
        <w:rPr>
          <w:rFonts w:ascii="Times New Roman" w:hAnsi="Times New Roman" w:cs="Times New Roman"/>
        </w:rPr>
        <w:t>коватыми жёсткими крылышками, словно струна гудит.</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№15</w:t>
      </w:r>
    </w:p>
    <w:p w:rsidR="003E22E7" w:rsidRPr="003E22E7" w:rsidRDefault="003E22E7" w:rsidP="003E22E7">
      <w:pPr>
        <w:pStyle w:val="a8"/>
        <w:ind w:firstLine="567"/>
        <w:jc w:val="both"/>
        <w:rPr>
          <w:rFonts w:ascii="Times New Roman" w:hAnsi="Times New Roman" w:cs="Times New Roman"/>
          <w:i/>
        </w:rPr>
      </w:pPr>
      <w:r w:rsidRPr="003E22E7">
        <w:rPr>
          <w:rFonts w:ascii="Times New Roman" w:hAnsi="Times New Roman" w:cs="Times New Roman"/>
          <w:i/>
        </w:rPr>
        <w:t xml:space="preserve">(Губной </w:t>
      </w:r>
      <w:proofErr w:type="spellStart"/>
      <w:r w:rsidRPr="003E22E7">
        <w:rPr>
          <w:rFonts w:ascii="Times New Roman" w:hAnsi="Times New Roman" w:cs="Times New Roman"/>
          <w:i/>
        </w:rPr>
        <w:t>вибрант</w:t>
      </w:r>
      <w:proofErr w:type="spellEnd"/>
      <w:r w:rsidRPr="003E22E7">
        <w:rPr>
          <w:rFonts w:ascii="Times New Roman" w:hAnsi="Times New Roman" w:cs="Times New Roman"/>
          <w:i/>
        </w:rPr>
        <w:t xml:space="preserve"> в фальцетном режиме)</w:t>
      </w:r>
    </w:p>
    <w:p w:rsidR="006B6499" w:rsidRDefault="003E22E7" w:rsidP="003E22E7">
      <w:pPr>
        <w:pStyle w:val="a8"/>
        <w:ind w:firstLine="567"/>
        <w:jc w:val="both"/>
        <w:rPr>
          <w:rFonts w:ascii="Times New Roman" w:hAnsi="Times New Roman" w:cs="Times New Roman"/>
        </w:rPr>
      </w:pPr>
      <w:r w:rsidRPr="003E22E7">
        <w:rPr>
          <w:rFonts w:ascii="Times New Roman" w:hAnsi="Times New Roman" w:cs="Times New Roman"/>
        </w:rPr>
        <w:t>Разбудила шмелиная песня зелёную С</w:t>
      </w:r>
      <w:r w:rsidRPr="003E22E7">
        <w:rPr>
          <w:rFonts w:ascii="Times New Roman" w:hAnsi="Times New Roman" w:cs="Times New Roman"/>
        </w:rPr>
        <w:t>а</w:t>
      </w:r>
      <w:r w:rsidRPr="003E22E7">
        <w:rPr>
          <w:rFonts w:ascii="Times New Roman" w:hAnsi="Times New Roman" w:cs="Times New Roman"/>
        </w:rPr>
        <w:t>ранчу в траве.</w:t>
      </w:r>
    </w:p>
    <w:p w:rsidR="006B6499" w:rsidRDefault="003E22E7" w:rsidP="003E22E7">
      <w:pPr>
        <w:pStyle w:val="a8"/>
        <w:ind w:firstLine="567"/>
        <w:jc w:val="both"/>
        <w:rPr>
          <w:rFonts w:ascii="Times New Roman" w:hAnsi="Times New Roman" w:cs="Times New Roman"/>
        </w:rPr>
      </w:pPr>
      <w:r w:rsidRPr="003E22E7">
        <w:rPr>
          <w:rFonts w:ascii="Times New Roman" w:hAnsi="Times New Roman" w:cs="Times New Roman"/>
        </w:rPr>
        <w:t xml:space="preserve">Стала Саранча скрипочки налаживать. Скрипочки у неё на крылышках, а вместо смычков — длинные задние лапки коленками назад. На крыльях у них — </w:t>
      </w:r>
      <w:proofErr w:type="spellStart"/>
      <w:r w:rsidRPr="003E22E7">
        <w:rPr>
          <w:rFonts w:ascii="Times New Roman" w:hAnsi="Times New Roman" w:cs="Times New Roman"/>
        </w:rPr>
        <w:t>зазубринки</w:t>
      </w:r>
      <w:proofErr w:type="spellEnd"/>
      <w:r w:rsidRPr="003E22E7">
        <w:rPr>
          <w:rFonts w:ascii="Times New Roman" w:hAnsi="Times New Roman" w:cs="Times New Roman"/>
        </w:rPr>
        <w:t>, а на ножках — зацепочки.</w:t>
      </w:r>
    </w:p>
    <w:p w:rsidR="006B6499" w:rsidRDefault="003E22E7" w:rsidP="003E22E7">
      <w:pPr>
        <w:pStyle w:val="a8"/>
        <w:ind w:firstLine="567"/>
        <w:jc w:val="both"/>
        <w:rPr>
          <w:rFonts w:ascii="Times New Roman" w:hAnsi="Times New Roman" w:cs="Times New Roman"/>
        </w:rPr>
      </w:pPr>
      <w:r w:rsidRPr="003E22E7">
        <w:rPr>
          <w:rFonts w:ascii="Times New Roman" w:hAnsi="Times New Roman" w:cs="Times New Roman"/>
        </w:rPr>
        <w:t xml:space="preserve">Трёт себя Саранча ножками по бокам, </w:t>
      </w:r>
      <w:proofErr w:type="spellStart"/>
      <w:r w:rsidRPr="003E22E7">
        <w:rPr>
          <w:rFonts w:ascii="Times New Roman" w:hAnsi="Times New Roman" w:cs="Times New Roman"/>
        </w:rPr>
        <w:t>зазубринками</w:t>
      </w:r>
      <w:proofErr w:type="spellEnd"/>
      <w:r w:rsidRPr="003E22E7">
        <w:rPr>
          <w:rFonts w:ascii="Times New Roman" w:hAnsi="Times New Roman" w:cs="Times New Roman"/>
        </w:rPr>
        <w:t xml:space="preserve"> за зацепочки задевает — стрек</w:t>
      </w:r>
      <w:r w:rsidRPr="003E22E7">
        <w:rPr>
          <w:rFonts w:ascii="Times New Roman" w:hAnsi="Times New Roman" w:cs="Times New Roman"/>
        </w:rPr>
        <w:t>о</w:t>
      </w:r>
      <w:r w:rsidRPr="003E22E7">
        <w:rPr>
          <w:rFonts w:ascii="Times New Roman" w:hAnsi="Times New Roman" w:cs="Times New Roman"/>
        </w:rPr>
        <w:t>чет.</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rPr>
        <w:t>Саранчи на лугу много: целый струнный оркестр.</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№16 – как упражнение №9 (нотное приложение)</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 xml:space="preserve">БР-БР-Ы- </w:t>
      </w:r>
    </w:p>
    <w:p w:rsidR="003E22E7" w:rsidRPr="003E22E7" w:rsidRDefault="006B6499" w:rsidP="003E22E7">
      <w:pPr>
        <w:pStyle w:val="a8"/>
        <w:ind w:firstLine="567"/>
        <w:jc w:val="both"/>
        <w:rPr>
          <w:rFonts w:ascii="Times New Roman" w:hAnsi="Times New Roman" w:cs="Times New Roman"/>
          <w:i/>
        </w:rPr>
      </w:pPr>
      <w:r>
        <w:rPr>
          <w:rFonts w:ascii="Times New Roman" w:hAnsi="Times New Roman" w:cs="Times New Roman"/>
          <w:i/>
          <w:noProof/>
          <w:lang w:eastAsia="ru-RU"/>
        </w:rPr>
        <w:drawing>
          <wp:anchor distT="0" distB="0" distL="114300" distR="114300" simplePos="0" relativeHeight="252333056" behindDoc="1" locked="0" layoutInCell="1" allowOverlap="1">
            <wp:simplePos x="0" y="0"/>
            <wp:positionH relativeFrom="column">
              <wp:posOffset>1697355</wp:posOffset>
            </wp:positionH>
            <wp:positionV relativeFrom="paragraph">
              <wp:posOffset>725170</wp:posOffset>
            </wp:positionV>
            <wp:extent cx="1103630" cy="812800"/>
            <wp:effectExtent l="19050" t="0" r="1270" b="0"/>
            <wp:wrapThrough wrapText="bothSides">
              <wp:wrapPolygon edited="0">
                <wp:start x="-373" y="0"/>
                <wp:lineTo x="-373" y="21263"/>
                <wp:lineTo x="21625" y="21263"/>
                <wp:lineTo x="21625" y="0"/>
                <wp:lineTo x="-373" y="0"/>
              </wp:wrapPolygon>
            </wp:wrapThrough>
            <wp:docPr id="17" name="Рисунок 8" descr="C:\Users\Татьяна\Desktop\сказка в картинках\бек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тьяна\Desktop\сказка в картинках\бекас.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03630" cy="812800"/>
                    </a:xfrm>
                    <a:prstGeom prst="rect">
                      <a:avLst/>
                    </a:prstGeom>
                    <a:noFill/>
                    <a:ln>
                      <a:noFill/>
                    </a:ln>
                  </pic:spPr>
                </pic:pic>
              </a:graphicData>
            </a:graphic>
          </wp:anchor>
        </w:drawing>
      </w:r>
      <w:r w:rsidR="003E22E7" w:rsidRPr="003E22E7">
        <w:rPr>
          <w:rFonts w:ascii="Times New Roman" w:hAnsi="Times New Roman" w:cs="Times New Roman"/>
          <w:i/>
        </w:rPr>
        <w:t>(Верхние ноты не выкрикиваются, а п</w:t>
      </w:r>
      <w:r w:rsidR="003E22E7" w:rsidRPr="003E22E7">
        <w:rPr>
          <w:rFonts w:ascii="Times New Roman" w:hAnsi="Times New Roman" w:cs="Times New Roman"/>
          <w:i/>
        </w:rPr>
        <w:t>о</w:t>
      </w:r>
      <w:r w:rsidR="003E22E7" w:rsidRPr="003E22E7">
        <w:rPr>
          <w:rFonts w:ascii="Times New Roman" w:hAnsi="Times New Roman" w:cs="Times New Roman"/>
          <w:i/>
        </w:rPr>
        <w:t>ются на глиссандо через регистровый порог в одной звучности на тонком смыкании голос</w:t>
      </w:r>
      <w:r w:rsidR="003E22E7" w:rsidRPr="003E22E7">
        <w:rPr>
          <w:rFonts w:ascii="Times New Roman" w:hAnsi="Times New Roman" w:cs="Times New Roman"/>
          <w:i/>
        </w:rPr>
        <w:t>о</w:t>
      </w:r>
      <w:r w:rsidR="003E22E7" w:rsidRPr="003E22E7">
        <w:rPr>
          <w:rFonts w:ascii="Times New Roman" w:hAnsi="Times New Roman" w:cs="Times New Roman"/>
          <w:i/>
        </w:rPr>
        <w:t>вых связок не выше ми-бемоль второй окт</w:t>
      </w:r>
      <w:r w:rsidR="003E22E7" w:rsidRPr="003E22E7">
        <w:rPr>
          <w:rFonts w:ascii="Times New Roman" w:hAnsi="Times New Roman" w:cs="Times New Roman"/>
          <w:i/>
        </w:rPr>
        <w:t>а</w:t>
      </w:r>
      <w:r w:rsidR="003E22E7" w:rsidRPr="003E22E7">
        <w:rPr>
          <w:rFonts w:ascii="Times New Roman" w:hAnsi="Times New Roman" w:cs="Times New Roman"/>
          <w:i/>
        </w:rPr>
        <w:t>вы).</w:t>
      </w:r>
    </w:p>
    <w:p w:rsidR="003E22E7" w:rsidRPr="003E22E7" w:rsidRDefault="00A36A0A" w:rsidP="003E22E7">
      <w:pPr>
        <w:pStyle w:val="a8"/>
        <w:ind w:firstLine="567"/>
        <w:jc w:val="both"/>
        <w:rPr>
          <w:rFonts w:ascii="Times New Roman" w:hAnsi="Times New Roman" w:cs="Times New Roman"/>
        </w:rPr>
      </w:pPr>
      <w:r>
        <w:rPr>
          <w:rFonts w:ascii="Times New Roman" w:hAnsi="Times New Roman" w:cs="Times New Roman"/>
        </w:rPr>
        <w:t>- Эх, -</w:t>
      </w:r>
      <w:r w:rsidR="003E22E7" w:rsidRPr="003E22E7">
        <w:rPr>
          <w:rFonts w:ascii="Times New Roman" w:hAnsi="Times New Roman" w:cs="Times New Roman"/>
        </w:rPr>
        <w:t xml:space="preserve"> думает до</w:t>
      </w:r>
      <w:r w:rsidR="003E22E7" w:rsidRPr="003E22E7">
        <w:rPr>
          <w:rFonts w:ascii="Times New Roman" w:hAnsi="Times New Roman" w:cs="Times New Roman"/>
        </w:rPr>
        <w:t>л</w:t>
      </w:r>
      <w:r w:rsidR="003E22E7" w:rsidRPr="003E22E7">
        <w:rPr>
          <w:rFonts w:ascii="Times New Roman" w:hAnsi="Times New Roman" w:cs="Times New Roman"/>
        </w:rPr>
        <w:t>гоносый Бекас под ко</w:t>
      </w:r>
      <w:r w:rsidR="003E22E7" w:rsidRPr="003E22E7">
        <w:rPr>
          <w:rFonts w:ascii="Times New Roman" w:hAnsi="Times New Roman" w:cs="Times New Roman"/>
        </w:rPr>
        <w:t>ч</w:t>
      </w:r>
      <w:r w:rsidR="003E22E7" w:rsidRPr="003E22E7">
        <w:rPr>
          <w:rFonts w:ascii="Times New Roman" w:hAnsi="Times New Roman" w:cs="Times New Roman"/>
        </w:rPr>
        <w:t>кой,— надо и мне спеть! Только вот чем?</w:t>
      </w:r>
      <w:r w:rsidR="003E22E7" w:rsidRPr="003E22E7">
        <w:rPr>
          <w:rFonts w:ascii="Times New Roman" w:hAnsi="Times New Roman" w:cs="Times New Roman"/>
        </w:rPr>
        <w:br/>
        <w:t>Горло у меня не годится, нос не годится, шея не годится, крылышки не годятс</w:t>
      </w:r>
      <w:r>
        <w:rPr>
          <w:rFonts w:ascii="Times New Roman" w:hAnsi="Times New Roman" w:cs="Times New Roman"/>
        </w:rPr>
        <w:t xml:space="preserve">я, лапки не годятся... Эх! </w:t>
      </w:r>
      <w:proofErr w:type="gramStart"/>
      <w:r>
        <w:rPr>
          <w:rFonts w:ascii="Times New Roman" w:hAnsi="Times New Roman" w:cs="Times New Roman"/>
        </w:rPr>
        <w:t>Была</w:t>
      </w:r>
      <w:proofErr w:type="gramEnd"/>
      <w:r w:rsidR="003E22E7" w:rsidRPr="003E22E7">
        <w:rPr>
          <w:rFonts w:ascii="Times New Roman" w:hAnsi="Times New Roman" w:cs="Times New Roman"/>
        </w:rPr>
        <w:t xml:space="preserve"> не была</w:t>
      </w:r>
      <w:r>
        <w:rPr>
          <w:rFonts w:ascii="Times New Roman" w:hAnsi="Times New Roman" w:cs="Times New Roman"/>
        </w:rPr>
        <w:t xml:space="preserve"> -</w:t>
      </w:r>
      <w:r w:rsidR="003E22E7" w:rsidRPr="003E22E7">
        <w:rPr>
          <w:rFonts w:ascii="Times New Roman" w:hAnsi="Times New Roman" w:cs="Times New Roman"/>
        </w:rPr>
        <w:t xml:space="preserve"> полечу, не смо</w:t>
      </w:r>
      <w:r w:rsidR="003E22E7" w:rsidRPr="003E22E7">
        <w:rPr>
          <w:rFonts w:ascii="Times New Roman" w:hAnsi="Times New Roman" w:cs="Times New Roman"/>
        </w:rPr>
        <w:t>л</w:t>
      </w:r>
      <w:r w:rsidR="003E22E7" w:rsidRPr="003E22E7">
        <w:rPr>
          <w:rFonts w:ascii="Times New Roman" w:hAnsi="Times New Roman" w:cs="Times New Roman"/>
        </w:rPr>
        <w:t>чу, чем-нибудь да закричу-у-у!»</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Упражнение №17 (нотное прилож</w:t>
      </w:r>
      <w:r w:rsidRPr="006B6499">
        <w:rPr>
          <w:rFonts w:ascii="Times New Roman" w:hAnsi="Times New Roman" w:cs="Times New Roman"/>
          <w:b/>
          <w:i/>
        </w:rPr>
        <w:t>е</w:t>
      </w:r>
      <w:r w:rsidRPr="006B6499">
        <w:rPr>
          <w:rFonts w:ascii="Times New Roman" w:hAnsi="Times New Roman" w:cs="Times New Roman"/>
          <w:b/>
          <w:i/>
        </w:rPr>
        <w:t>ние)</w:t>
      </w:r>
    </w:p>
    <w:p w:rsidR="003E22E7" w:rsidRPr="006B6499" w:rsidRDefault="003E22E7" w:rsidP="003E22E7">
      <w:pPr>
        <w:pStyle w:val="a8"/>
        <w:ind w:firstLine="567"/>
        <w:jc w:val="both"/>
        <w:rPr>
          <w:rFonts w:ascii="Times New Roman" w:hAnsi="Times New Roman" w:cs="Times New Roman"/>
          <w:b/>
          <w:i/>
        </w:rPr>
      </w:pPr>
      <w:r w:rsidRPr="006B6499">
        <w:rPr>
          <w:rFonts w:ascii="Times New Roman" w:hAnsi="Times New Roman" w:cs="Times New Roman"/>
          <w:b/>
          <w:i/>
        </w:rPr>
        <w:t>А-У-А</w:t>
      </w:r>
    </w:p>
    <w:p w:rsidR="003E22E7" w:rsidRPr="003E22E7" w:rsidRDefault="003E22E7" w:rsidP="003E22E7">
      <w:pPr>
        <w:pStyle w:val="a8"/>
        <w:ind w:firstLine="567"/>
        <w:jc w:val="both"/>
        <w:rPr>
          <w:rFonts w:ascii="Times New Roman" w:hAnsi="Times New Roman" w:cs="Times New Roman"/>
        </w:rPr>
      </w:pPr>
      <w:r w:rsidRPr="003E22E7">
        <w:rPr>
          <w:rFonts w:ascii="Times New Roman" w:hAnsi="Times New Roman" w:cs="Times New Roman"/>
          <w:i/>
        </w:rPr>
        <w:t>(перенос нейтрального гласного из гру</w:t>
      </w:r>
      <w:r w:rsidRPr="003E22E7">
        <w:rPr>
          <w:rFonts w:ascii="Times New Roman" w:hAnsi="Times New Roman" w:cs="Times New Roman"/>
          <w:i/>
        </w:rPr>
        <w:t>д</w:t>
      </w:r>
      <w:r w:rsidRPr="003E22E7">
        <w:rPr>
          <w:rFonts w:ascii="Times New Roman" w:hAnsi="Times New Roman" w:cs="Times New Roman"/>
          <w:i/>
        </w:rPr>
        <w:t>ного регистра в фальцетный режим через р</w:t>
      </w:r>
      <w:r w:rsidRPr="003E22E7">
        <w:rPr>
          <w:rFonts w:ascii="Times New Roman" w:hAnsi="Times New Roman" w:cs="Times New Roman"/>
          <w:i/>
        </w:rPr>
        <w:t>е</w:t>
      </w:r>
      <w:r w:rsidRPr="003E22E7">
        <w:rPr>
          <w:rFonts w:ascii="Times New Roman" w:hAnsi="Times New Roman" w:cs="Times New Roman"/>
          <w:i/>
        </w:rPr>
        <w:t>гистровый порог, интервал октава). В проце</w:t>
      </w:r>
      <w:r w:rsidRPr="003E22E7">
        <w:rPr>
          <w:rFonts w:ascii="Times New Roman" w:hAnsi="Times New Roman" w:cs="Times New Roman"/>
          <w:i/>
        </w:rPr>
        <w:t>с</w:t>
      </w:r>
      <w:r w:rsidRPr="003E22E7">
        <w:rPr>
          <w:rFonts w:ascii="Times New Roman" w:hAnsi="Times New Roman" w:cs="Times New Roman"/>
          <w:i/>
        </w:rPr>
        <w:t>се исполнения упражнения нужно подбодрить детей словами</w:t>
      </w:r>
      <w:r w:rsidRPr="003E22E7">
        <w:rPr>
          <w:rFonts w:ascii="Times New Roman" w:hAnsi="Times New Roman" w:cs="Times New Roman"/>
        </w:rPr>
        <w:t xml:space="preserve">: </w:t>
      </w:r>
    </w:p>
    <w:p w:rsidR="003E22E7" w:rsidRPr="003E22E7" w:rsidRDefault="00A36A0A" w:rsidP="003E22E7">
      <w:pPr>
        <w:pStyle w:val="a8"/>
        <w:ind w:firstLine="567"/>
        <w:jc w:val="both"/>
        <w:rPr>
          <w:rFonts w:ascii="Times New Roman" w:hAnsi="Times New Roman" w:cs="Times New Roman"/>
        </w:rPr>
      </w:pPr>
      <w:r>
        <w:rPr>
          <w:rFonts w:ascii="Times New Roman" w:hAnsi="Times New Roman" w:cs="Times New Roman"/>
        </w:rPr>
        <w:t xml:space="preserve">- </w:t>
      </w:r>
      <w:r w:rsidR="003E22E7" w:rsidRPr="003E22E7">
        <w:rPr>
          <w:rFonts w:ascii="Times New Roman" w:hAnsi="Times New Roman" w:cs="Times New Roman"/>
        </w:rPr>
        <w:t>Здорово, как класс</w:t>
      </w:r>
      <w:r>
        <w:rPr>
          <w:rFonts w:ascii="Times New Roman" w:hAnsi="Times New Roman" w:cs="Times New Roman"/>
        </w:rPr>
        <w:t xml:space="preserve">но </w:t>
      </w:r>
      <w:proofErr w:type="gramStart"/>
      <w:r w:rsidR="003E22E7" w:rsidRPr="003E22E7">
        <w:rPr>
          <w:rFonts w:ascii="Times New Roman" w:hAnsi="Times New Roman" w:cs="Times New Roman"/>
        </w:rPr>
        <w:t>оказывается</w:t>
      </w:r>
      <w:proofErr w:type="gramEnd"/>
      <w:r>
        <w:rPr>
          <w:rFonts w:ascii="Times New Roman" w:hAnsi="Times New Roman" w:cs="Times New Roman"/>
        </w:rPr>
        <w:t xml:space="preserve"> </w:t>
      </w:r>
      <w:r w:rsidR="003E22E7" w:rsidRPr="003E22E7">
        <w:rPr>
          <w:rFonts w:ascii="Times New Roman" w:hAnsi="Times New Roman" w:cs="Times New Roman"/>
        </w:rPr>
        <w:t>ум</w:t>
      </w:r>
      <w:r w:rsidR="003E22E7" w:rsidRPr="003E22E7">
        <w:rPr>
          <w:rFonts w:ascii="Times New Roman" w:hAnsi="Times New Roman" w:cs="Times New Roman"/>
        </w:rPr>
        <w:t>е</w:t>
      </w:r>
      <w:r w:rsidR="003E22E7" w:rsidRPr="003E22E7">
        <w:rPr>
          <w:rFonts w:ascii="Times New Roman" w:hAnsi="Times New Roman" w:cs="Times New Roman"/>
        </w:rPr>
        <w:t>ет  петь Бекас! Сейчас  его звук дойдет до с</w:t>
      </w:r>
      <w:r w:rsidR="003E22E7" w:rsidRPr="003E22E7">
        <w:rPr>
          <w:rFonts w:ascii="Times New Roman" w:hAnsi="Times New Roman" w:cs="Times New Roman"/>
        </w:rPr>
        <w:t>а</w:t>
      </w:r>
      <w:r w:rsidR="003E22E7" w:rsidRPr="003E22E7">
        <w:rPr>
          <w:rFonts w:ascii="Times New Roman" w:hAnsi="Times New Roman" w:cs="Times New Roman"/>
        </w:rPr>
        <w:t>мых облаков, до звезд. Ребята</w:t>
      </w:r>
      <w:r>
        <w:rPr>
          <w:rFonts w:ascii="Times New Roman" w:hAnsi="Times New Roman" w:cs="Times New Roman"/>
        </w:rPr>
        <w:t>,</w:t>
      </w:r>
      <w:r w:rsidR="003E22E7" w:rsidRPr="003E22E7">
        <w:rPr>
          <w:rFonts w:ascii="Times New Roman" w:hAnsi="Times New Roman" w:cs="Times New Roman"/>
        </w:rPr>
        <w:t xml:space="preserve"> хотите, чтобы вас весь лес услышал и откликнулся?</w:t>
      </w:r>
    </w:p>
    <w:p w:rsidR="003E22E7" w:rsidRPr="003E22E7" w:rsidRDefault="003E22E7" w:rsidP="003E22E7">
      <w:pPr>
        <w:pStyle w:val="a8"/>
        <w:ind w:firstLine="567"/>
        <w:jc w:val="both"/>
        <w:rPr>
          <w:rFonts w:ascii="Times New Roman" w:hAnsi="Times New Roman" w:cs="Times New Roman"/>
          <w:i/>
        </w:rPr>
      </w:pPr>
      <w:r w:rsidRPr="003E22E7">
        <w:rPr>
          <w:rFonts w:ascii="Times New Roman" w:hAnsi="Times New Roman" w:cs="Times New Roman"/>
          <w:i/>
        </w:rPr>
        <w:t>(Можно «</w:t>
      </w:r>
      <w:proofErr w:type="spellStart"/>
      <w:r w:rsidRPr="003E22E7">
        <w:rPr>
          <w:rFonts w:ascii="Times New Roman" w:hAnsi="Times New Roman" w:cs="Times New Roman"/>
          <w:i/>
        </w:rPr>
        <w:t>поаукать</w:t>
      </w:r>
      <w:proofErr w:type="spellEnd"/>
      <w:r w:rsidRPr="003E22E7">
        <w:rPr>
          <w:rFonts w:ascii="Times New Roman" w:hAnsi="Times New Roman" w:cs="Times New Roman"/>
          <w:i/>
        </w:rPr>
        <w:t>» без фиксированной высоты звука, без поддержки инструмента, нажав на правую педаль фортепиано).</w:t>
      </w:r>
    </w:p>
    <w:p w:rsidR="003E22E7" w:rsidRPr="003E22E7" w:rsidRDefault="003E22E7" w:rsidP="003E22E7">
      <w:pPr>
        <w:pStyle w:val="a8"/>
        <w:ind w:firstLine="567"/>
        <w:jc w:val="both"/>
        <w:rPr>
          <w:rFonts w:ascii="Times New Roman" w:hAnsi="Times New Roman" w:cs="Times New Roman"/>
        </w:rPr>
      </w:pPr>
    </w:p>
    <w:p w:rsidR="003E22E7" w:rsidRPr="003E22E7" w:rsidRDefault="003E22E7" w:rsidP="006B6499">
      <w:pPr>
        <w:pStyle w:val="a8"/>
        <w:ind w:firstLine="567"/>
        <w:jc w:val="both"/>
        <w:rPr>
          <w:rFonts w:ascii="Times New Roman" w:hAnsi="Times New Roman" w:cs="Times New Roman"/>
        </w:rPr>
      </w:pPr>
      <w:r w:rsidRPr="003E22E7">
        <w:rPr>
          <w:rFonts w:ascii="Times New Roman" w:hAnsi="Times New Roman" w:cs="Times New Roman"/>
        </w:rPr>
        <w:t>Нотное приложение к «Сказке-</w:t>
      </w:r>
      <w:proofErr w:type="spellStart"/>
      <w:r w:rsidRPr="003E22E7">
        <w:rPr>
          <w:rFonts w:ascii="Times New Roman" w:hAnsi="Times New Roman" w:cs="Times New Roman"/>
        </w:rPr>
        <w:t>распевке</w:t>
      </w:r>
      <w:proofErr w:type="spellEnd"/>
      <w:r w:rsidRPr="003E22E7">
        <w:rPr>
          <w:rFonts w:ascii="Times New Roman" w:hAnsi="Times New Roman" w:cs="Times New Roman"/>
        </w:rPr>
        <w:t>»</w:t>
      </w:r>
    </w:p>
    <w:p w:rsidR="003E22E7" w:rsidRPr="003E22E7" w:rsidRDefault="003E22E7" w:rsidP="006B6499">
      <w:pPr>
        <w:pStyle w:val="a8"/>
        <w:ind w:firstLine="567"/>
        <w:jc w:val="both"/>
        <w:rPr>
          <w:rFonts w:ascii="Times New Roman" w:hAnsi="Times New Roman" w:cs="Times New Roman"/>
          <w:i/>
        </w:rPr>
      </w:pPr>
      <w:r w:rsidRPr="003E22E7">
        <w:rPr>
          <w:rFonts w:ascii="Times New Roman" w:hAnsi="Times New Roman" w:cs="Times New Roman"/>
          <w:i/>
        </w:rPr>
        <w:t xml:space="preserve">Примечание </w:t>
      </w:r>
    </w:p>
    <w:p w:rsidR="003E22E7" w:rsidRDefault="003E22E7" w:rsidP="006B6499">
      <w:pPr>
        <w:pStyle w:val="a8"/>
        <w:ind w:firstLine="567"/>
        <w:jc w:val="both"/>
        <w:rPr>
          <w:rFonts w:ascii="Times New Roman" w:hAnsi="Times New Roman" w:cs="Times New Roman"/>
          <w:i/>
        </w:rPr>
      </w:pPr>
      <w:r w:rsidRPr="003E22E7">
        <w:rPr>
          <w:rFonts w:ascii="Times New Roman" w:hAnsi="Times New Roman" w:cs="Times New Roman"/>
          <w:i/>
        </w:rPr>
        <w:lastRenderedPageBreak/>
        <w:t>В.В. Емельянов настоятельно рекоме</w:t>
      </w:r>
      <w:r w:rsidRPr="003E22E7">
        <w:rPr>
          <w:rFonts w:ascii="Times New Roman" w:hAnsi="Times New Roman" w:cs="Times New Roman"/>
          <w:i/>
        </w:rPr>
        <w:t>н</w:t>
      </w:r>
      <w:r w:rsidRPr="003E22E7">
        <w:rPr>
          <w:rFonts w:ascii="Times New Roman" w:hAnsi="Times New Roman" w:cs="Times New Roman"/>
          <w:i/>
        </w:rPr>
        <w:t xml:space="preserve">дует </w:t>
      </w:r>
      <w:proofErr w:type="gramStart"/>
      <w:r w:rsidRPr="003E22E7">
        <w:rPr>
          <w:rFonts w:ascii="Times New Roman" w:hAnsi="Times New Roman" w:cs="Times New Roman"/>
          <w:i/>
        </w:rPr>
        <w:t>четырехкратное</w:t>
      </w:r>
      <w:proofErr w:type="gramEnd"/>
      <w:r w:rsidR="00D73C16">
        <w:rPr>
          <w:rFonts w:ascii="Times New Roman" w:hAnsi="Times New Roman" w:cs="Times New Roman"/>
          <w:i/>
        </w:rPr>
        <w:t xml:space="preserve"> </w:t>
      </w:r>
      <w:proofErr w:type="spellStart"/>
      <w:r w:rsidRPr="003E22E7">
        <w:rPr>
          <w:rFonts w:ascii="Times New Roman" w:hAnsi="Times New Roman" w:cs="Times New Roman"/>
          <w:i/>
        </w:rPr>
        <w:t>пропевание</w:t>
      </w:r>
      <w:proofErr w:type="spellEnd"/>
      <w:r w:rsidRPr="003E22E7">
        <w:rPr>
          <w:rFonts w:ascii="Times New Roman" w:hAnsi="Times New Roman" w:cs="Times New Roman"/>
          <w:i/>
        </w:rPr>
        <w:t xml:space="preserve"> каждого упражнения (по полутонам: три шага вверх, один вниз)</w:t>
      </w:r>
    </w:p>
    <w:p w:rsidR="006B6499" w:rsidRPr="007E15DF" w:rsidRDefault="007E15DF" w:rsidP="007E15DF">
      <w:pPr>
        <w:pStyle w:val="a8"/>
        <w:ind w:firstLine="567"/>
        <w:jc w:val="both"/>
        <w:rPr>
          <w:rFonts w:ascii="Times New Roman" w:hAnsi="Times New Roman" w:cs="Times New Roman"/>
          <w:b/>
          <w:i/>
        </w:rPr>
      </w:pPr>
      <w:r>
        <w:rPr>
          <w:i/>
          <w:noProof/>
          <w:lang w:eastAsia="ru-RU"/>
        </w:rPr>
        <w:lastRenderedPageBreak/>
        <w:drawing>
          <wp:anchor distT="0" distB="0" distL="114300" distR="114300" simplePos="0" relativeHeight="252336128" behindDoc="1" locked="0" layoutInCell="1" allowOverlap="1">
            <wp:simplePos x="0" y="0"/>
            <wp:positionH relativeFrom="column">
              <wp:posOffset>137160</wp:posOffset>
            </wp:positionH>
            <wp:positionV relativeFrom="paragraph">
              <wp:posOffset>4924425</wp:posOffset>
            </wp:positionV>
            <wp:extent cx="2470150" cy="3009265"/>
            <wp:effectExtent l="19050" t="0" r="6350" b="0"/>
            <wp:wrapTight wrapText="bothSides">
              <wp:wrapPolygon edited="0">
                <wp:start x="-167" y="0"/>
                <wp:lineTo x="-167" y="21468"/>
                <wp:lineTo x="21656" y="21468"/>
                <wp:lineTo x="21656" y="0"/>
                <wp:lineTo x="-167" y="0"/>
              </wp:wrapPolygon>
            </wp:wrapTight>
            <wp:docPr id="20" name="Рисунок 7" descr="F:\img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65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374" t="1941" r="11503" b="26464"/>
                    <a:stretch/>
                  </pic:blipFill>
                  <pic:spPr bwMode="auto">
                    <a:xfrm>
                      <a:off x="0" y="0"/>
                      <a:ext cx="2470150" cy="3009265"/>
                    </a:xfrm>
                    <a:prstGeom prst="rect">
                      <a:avLst/>
                    </a:prstGeom>
                    <a:noFill/>
                    <a:ln>
                      <a:noFill/>
                    </a:ln>
                    <a:extLst>
                      <a:ext uri="{53640926-AAD7-44D8-BBD7-CCE9431645EC}">
                        <a14:shadowObscured xmlns:a14="http://schemas.microsoft.com/office/drawing/2010/main"/>
                      </a:ext>
                    </a:extLst>
                  </pic:spPr>
                </pic:pic>
              </a:graphicData>
            </a:graphic>
          </wp:anchor>
        </w:drawing>
      </w:r>
      <w:r>
        <w:rPr>
          <w:i/>
          <w:noProof/>
          <w:lang w:eastAsia="ru-RU"/>
        </w:rPr>
        <w:drawing>
          <wp:anchor distT="0" distB="0" distL="114300" distR="114300" simplePos="0" relativeHeight="252335104" behindDoc="1" locked="0" layoutInCell="1" allowOverlap="1">
            <wp:simplePos x="0" y="0"/>
            <wp:positionH relativeFrom="column">
              <wp:posOffset>101600</wp:posOffset>
            </wp:positionH>
            <wp:positionV relativeFrom="paragraph">
              <wp:posOffset>41275</wp:posOffset>
            </wp:positionV>
            <wp:extent cx="2620010" cy="4775200"/>
            <wp:effectExtent l="19050" t="0" r="8890" b="0"/>
            <wp:wrapTight wrapText="bothSides">
              <wp:wrapPolygon edited="0">
                <wp:start x="-157" y="0"/>
                <wp:lineTo x="-157" y="21543"/>
                <wp:lineTo x="21673" y="21543"/>
                <wp:lineTo x="21673" y="0"/>
                <wp:lineTo x="-157" y="0"/>
              </wp:wrapPolygon>
            </wp:wrapTight>
            <wp:docPr id="19" name="Рисунок 6" descr="F:\img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653.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8760" t="7737" b="9762"/>
                    <a:stretch/>
                  </pic:blipFill>
                  <pic:spPr bwMode="auto">
                    <a:xfrm>
                      <a:off x="0" y="0"/>
                      <a:ext cx="2620010" cy="4775200"/>
                    </a:xfrm>
                    <a:prstGeom prst="rect">
                      <a:avLst/>
                    </a:prstGeom>
                    <a:noFill/>
                    <a:ln>
                      <a:noFill/>
                    </a:ln>
                    <a:extLst>
                      <a:ext uri="{53640926-AAD7-44D8-BBD7-CCE9431645EC}">
                        <a14:shadowObscured xmlns:a14="http://schemas.microsoft.com/office/drawing/2010/main"/>
                      </a:ext>
                    </a:extLst>
                  </pic:spPr>
                </pic:pic>
              </a:graphicData>
            </a:graphic>
          </wp:anchor>
        </w:drawing>
      </w:r>
      <w:r w:rsidR="006B6499" w:rsidRPr="007E15DF">
        <w:rPr>
          <w:rFonts w:ascii="Times New Roman" w:hAnsi="Times New Roman" w:cs="Times New Roman"/>
          <w:b/>
          <w:i/>
        </w:rPr>
        <w:t>Условные обозначения в нотном пр</w:t>
      </w:r>
      <w:r w:rsidR="006B6499" w:rsidRPr="007E15DF">
        <w:rPr>
          <w:rFonts w:ascii="Times New Roman" w:hAnsi="Times New Roman" w:cs="Times New Roman"/>
          <w:b/>
          <w:i/>
        </w:rPr>
        <w:t>и</w:t>
      </w:r>
      <w:r w:rsidR="006B6499" w:rsidRPr="007E15DF">
        <w:rPr>
          <w:rFonts w:ascii="Times New Roman" w:hAnsi="Times New Roman" w:cs="Times New Roman"/>
          <w:b/>
          <w:i/>
        </w:rPr>
        <w:t>ложении</w:t>
      </w:r>
    </w:p>
    <w:p w:rsidR="006B6499" w:rsidRPr="007E15DF" w:rsidRDefault="006B6499" w:rsidP="007E15DF">
      <w:pPr>
        <w:spacing w:after="0" w:line="240" w:lineRule="auto"/>
        <w:ind w:firstLine="567"/>
        <w:jc w:val="both"/>
        <w:rPr>
          <w:rFonts w:ascii="Times New Roman" w:hAnsi="Times New Roman" w:cs="Times New Roman"/>
          <w:i/>
        </w:rPr>
      </w:pPr>
      <w:r w:rsidRPr="007E15DF">
        <w:rPr>
          <w:rFonts w:ascii="Times New Roman" w:hAnsi="Times New Roman" w:cs="Times New Roman"/>
          <w:b/>
          <w:i/>
        </w:rPr>
        <w:t>АОУИЫЭ</w:t>
      </w:r>
      <w:r w:rsidRPr="007E15DF">
        <w:rPr>
          <w:rFonts w:ascii="Times New Roman" w:hAnsi="Times New Roman" w:cs="Times New Roman"/>
          <w:i/>
        </w:rPr>
        <w:t xml:space="preserve"> (прописные буквы) – гласные звуки в грудном регистре</w:t>
      </w:r>
      <w:r w:rsidR="00D73C16">
        <w:rPr>
          <w:rFonts w:ascii="Times New Roman" w:hAnsi="Times New Roman" w:cs="Times New Roman"/>
          <w:i/>
        </w:rPr>
        <w:t>;</w:t>
      </w:r>
    </w:p>
    <w:p w:rsidR="006B6499" w:rsidRPr="007E15DF" w:rsidRDefault="006B6499" w:rsidP="007E15DF">
      <w:pPr>
        <w:spacing w:after="0" w:line="240" w:lineRule="auto"/>
        <w:ind w:firstLine="567"/>
        <w:jc w:val="both"/>
        <w:rPr>
          <w:rFonts w:ascii="Times New Roman" w:hAnsi="Times New Roman" w:cs="Times New Roman"/>
          <w:i/>
        </w:rPr>
      </w:pPr>
      <w:proofErr w:type="spellStart"/>
      <w:r w:rsidRPr="007E15DF">
        <w:rPr>
          <w:rFonts w:ascii="Times New Roman" w:hAnsi="Times New Roman" w:cs="Times New Roman"/>
          <w:b/>
          <w:i/>
        </w:rPr>
        <w:t>Аоуиыэ</w:t>
      </w:r>
      <w:proofErr w:type="spellEnd"/>
      <w:r w:rsidRPr="007E15DF">
        <w:rPr>
          <w:rFonts w:ascii="Times New Roman" w:hAnsi="Times New Roman" w:cs="Times New Roman"/>
          <w:i/>
        </w:rPr>
        <w:t xml:space="preserve"> (строчные буквы) -  гласные зв</w:t>
      </w:r>
      <w:r w:rsidRPr="007E15DF">
        <w:rPr>
          <w:rFonts w:ascii="Times New Roman" w:hAnsi="Times New Roman" w:cs="Times New Roman"/>
          <w:i/>
        </w:rPr>
        <w:t>у</w:t>
      </w:r>
      <w:r w:rsidRPr="007E15DF">
        <w:rPr>
          <w:rFonts w:ascii="Times New Roman" w:hAnsi="Times New Roman" w:cs="Times New Roman"/>
          <w:i/>
        </w:rPr>
        <w:t>ки в фальцетном регистре</w:t>
      </w:r>
      <w:r w:rsidR="00D73C16">
        <w:rPr>
          <w:rFonts w:ascii="Times New Roman" w:hAnsi="Times New Roman" w:cs="Times New Roman"/>
          <w:i/>
        </w:rPr>
        <w:t>;</w:t>
      </w:r>
    </w:p>
    <w:p w:rsidR="006B6499" w:rsidRPr="007E15DF" w:rsidRDefault="006B6499" w:rsidP="007E15DF">
      <w:pPr>
        <w:spacing w:after="0" w:line="240" w:lineRule="auto"/>
        <w:ind w:firstLine="567"/>
        <w:jc w:val="both"/>
        <w:rPr>
          <w:rFonts w:ascii="Times New Roman" w:hAnsi="Times New Roman" w:cs="Times New Roman"/>
          <w:i/>
        </w:rPr>
      </w:pPr>
      <w:proofErr w:type="spellStart"/>
      <w:r w:rsidRPr="007E15DF">
        <w:rPr>
          <w:rFonts w:ascii="Times New Roman" w:hAnsi="Times New Roman" w:cs="Times New Roman"/>
          <w:b/>
          <w:i/>
        </w:rPr>
        <w:t>Ххх</w:t>
      </w:r>
      <w:proofErr w:type="spellEnd"/>
      <w:r w:rsidRPr="007E15DF">
        <w:rPr>
          <w:rFonts w:ascii="Times New Roman" w:hAnsi="Times New Roman" w:cs="Times New Roman"/>
          <w:b/>
          <w:i/>
        </w:rPr>
        <w:t xml:space="preserve"> – </w:t>
      </w:r>
      <w:proofErr w:type="spellStart"/>
      <w:r w:rsidRPr="007E15DF">
        <w:rPr>
          <w:rFonts w:ascii="Times New Roman" w:hAnsi="Times New Roman" w:cs="Times New Roman"/>
          <w:b/>
          <w:i/>
          <w:lang w:val="en-US"/>
        </w:rPr>
        <w:t>stroh</w:t>
      </w:r>
      <w:proofErr w:type="spellEnd"/>
      <w:r w:rsidRPr="007E15DF">
        <w:rPr>
          <w:rFonts w:ascii="Times New Roman" w:hAnsi="Times New Roman" w:cs="Times New Roman"/>
          <w:b/>
          <w:i/>
        </w:rPr>
        <w:t>-</w:t>
      </w:r>
      <w:r w:rsidRPr="007E15DF">
        <w:rPr>
          <w:rFonts w:ascii="Times New Roman" w:hAnsi="Times New Roman" w:cs="Times New Roman"/>
          <w:b/>
          <w:i/>
          <w:lang w:val="en-US"/>
        </w:rPr>
        <w:t>bass</w:t>
      </w:r>
      <w:r w:rsidRPr="007E15DF">
        <w:rPr>
          <w:rFonts w:ascii="Times New Roman" w:hAnsi="Times New Roman" w:cs="Times New Roman"/>
          <w:i/>
        </w:rPr>
        <w:t xml:space="preserve"> –  шумовой регистр (скрип, шорох, </w:t>
      </w:r>
      <w:proofErr w:type="spellStart"/>
      <w:r w:rsidRPr="007E15DF">
        <w:rPr>
          <w:rFonts w:ascii="Times New Roman" w:hAnsi="Times New Roman" w:cs="Times New Roman"/>
          <w:i/>
        </w:rPr>
        <w:t>штро</w:t>
      </w:r>
      <w:proofErr w:type="spellEnd"/>
      <w:r w:rsidRPr="007E15DF">
        <w:rPr>
          <w:rFonts w:ascii="Times New Roman" w:hAnsi="Times New Roman" w:cs="Times New Roman"/>
          <w:i/>
        </w:rPr>
        <w:t>-бас)</w:t>
      </w:r>
      <w:r w:rsidR="00D73C16">
        <w:rPr>
          <w:rFonts w:ascii="Times New Roman" w:hAnsi="Times New Roman" w:cs="Times New Roman"/>
          <w:i/>
        </w:rPr>
        <w:t>;</w:t>
      </w:r>
    </w:p>
    <w:p w:rsidR="006B6499" w:rsidRPr="007E15DF" w:rsidRDefault="006B6499" w:rsidP="007E15DF">
      <w:pPr>
        <w:spacing w:after="0" w:line="240" w:lineRule="auto"/>
        <w:ind w:firstLine="567"/>
        <w:jc w:val="both"/>
        <w:rPr>
          <w:rFonts w:ascii="Times New Roman" w:hAnsi="Times New Roman" w:cs="Times New Roman"/>
          <w:i/>
        </w:rPr>
      </w:pPr>
      <w:proofErr w:type="gramStart"/>
      <w:r w:rsidRPr="007E15DF">
        <w:rPr>
          <w:rFonts w:ascii="Times New Roman" w:hAnsi="Times New Roman" w:cs="Times New Roman"/>
          <w:b/>
          <w:i/>
        </w:rPr>
        <w:t>п</w:t>
      </w:r>
      <w:proofErr w:type="gramEnd"/>
      <w:r w:rsidRPr="007E15DF">
        <w:rPr>
          <w:rFonts w:ascii="Times New Roman" w:hAnsi="Times New Roman" w:cs="Times New Roman"/>
          <w:i/>
        </w:rPr>
        <w:t xml:space="preserve"> – момент срабатывания межрег</w:t>
      </w:r>
      <w:r w:rsidRPr="007E15DF">
        <w:rPr>
          <w:rFonts w:ascii="Times New Roman" w:hAnsi="Times New Roman" w:cs="Times New Roman"/>
          <w:i/>
        </w:rPr>
        <w:t>и</w:t>
      </w:r>
      <w:r w:rsidRPr="007E15DF">
        <w:rPr>
          <w:rFonts w:ascii="Times New Roman" w:hAnsi="Times New Roman" w:cs="Times New Roman"/>
          <w:i/>
        </w:rPr>
        <w:t>стрового порогового эффекта</w:t>
      </w:r>
      <w:r w:rsidR="00D73C16">
        <w:rPr>
          <w:rFonts w:ascii="Times New Roman" w:hAnsi="Times New Roman" w:cs="Times New Roman"/>
          <w:i/>
        </w:rPr>
        <w:t>;</w:t>
      </w:r>
    </w:p>
    <w:p w:rsidR="006B6499" w:rsidRPr="007E15DF" w:rsidRDefault="006B6499" w:rsidP="007E15DF">
      <w:pPr>
        <w:spacing w:after="0" w:line="240" w:lineRule="auto"/>
        <w:ind w:firstLine="567"/>
        <w:jc w:val="both"/>
        <w:rPr>
          <w:rFonts w:ascii="Times New Roman" w:hAnsi="Times New Roman" w:cs="Times New Roman"/>
          <w:i/>
        </w:rPr>
      </w:pPr>
      <w:r w:rsidRPr="007E15DF">
        <w:rPr>
          <w:rFonts w:ascii="Times New Roman" w:hAnsi="Times New Roman" w:cs="Times New Roman"/>
          <w:i/>
        </w:rPr>
        <w:t>(</w:t>
      </w:r>
      <w:r w:rsidRPr="007E15DF">
        <w:rPr>
          <w:rFonts w:ascii="Times New Roman" w:hAnsi="Times New Roman" w:cs="Times New Roman"/>
          <w:b/>
          <w:i/>
        </w:rPr>
        <w:t>Р</w:t>
      </w:r>
      <w:proofErr w:type="gramStart"/>
      <w:r w:rsidRPr="007E15DF">
        <w:rPr>
          <w:rFonts w:ascii="Times New Roman" w:hAnsi="Times New Roman" w:cs="Times New Roman"/>
          <w:b/>
          <w:i/>
        </w:rPr>
        <w:t>)(</w:t>
      </w:r>
      <w:proofErr w:type="gramEnd"/>
      <w:r w:rsidRPr="007E15DF">
        <w:rPr>
          <w:rFonts w:ascii="Times New Roman" w:hAnsi="Times New Roman" w:cs="Times New Roman"/>
          <w:b/>
          <w:i/>
        </w:rPr>
        <w:t>р)</w:t>
      </w:r>
      <w:r w:rsidRPr="007E15DF">
        <w:rPr>
          <w:rFonts w:ascii="Times New Roman" w:hAnsi="Times New Roman" w:cs="Times New Roman"/>
          <w:i/>
        </w:rPr>
        <w:t xml:space="preserve"> – губной </w:t>
      </w:r>
      <w:proofErr w:type="spellStart"/>
      <w:r w:rsidRPr="007E15DF">
        <w:rPr>
          <w:rFonts w:ascii="Times New Roman" w:hAnsi="Times New Roman" w:cs="Times New Roman"/>
          <w:i/>
        </w:rPr>
        <w:t>вибрант</w:t>
      </w:r>
      <w:proofErr w:type="spellEnd"/>
      <w:r w:rsidRPr="007E15DF">
        <w:rPr>
          <w:rFonts w:ascii="Times New Roman" w:hAnsi="Times New Roman" w:cs="Times New Roman"/>
          <w:i/>
        </w:rPr>
        <w:t xml:space="preserve"> с голосом: пр</w:t>
      </w:r>
      <w:r w:rsidRPr="007E15DF">
        <w:rPr>
          <w:rFonts w:ascii="Times New Roman" w:hAnsi="Times New Roman" w:cs="Times New Roman"/>
          <w:i/>
        </w:rPr>
        <w:t>о</w:t>
      </w:r>
      <w:r w:rsidRPr="007E15DF">
        <w:rPr>
          <w:rFonts w:ascii="Times New Roman" w:hAnsi="Times New Roman" w:cs="Times New Roman"/>
          <w:i/>
        </w:rPr>
        <w:t>писная буква –грудной регистр, строчная-фальцетный</w:t>
      </w:r>
      <w:r w:rsidR="00D73C16">
        <w:rPr>
          <w:rFonts w:ascii="Times New Roman" w:hAnsi="Times New Roman" w:cs="Times New Roman"/>
          <w:i/>
        </w:rPr>
        <w:t>;</w:t>
      </w:r>
    </w:p>
    <w:p w:rsidR="006B6499" w:rsidRPr="007E15DF" w:rsidRDefault="006B6499" w:rsidP="007E15DF">
      <w:pPr>
        <w:spacing w:after="0" w:line="240" w:lineRule="auto"/>
        <w:ind w:firstLine="567"/>
        <w:jc w:val="both"/>
        <w:rPr>
          <w:rFonts w:ascii="Times New Roman" w:hAnsi="Times New Roman" w:cs="Times New Roman"/>
          <w:i/>
        </w:rPr>
      </w:pPr>
      <w:r w:rsidRPr="007E15DF">
        <w:rPr>
          <w:rFonts w:ascii="Times New Roman" w:hAnsi="Times New Roman" w:cs="Times New Roman"/>
          <w:b/>
          <w:i/>
        </w:rPr>
        <w:t>(У</w:t>
      </w:r>
      <w:proofErr w:type="gramStart"/>
      <w:r w:rsidRPr="007E15DF">
        <w:rPr>
          <w:rFonts w:ascii="Times New Roman" w:hAnsi="Times New Roman" w:cs="Times New Roman"/>
          <w:b/>
          <w:i/>
        </w:rPr>
        <w:t>)(</w:t>
      </w:r>
      <w:proofErr w:type="gramEnd"/>
      <w:r w:rsidRPr="007E15DF">
        <w:rPr>
          <w:rFonts w:ascii="Times New Roman" w:hAnsi="Times New Roman" w:cs="Times New Roman"/>
          <w:b/>
          <w:i/>
        </w:rPr>
        <w:t>у)</w:t>
      </w:r>
      <w:r w:rsidRPr="007E15DF">
        <w:rPr>
          <w:rFonts w:ascii="Times New Roman" w:hAnsi="Times New Roman" w:cs="Times New Roman"/>
          <w:i/>
        </w:rPr>
        <w:t xml:space="preserve"> – фонация гласного «у» (пропи</w:t>
      </w:r>
      <w:r w:rsidRPr="007E15DF">
        <w:rPr>
          <w:rFonts w:ascii="Times New Roman" w:hAnsi="Times New Roman" w:cs="Times New Roman"/>
          <w:i/>
        </w:rPr>
        <w:t>с</w:t>
      </w:r>
      <w:r w:rsidRPr="007E15DF">
        <w:rPr>
          <w:rFonts w:ascii="Times New Roman" w:hAnsi="Times New Roman" w:cs="Times New Roman"/>
          <w:i/>
        </w:rPr>
        <w:t>ная буква – грудной, строчная фальцетный режим) с продуванием воздуха через вытян</w:t>
      </w:r>
      <w:r w:rsidRPr="007E15DF">
        <w:rPr>
          <w:rFonts w:ascii="Times New Roman" w:hAnsi="Times New Roman" w:cs="Times New Roman"/>
          <w:i/>
        </w:rPr>
        <w:t>у</w:t>
      </w:r>
      <w:r w:rsidRPr="007E15DF">
        <w:rPr>
          <w:rFonts w:ascii="Times New Roman" w:hAnsi="Times New Roman" w:cs="Times New Roman"/>
          <w:i/>
        </w:rPr>
        <w:t>тые трубочкой сомкнутые губы.</w:t>
      </w:r>
    </w:p>
    <w:p w:rsidR="006B6499" w:rsidRPr="007E15DF" w:rsidRDefault="006B6499" w:rsidP="007E15DF">
      <w:pPr>
        <w:spacing w:after="0" w:line="240" w:lineRule="auto"/>
        <w:ind w:firstLine="567"/>
        <w:jc w:val="both"/>
        <w:rPr>
          <w:rFonts w:ascii="Times New Roman" w:hAnsi="Times New Roman" w:cs="Times New Roman"/>
          <w:i/>
        </w:rPr>
      </w:pPr>
      <w:proofErr w:type="spellStart"/>
      <w:r w:rsidRPr="007E15DF">
        <w:rPr>
          <w:rFonts w:ascii="Times New Roman" w:hAnsi="Times New Roman" w:cs="Times New Roman"/>
          <w:b/>
          <w:i/>
          <w:lang w:val="en-US"/>
        </w:rPr>
        <w:t>Vvv</w:t>
      </w:r>
      <w:proofErr w:type="spellEnd"/>
      <w:proofErr w:type="gramStart"/>
      <w:r w:rsidRPr="007E15DF">
        <w:rPr>
          <w:rFonts w:ascii="Times New Roman" w:hAnsi="Times New Roman" w:cs="Times New Roman"/>
          <w:i/>
        </w:rPr>
        <w:t>–  толчки</w:t>
      </w:r>
      <w:proofErr w:type="gramEnd"/>
      <w:r w:rsidRPr="007E15DF">
        <w:rPr>
          <w:rFonts w:ascii="Times New Roman" w:hAnsi="Times New Roman" w:cs="Times New Roman"/>
          <w:i/>
        </w:rPr>
        <w:t xml:space="preserve"> живота руками.</w:t>
      </w:r>
    </w:p>
    <w:p w:rsidR="006B6499" w:rsidRPr="007E15DF" w:rsidRDefault="006B6499" w:rsidP="007E15DF">
      <w:pPr>
        <w:spacing w:after="0" w:line="240" w:lineRule="auto"/>
        <w:ind w:firstLine="567"/>
        <w:jc w:val="both"/>
        <w:rPr>
          <w:rFonts w:ascii="Times New Roman" w:hAnsi="Times New Roman" w:cs="Times New Roman"/>
          <w:i/>
        </w:rPr>
      </w:pPr>
      <w:r w:rsidRPr="007E15DF">
        <w:rPr>
          <w:rFonts w:ascii="Times New Roman" w:hAnsi="Times New Roman" w:cs="Times New Roman"/>
          <w:b/>
          <w:i/>
        </w:rPr>
        <w:t>(Ы</w:t>
      </w:r>
      <w:proofErr w:type="gramStart"/>
      <w:r w:rsidRPr="007E15DF">
        <w:rPr>
          <w:rFonts w:ascii="Times New Roman" w:hAnsi="Times New Roman" w:cs="Times New Roman"/>
          <w:b/>
          <w:i/>
        </w:rPr>
        <w:t>)(</w:t>
      </w:r>
      <w:proofErr w:type="gramEnd"/>
      <w:r w:rsidRPr="007E15DF">
        <w:rPr>
          <w:rFonts w:ascii="Times New Roman" w:hAnsi="Times New Roman" w:cs="Times New Roman"/>
          <w:b/>
          <w:i/>
        </w:rPr>
        <w:t>ы)</w:t>
      </w:r>
      <w:r w:rsidRPr="007E15DF">
        <w:rPr>
          <w:rFonts w:ascii="Times New Roman" w:hAnsi="Times New Roman" w:cs="Times New Roman"/>
          <w:i/>
        </w:rPr>
        <w:t xml:space="preserve"> – открытые передние зубы, язык в положении «ы» (прописная буква-грудной, строчная-фальцетный режим).</w:t>
      </w:r>
    </w:p>
    <w:p w:rsidR="006B6499" w:rsidRPr="007E15DF" w:rsidRDefault="006B6499" w:rsidP="007E15DF">
      <w:pPr>
        <w:spacing w:after="0" w:line="240" w:lineRule="auto"/>
        <w:ind w:firstLine="567"/>
        <w:jc w:val="both"/>
        <w:rPr>
          <w:rFonts w:ascii="Times New Roman" w:hAnsi="Times New Roman" w:cs="Times New Roman"/>
          <w:i/>
        </w:rPr>
      </w:pPr>
    </w:p>
    <w:p w:rsidR="006B6499" w:rsidRPr="007E15DF" w:rsidRDefault="006B6499" w:rsidP="007E15DF">
      <w:pPr>
        <w:spacing w:after="0" w:line="240" w:lineRule="auto"/>
        <w:ind w:firstLine="567"/>
        <w:jc w:val="center"/>
        <w:rPr>
          <w:rFonts w:ascii="Times New Roman" w:hAnsi="Times New Roman" w:cs="Times New Roman"/>
          <w:b/>
        </w:rPr>
      </w:pPr>
      <w:r w:rsidRPr="007E15DF">
        <w:rPr>
          <w:rFonts w:ascii="Times New Roman" w:hAnsi="Times New Roman" w:cs="Times New Roman"/>
          <w:b/>
        </w:rPr>
        <w:t>Список литературы:</w:t>
      </w:r>
    </w:p>
    <w:p w:rsidR="006B6499" w:rsidRPr="007E15DF" w:rsidRDefault="00125C2D" w:rsidP="00125C2D">
      <w:pPr>
        <w:pStyle w:val="ab"/>
        <w:tabs>
          <w:tab w:val="left" w:pos="426"/>
        </w:tabs>
        <w:spacing w:after="0" w:line="240" w:lineRule="auto"/>
        <w:ind w:left="0"/>
        <w:jc w:val="both"/>
        <w:rPr>
          <w:rFonts w:ascii="Times New Roman" w:hAnsi="Times New Roman" w:cs="Times New Roman"/>
        </w:rPr>
      </w:pPr>
      <w:r>
        <w:rPr>
          <w:rFonts w:ascii="Times New Roman" w:hAnsi="Times New Roman" w:cs="Times New Roman"/>
        </w:rPr>
        <w:t>1.</w:t>
      </w:r>
      <w:r>
        <w:rPr>
          <w:rFonts w:ascii="Times New Roman" w:hAnsi="Times New Roman" w:cs="Times New Roman"/>
        </w:rPr>
        <w:tab/>
      </w:r>
      <w:r w:rsidR="006B6499" w:rsidRPr="007E15DF">
        <w:rPr>
          <w:rFonts w:ascii="Times New Roman" w:hAnsi="Times New Roman" w:cs="Times New Roman"/>
        </w:rPr>
        <w:t>Виктор Емельянов: «Развитие голоса к</w:t>
      </w:r>
      <w:r w:rsidR="006B6499" w:rsidRPr="007E15DF">
        <w:rPr>
          <w:rFonts w:ascii="Times New Roman" w:hAnsi="Times New Roman" w:cs="Times New Roman"/>
        </w:rPr>
        <w:t>о</w:t>
      </w:r>
      <w:r w:rsidR="006B6499" w:rsidRPr="007E15DF">
        <w:rPr>
          <w:rFonts w:ascii="Times New Roman" w:hAnsi="Times New Roman" w:cs="Times New Roman"/>
        </w:rPr>
        <w:t>ординация и тренинг»</w:t>
      </w:r>
    </w:p>
    <w:p w:rsidR="006B6499" w:rsidRPr="00125C2D" w:rsidRDefault="00125C2D" w:rsidP="00125C2D">
      <w:pPr>
        <w:tabs>
          <w:tab w:val="left" w:pos="426"/>
        </w:tabs>
        <w:spacing w:after="0" w:line="240" w:lineRule="auto"/>
        <w:jc w:val="both"/>
        <w:rPr>
          <w:rFonts w:ascii="Times New Roman" w:hAnsi="Times New Roman" w:cs="Times New Roman"/>
        </w:rPr>
      </w:pPr>
      <w:r>
        <w:rPr>
          <w:rFonts w:ascii="Times New Roman" w:hAnsi="Times New Roman" w:cs="Times New Roman"/>
        </w:rPr>
        <w:t>2.</w:t>
      </w:r>
      <w:r>
        <w:rPr>
          <w:rFonts w:ascii="Times New Roman" w:hAnsi="Times New Roman" w:cs="Times New Roman"/>
        </w:rPr>
        <w:tab/>
      </w:r>
      <w:r w:rsidR="006B6499" w:rsidRPr="00125C2D">
        <w:rPr>
          <w:rFonts w:ascii="Times New Roman" w:hAnsi="Times New Roman" w:cs="Times New Roman"/>
        </w:rPr>
        <w:t>Виталий Бианка: «Кто чем поёт?»</w:t>
      </w:r>
    </w:p>
    <w:p w:rsidR="003E22E7" w:rsidRDefault="00125C2D" w:rsidP="00125C2D">
      <w:pPr>
        <w:pStyle w:val="a8"/>
        <w:tabs>
          <w:tab w:val="left" w:pos="426"/>
        </w:tabs>
        <w:jc w:val="both"/>
        <w:rPr>
          <w:rFonts w:ascii="Times New Roman" w:hAnsi="Times New Roman" w:cs="Times New Roman"/>
        </w:rPr>
      </w:pPr>
      <w:r>
        <w:rPr>
          <w:rFonts w:ascii="Times New Roman" w:hAnsi="Times New Roman" w:cs="Times New Roman"/>
        </w:rPr>
        <w:t>3.</w:t>
      </w:r>
      <w:r>
        <w:rPr>
          <w:rFonts w:ascii="Times New Roman" w:hAnsi="Times New Roman" w:cs="Times New Roman"/>
        </w:rPr>
        <w:tab/>
      </w:r>
      <w:r w:rsidR="006B6499" w:rsidRPr="007E15DF">
        <w:rPr>
          <w:rFonts w:ascii="Times New Roman" w:hAnsi="Times New Roman" w:cs="Times New Roman"/>
        </w:rPr>
        <w:t>Н.В Пащенко: «Игровой метод развития голоса»</w:t>
      </w:r>
    </w:p>
    <w:p w:rsidR="007E15DF" w:rsidRDefault="007E15DF" w:rsidP="007E15DF">
      <w:pPr>
        <w:pStyle w:val="a8"/>
        <w:jc w:val="both"/>
        <w:rPr>
          <w:rFonts w:ascii="Times New Roman" w:hAnsi="Times New Roman" w:cs="Times New Roman"/>
        </w:rPr>
        <w:sectPr w:rsidR="007E15DF" w:rsidSect="003E22E7">
          <w:type w:val="continuous"/>
          <w:pgSz w:w="11906" w:h="16838"/>
          <w:pgMar w:top="567" w:right="1134" w:bottom="567" w:left="1134" w:header="709" w:footer="709" w:gutter="0"/>
          <w:cols w:num="2" w:space="708"/>
          <w:titlePg/>
          <w:docGrid w:linePitch="360"/>
        </w:sectPr>
      </w:pPr>
    </w:p>
    <w:p w:rsidR="007E15DF" w:rsidRDefault="007E15DF" w:rsidP="007E15DF">
      <w:pPr>
        <w:spacing w:after="0" w:line="240" w:lineRule="auto"/>
        <w:ind w:firstLine="567"/>
        <w:jc w:val="both"/>
        <w:rPr>
          <w:rFonts w:ascii="Times New Roman" w:hAnsi="Times New Roman" w:cs="Times New Roman"/>
        </w:rPr>
        <w:sectPr w:rsidR="007E15DF" w:rsidSect="003E22E7">
          <w:type w:val="continuous"/>
          <w:pgSz w:w="11906" w:h="16838"/>
          <w:pgMar w:top="567" w:right="1134" w:bottom="567" w:left="1134" w:header="709" w:footer="709" w:gutter="0"/>
          <w:cols w:num="2" w:space="708"/>
          <w:titlePg/>
          <w:docGrid w:linePitch="360"/>
        </w:sectPr>
      </w:pPr>
    </w:p>
    <w:p w:rsidR="007E15DF" w:rsidRDefault="007E15DF" w:rsidP="007E15DF">
      <w:pPr>
        <w:spacing w:after="0" w:line="240" w:lineRule="auto"/>
        <w:ind w:firstLine="567"/>
        <w:jc w:val="both"/>
        <w:rPr>
          <w:rFonts w:ascii="Times New Roman" w:hAnsi="Times New Roman" w:cs="Times New Roman"/>
        </w:rPr>
        <w:sectPr w:rsidR="007E15DF" w:rsidSect="007E15DF">
          <w:type w:val="continuous"/>
          <w:pgSz w:w="11906" w:h="16838"/>
          <w:pgMar w:top="567" w:right="1134" w:bottom="567" w:left="1134" w:header="709" w:footer="709" w:gutter="0"/>
          <w:cols w:space="708"/>
          <w:titlePg/>
          <w:docGrid w:linePitch="360"/>
        </w:sectPr>
      </w:pPr>
    </w:p>
    <w:p w:rsidR="00CC7DAB" w:rsidRPr="00764BE3" w:rsidRDefault="00CC7DAB" w:rsidP="00CC7DAB">
      <w:pPr>
        <w:spacing w:after="0"/>
        <w:jc w:val="right"/>
        <w:rPr>
          <w:rFonts w:ascii="Times New Roman" w:hAnsi="Times New Roman"/>
          <w:b/>
          <w:sz w:val="30"/>
          <w:szCs w:val="30"/>
        </w:rPr>
      </w:pPr>
      <w:r w:rsidRPr="00764BE3">
        <w:rPr>
          <w:rFonts w:ascii="Times New Roman" w:hAnsi="Times New Roman"/>
          <w:b/>
          <w:noProof/>
          <w:sz w:val="30"/>
          <w:szCs w:val="30"/>
          <w:lang w:eastAsia="ru-RU"/>
        </w:rPr>
        <w:lastRenderedPageBreak/>
        <w:drawing>
          <wp:anchor distT="0" distB="0" distL="114300" distR="114300" simplePos="0" relativeHeight="252337152" behindDoc="1" locked="0" layoutInCell="1" allowOverlap="1">
            <wp:simplePos x="0" y="0"/>
            <wp:positionH relativeFrom="column">
              <wp:posOffset>137160</wp:posOffset>
            </wp:positionH>
            <wp:positionV relativeFrom="paragraph">
              <wp:posOffset>-59055</wp:posOffset>
            </wp:positionV>
            <wp:extent cx="1079500" cy="1463040"/>
            <wp:effectExtent l="19050" t="0" r="6350" b="0"/>
            <wp:wrapTight wrapText="bothSides">
              <wp:wrapPolygon edited="0">
                <wp:start x="-381" y="0"/>
                <wp:lineTo x="-381" y="21375"/>
                <wp:lineTo x="21727" y="21375"/>
                <wp:lineTo x="21727" y="0"/>
                <wp:lineTo x="-381" y="0"/>
              </wp:wrapPolygon>
            </wp:wrapTight>
            <wp:docPr id="39" name="Рисунок 2" descr="C:\Users\user\Desktop\CIMG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IMG0374.JPG"/>
                    <pic:cNvPicPr>
                      <a:picLocks noChangeAspect="1" noChangeArrowheads="1"/>
                    </pic:cNvPicPr>
                  </pic:nvPicPr>
                  <pic:blipFill>
                    <a:blip r:embed="rId88" cstate="print"/>
                    <a:srcRect/>
                    <a:stretch>
                      <a:fillRect/>
                    </a:stretch>
                  </pic:blipFill>
                  <pic:spPr bwMode="auto">
                    <a:xfrm>
                      <a:off x="0" y="0"/>
                      <a:ext cx="1079500" cy="1463040"/>
                    </a:xfrm>
                    <a:prstGeom prst="rect">
                      <a:avLst/>
                    </a:prstGeom>
                    <a:noFill/>
                    <a:ln w="9525">
                      <a:noFill/>
                      <a:miter lim="800000"/>
                      <a:headEnd/>
                      <a:tailEnd/>
                    </a:ln>
                  </pic:spPr>
                </pic:pic>
              </a:graphicData>
            </a:graphic>
          </wp:anchor>
        </w:drawing>
      </w:r>
      <w:r w:rsidRPr="00764BE3">
        <w:rPr>
          <w:rFonts w:ascii="Times New Roman" w:hAnsi="Times New Roman"/>
          <w:b/>
          <w:sz w:val="30"/>
          <w:szCs w:val="30"/>
        </w:rPr>
        <w:t>Елена Анатольевна Маркова,</w:t>
      </w:r>
    </w:p>
    <w:p w:rsidR="00D73C16" w:rsidRDefault="00CC7DAB" w:rsidP="00D73C16">
      <w:pPr>
        <w:spacing w:after="0"/>
        <w:jc w:val="right"/>
        <w:rPr>
          <w:rFonts w:ascii="Times New Roman" w:hAnsi="Times New Roman"/>
          <w:i/>
          <w:sz w:val="24"/>
          <w:szCs w:val="24"/>
        </w:rPr>
      </w:pPr>
      <w:r w:rsidRPr="003F6C07">
        <w:rPr>
          <w:rFonts w:ascii="Times New Roman" w:hAnsi="Times New Roman"/>
          <w:i/>
          <w:sz w:val="24"/>
          <w:szCs w:val="24"/>
        </w:rPr>
        <w:t>педагог дополнительного образования,</w:t>
      </w:r>
      <w:r w:rsidR="00D73C16" w:rsidRPr="00D73C16">
        <w:rPr>
          <w:rFonts w:ascii="Times New Roman" w:hAnsi="Times New Roman"/>
          <w:i/>
          <w:sz w:val="24"/>
          <w:szCs w:val="24"/>
        </w:rPr>
        <w:t xml:space="preserve"> </w:t>
      </w:r>
    </w:p>
    <w:p w:rsidR="00D73C16" w:rsidRPr="003F6C07" w:rsidRDefault="00D73C16" w:rsidP="00D73C16">
      <w:pPr>
        <w:spacing w:after="0"/>
        <w:jc w:val="right"/>
        <w:rPr>
          <w:rFonts w:ascii="Times New Roman" w:hAnsi="Times New Roman"/>
          <w:i/>
          <w:sz w:val="24"/>
          <w:szCs w:val="24"/>
        </w:rPr>
      </w:pPr>
      <w:r w:rsidRPr="003F6C07">
        <w:rPr>
          <w:rFonts w:ascii="Times New Roman" w:hAnsi="Times New Roman"/>
          <w:i/>
          <w:sz w:val="24"/>
          <w:szCs w:val="24"/>
        </w:rPr>
        <w:t>высш</w:t>
      </w:r>
      <w:r>
        <w:rPr>
          <w:rFonts w:ascii="Times New Roman" w:hAnsi="Times New Roman"/>
          <w:i/>
          <w:sz w:val="24"/>
          <w:szCs w:val="24"/>
        </w:rPr>
        <w:t>ей</w:t>
      </w:r>
      <w:r w:rsidRPr="003F6C07">
        <w:rPr>
          <w:rFonts w:ascii="Times New Roman" w:hAnsi="Times New Roman"/>
          <w:i/>
          <w:sz w:val="24"/>
          <w:szCs w:val="24"/>
        </w:rPr>
        <w:t xml:space="preserve"> квалификационн</w:t>
      </w:r>
      <w:r>
        <w:rPr>
          <w:rFonts w:ascii="Times New Roman" w:hAnsi="Times New Roman"/>
          <w:i/>
          <w:sz w:val="24"/>
          <w:szCs w:val="24"/>
        </w:rPr>
        <w:t>ой</w:t>
      </w:r>
      <w:r w:rsidRPr="003F6C07">
        <w:rPr>
          <w:rFonts w:ascii="Times New Roman" w:hAnsi="Times New Roman"/>
          <w:i/>
          <w:sz w:val="24"/>
          <w:szCs w:val="24"/>
        </w:rPr>
        <w:t xml:space="preserve"> кате</w:t>
      </w:r>
      <w:r>
        <w:rPr>
          <w:rFonts w:ascii="Times New Roman" w:hAnsi="Times New Roman"/>
          <w:i/>
          <w:sz w:val="24"/>
          <w:szCs w:val="24"/>
        </w:rPr>
        <w:t>гории</w:t>
      </w:r>
    </w:p>
    <w:p w:rsidR="00CC7DAB" w:rsidRPr="003F6C07" w:rsidRDefault="00CC7DAB" w:rsidP="00CC7DAB">
      <w:pPr>
        <w:spacing w:after="0"/>
        <w:jc w:val="right"/>
        <w:rPr>
          <w:rFonts w:ascii="Times New Roman" w:hAnsi="Times New Roman"/>
          <w:i/>
          <w:sz w:val="24"/>
          <w:szCs w:val="24"/>
        </w:rPr>
      </w:pPr>
      <w:r w:rsidRPr="003F6C07">
        <w:rPr>
          <w:rFonts w:ascii="Times New Roman" w:hAnsi="Times New Roman"/>
          <w:i/>
          <w:sz w:val="24"/>
          <w:szCs w:val="24"/>
        </w:rPr>
        <w:t xml:space="preserve"> руководитель объединения «Художественная вышивка»</w:t>
      </w:r>
    </w:p>
    <w:p w:rsidR="00CC7DAB" w:rsidRPr="003F6C07" w:rsidRDefault="00CC7DAB" w:rsidP="00CC7DAB">
      <w:pPr>
        <w:spacing w:after="0"/>
        <w:jc w:val="right"/>
        <w:rPr>
          <w:rFonts w:ascii="Times New Roman" w:hAnsi="Times New Roman"/>
          <w:i/>
          <w:sz w:val="24"/>
          <w:szCs w:val="24"/>
        </w:rPr>
      </w:pPr>
      <w:r w:rsidRPr="003F6C07">
        <w:rPr>
          <w:rFonts w:ascii="Times New Roman" w:hAnsi="Times New Roman"/>
          <w:i/>
          <w:sz w:val="24"/>
          <w:szCs w:val="24"/>
        </w:rPr>
        <w:t>МБОУ ДОД «ДДТ»</w:t>
      </w:r>
    </w:p>
    <w:p w:rsidR="00CC7DAB" w:rsidRDefault="00CC7DAB" w:rsidP="00CC7DAB">
      <w:pPr>
        <w:jc w:val="right"/>
        <w:rPr>
          <w:rFonts w:ascii="Times New Roman" w:hAnsi="Times New Roman"/>
          <w:b/>
        </w:rPr>
      </w:pPr>
    </w:p>
    <w:p w:rsidR="00CC7DAB" w:rsidRDefault="00CC7DAB" w:rsidP="00CC7DAB">
      <w:pPr>
        <w:jc w:val="right"/>
        <w:rPr>
          <w:rFonts w:ascii="Times New Roman" w:hAnsi="Times New Roman"/>
          <w:b/>
          <w:color w:val="FF0000"/>
        </w:rPr>
      </w:pPr>
    </w:p>
    <w:p w:rsidR="00764BE3" w:rsidRDefault="00764BE3" w:rsidP="00764BE3">
      <w:pPr>
        <w:spacing w:after="0"/>
        <w:jc w:val="center"/>
        <w:rPr>
          <w:rFonts w:ascii="Times New Roman" w:hAnsi="Times New Roman"/>
          <w:b/>
          <w:sz w:val="28"/>
          <w:szCs w:val="28"/>
        </w:rPr>
      </w:pPr>
      <w:r>
        <w:rPr>
          <w:rFonts w:ascii="Times New Roman" w:hAnsi="Times New Roman"/>
          <w:b/>
          <w:sz w:val="28"/>
          <w:szCs w:val="28"/>
        </w:rPr>
        <w:t>Р</w:t>
      </w:r>
      <w:r w:rsidRPr="00CC7DAB">
        <w:rPr>
          <w:rFonts w:ascii="Times New Roman" w:hAnsi="Times New Roman"/>
          <w:b/>
          <w:sz w:val="28"/>
          <w:szCs w:val="28"/>
        </w:rPr>
        <w:t xml:space="preserve">оль индивидуальных образовательных маршрутов </w:t>
      </w:r>
    </w:p>
    <w:p w:rsidR="00CC7DAB" w:rsidRDefault="00764BE3" w:rsidP="00764BE3">
      <w:pPr>
        <w:spacing w:after="0"/>
        <w:jc w:val="center"/>
        <w:rPr>
          <w:rFonts w:ascii="Times New Roman" w:hAnsi="Times New Roman"/>
          <w:b/>
          <w:sz w:val="28"/>
          <w:szCs w:val="28"/>
        </w:rPr>
      </w:pPr>
      <w:r w:rsidRPr="00CC7DAB">
        <w:rPr>
          <w:rFonts w:ascii="Times New Roman" w:hAnsi="Times New Roman"/>
          <w:b/>
          <w:sz w:val="28"/>
          <w:szCs w:val="28"/>
        </w:rPr>
        <w:t xml:space="preserve">в личностном самоопределении </w:t>
      </w:r>
      <w:proofErr w:type="gramStart"/>
      <w:r w:rsidRPr="00CC7DAB">
        <w:rPr>
          <w:rFonts w:ascii="Times New Roman" w:hAnsi="Times New Roman"/>
          <w:b/>
          <w:sz w:val="28"/>
          <w:szCs w:val="28"/>
        </w:rPr>
        <w:t>обучающихся</w:t>
      </w:r>
      <w:proofErr w:type="gramEnd"/>
    </w:p>
    <w:p w:rsidR="00CC7DAB" w:rsidRDefault="00CC7DAB" w:rsidP="00764BE3">
      <w:pPr>
        <w:spacing w:after="0"/>
        <w:jc w:val="center"/>
        <w:rPr>
          <w:rFonts w:ascii="Times New Roman" w:hAnsi="Times New Roman"/>
          <w:b/>
          <w:sz w:val="28"/>
          <w:szCs w:val="28"/>
        </w:rPr>
        <w:sectPr w:rsidR="00CC7DAB" w:rsidSect="007E15DF">
          <w:pgSz w:w="11906" w:h="16838"/>
          <w:pgMar w:top="567" w:right="1134" w:bottom="567" w:left="1134" w:header="709" w:footer="709" w:gutter="0"/>
          <w:cols w:space="708"/>
          <w:titlePg/>
          <w:docGrid w:linePitch="360"/>
        </w:sectPr>
      </w:pPr>
    </w:p>
    <w:p w:rsidR="00CC7DAB" w:rsidRPr="00CC7DAB" w:rsidRDefault="00CC7DAB" w:rsidP="00CC7DAB">
      <w:pPr>
        <w:spacing w:after="0" w:line="240" w:lineRule="auto"/>
        <w:ind w:firstLine="567"/>
        <w:jc w:val="both"/>
        <w:rPr>
          <w:rFonts w:ascii="Times New Roman" w:hAnsi="Times New Roman"/>
        </w:rPr>
      </w:pPr>
      <w:r w:rsidRPr="00CC7DAB">
        <w:rPr>
          <w:rFonts w:ascii="Times New Roman" w:hAnsi="Times New Roman"/>
        </w:rPr>
        <w:lastRenderedPageBreak/>
        <w:t>В Национальной образовательной  ин</w:t>
      </w:r>
      <w:r w:rsidRPr="00CC7DAB">
        <w:rPr>
          <w:rFonts w:ascii="Times New Roman" w:hAnsi="Times New Roman"/>
        </w:rPr>
        <w:t>и</w:t>
      </w:r>
      <w:r w:rsidRPr="00CC7DAB">
        <w:rPr>
          <w:rFonts w:ascii="Times New Roman" w:hAnsi="Times New Roman"/>
        </w:rPr>
        <w:t>циативе «Наша новая школа» отмечается, что «модернизация и инновационное развитие - единственный путь, который позволит России стать конкурентным обществом в мире 21-го века, обеспечить достойную жизнь всем нашим гражданам. В условиях решения этих стратегических задач важнейшими качествами личности становятся инициативность, спосо</w:t>
      </w:r>
      <w:r w:rsidRPr="00CC7DAB">
        <w:rPr>
          <w:rFonts w:ascii="Times New Roman" w:hAnsi="Times New Roman"/>
        </w:rPr>
        <w:t>б</w:t>
      </w:r>
      <w:r w:rsidRPr="00CC7DAB">
        <w:rPr>
          <w:rFonts w:ascii="Times New Roman" w:hAnsi="Times New Roman"/>
        </w:rPr>
        <w:t>ность творчески мыслить и находить неста</w:t>
      </w:r>
      <w:r w:rsidRPr="00CC7DAB">
        <w:rPr>
          <w:rFonts w:ascii="Times New Roman" w:hAnsi="Times New Roman"/>
        </w:rPr>
        <w:t>н</w:t>
      </w:r>
      <w:r w:rsidRPr="00CC7DAB">
        <w:rPr>
          <w:rFonts w:ascii="Times New Roman" w:hAnsi="Times New Roman"/>
        </w:rPr>
        <w:t>дартные решения, умение выбирать професс</w:t>
      </w:r>
      <w:r w:rsidRPr="00CC7DAB">
        <w:rPr>
          <w:rFonts w:ascii="Times New Roman" w:hAnsi="Times New Roman"/>
        </w:rPr>
        <w:t>и</w:t>
      </w:r>
      <w:r w:rsidRPr="00CC7DAB">
        <w:rPr>
          <w:rFonts w:ascii="Times New Roman" w:hAnsi="Times New Roman"/>
        </w:rPr>
        <w:t>ональный путь, готовность обучаться в теч</w:t>
      </w:r>
      <w:r w:rsidRPr="00CC7DAB">
        <w:rPr>
          <w:rFonts w:ascii="Times New Roman" w:hAnsi="Times New Roman"/>
        </w:rPr>
        <w:t>е</w:t>
      </w:r>
      <w:r w:rsidRPr="00CC7DAB">
        <w:rPr>
          <w:rFonts w:ascii="Times New Roman" w:hAnsi="Times New Roman"/>
        </w:rPr>
        <w:t>ние всей жизни».  Каким образом учреждение дополнительного образования может ответить на этот государственный заказ? Достаточно ли системного использования современных обр</w:t>
      </w:r>
      <w:r w:rsidRPr="00CC7DAB">
        <w:rPr>
          <w:rFonts w:ascii="Times New Roman" w:hAnsi="Times New Roman"/>
        </w:rPr>
        <w:t>а</w:t>
      </w:r>
      <w:r w:rsidRPr="00CC7DAB">
        <w:rPr>
          <w:rFonts w:ascii="Times New Roman" w:hAnsi="Times New Roman"/>
        </w:rPr>
        <w:t>зовательных технологий, активной информ</w:t>
      </w:r>
      <w:r w:rsidRPr="00CC7DAB">
        <w:rPr>
          <w:rFonts w:ascii="Times New Roman" w:hAnsi="Times New Roman"/>
        </w:rPr>
        <w:t>а</w:t>
      </w:r>
      <w:r w:rsidRPr="00CC7DAB">
        <w:rPr>
          <w:rFonts w:ascii="Times New Roman" w:hAnsi="Times New Roman"/>
        </w:rPr>
        <w:t>тизации образовательного процесса?  На наш взгляд, речь идет о необходимости создания условий для личностного самоопределения обучающихся в рамках образовательного пр</w:t>
      </w:r>
      <w:r w:rsidRPr="00CC7DAB">
        <w:rPr>
          <w:rFonts w:ascii="Times New Roman" w:hAnsi="Times New Roman"/>
        </w:rPr>
        <w:t>о</w:t>
      </w:r>
      <w:r w:rsidRPr="00CC7DAB">
        <w:rPr>
          <w:rFonts w:ascii="Times New Roman" w:hAnsi="Times New Roman"/>
        </w:rPr>
        <w:t>цесса. Самоопределение – это понимание  с</w:t>
      </w:r>
      <w:r w:rsidRPr="00CC7DAB">
        <w:rPr>
          <w:rFonts w:ascii="Times New Roman" w:hAnsi="Times New Roman"/>
        </w:rPr>
        <w:t>а</w:t>
      </w:r>
      <w:r w:rsidRPr="00CC7DAB">
        <w:rPr>
          <w:rFonts w:ascii="Times New Roman" w:hAnsi="Times New Roman"/>
        </w:rPr>
        <w:t>мого себя, своих возможностей и стремлений, понимание своего места в человеческом общ</w:t>
      </w:r>
      <w:r w:rsidRPr="00CC7DAB">
        <w:rPr>
          <w:rFonts w:ascii="Times New Roman" w:hAnsi="Times New Roman"/>
        </w:rPr>
        <w:t>е</w:t>
      </w:r>
      <w:r w:rsidRPr="00CC7DAB">
        <w:rPr>
          <w:rFonts w:ascii="Times New Roman" w:hAnsi="Times New Roman"/>
        </w:rPr>
        <w:t xml:space="preserve">стве и своего назначения в жизни. Принято выделять три уровни самостоятельности </w:t>
      </w:r>
      <w:proofErr w:type="gramStart"/>
      <w:r w:rsidRPr="00CC7DAB">
        <w:rPr>
          <w:rFonts w:ascii="Times New Roman" w:hAnsi="Times New Roman"/>
        </w:rPr>
        <w:t>сам</w:t>
      </w:r>
      <w:r w:rsidRPr="00CC7DAB">
        <w:rPr>
          <w:rFonts w:ascii="Times New Roman" w:hAnsi="Times New Roman"/>
        </w:rPr>
        <w:t>о</w:t>
      </w:r>
      <w:r w:rsidRPr="00CC7DAB">
        <w:rPr>
          <w:rFonts w:ascii="Times New Roman" w:hAnsi="Times New Roman"/>
        </w:rPr>
        <w:t>определяющегося</w:t>
      </w:r>
      <w:proofErr w:type="gramEnd"/>
      <w:r w:rsidRPr="00CC7DAB">
        <w:rPr>
          <w:rFonts w:ascii="Times New Roman" w:hAnsi="Times New Roman"/>
        </w:rPr>
        <w:t xml:space="preserve">  обучающегося:</w:t>
      </w:r>
    </w:p>
    <w:p w:rsidR="00CC7DAB" w:rsidRPr="00CC7DAB" w:rsidRDefault="00CC7DAB" w:rsidP="00F946FD">
      <w:pPr>
        <w:pStyle w:val="ab"/>
        <w:numPr>
          <w:ilvl w:val="0"/>
          <w:numId w:val="58"/>
        </w:numPr>
        <w:tabs>
          <w:tab w:val="left" w:pos="426"/>
        </w:tabs>
        <w:spacing w:after="0" w:line="240" w:lineRule="auto"/>
        <w:ind w:left="0" w:firstLine="0"/>
        <w:jc w:val="both"/>
        <w:rPr>
          <w:rFonts w:ascii="Times New Roman" w:hAnsi="Times New Roman"/>
        </w:rPr>
      </w:pPr>
      <w:r w:rsidRPr="00CC7DAB">
        <w:rPr>
          <w:rFonts w:ascii="Times New Roman" w:hAnsi="Times New Roman"/>
          <w:i/>
        </w:rPr>
        <w:t>пассивный уровень</w:t>
      </w:r>
      <w:r w:rsidRPr="00CC7DAB">
        <w:rPr>
          <w:rFonts w:ascii="Times New Roman" w:hAnsi="Times New Roman"/>
        </w:rPr>
        <w:t>, когда ребёнок  просто ждет, что ему окажут «помощь», «поддержку» или «услугу»;</w:t>
      </w:r>
    </w:p>
    <w:p w:rsidR="00CC7DAB" w:rsidRPr="00CC7DAB" w:rsidRDefault="00CC7DAB" w:rsidP="00F946FD">
      <w:pPr>
        <w:pStyle w:val="ab"/>
        <w:numPr>
          <w:ilvl w:val="0"/>
          <w:numId w:val="58"/>
        </w:numPr>
        <w:tabs>
          <w:tab w:val="left" w:pos="426"/>
        </w:tabs>
        <w:spacing w:after="0" w:line="240" w:lineRule="auto"/>
        <w:ind w:left="0" w:firstLine="0"/>
        <w:jc w:val="both"/>
        <w:rPr>
          <w:rFonts w:ascii="Times New Roman" w:hAnsi="Times New Roman"/>
        </w:rPr>
      </w:pPr>
      <w:r w:rsidRPr="00CC7DAB">
        <w:rPr>
          <w:rFonts w:ascii="Times New Roman" w:hAnsi="Times New Roman"/>
          <w:i/>
        </w:rPr>
        <w:t>уровень взаимодействия</w:t>
      </w:r>
      <w:r w:rsidRPr="00CC7DAB">
        <w:rPr>
          <w:rFonts w:ascii="Times New Roman" w:hAnsi="Times New Roman"/>
        </w:rPr>
        <w:t xml:space="preserve"> (диалога, сотру</w:t>
      </w:r>
      <w:r w:rsidRPr="00CC7DAB">
        <w:rPr>
          <w:rFonts w:ascii="Times New Roman" w:hAnsi="Times New Roman"/>
        </w:rPr>
        <w:t>д</w:t>
      </w:r>
      <w:r w:rsidRPr="00CC7DAB">
        <w:rPr>
          <w:rFonts w:ascii="Times New Roman" w:hAnsi="Times New Roman"/>
        </w:rPr>
        <w:t>ничества) педагога, психолога и самоопред</w:t>
      </w:r>
      <w:r w:rsidRPr="00CC7DAB">
        <w:rPr>
          <w:rFonts w:ascii="Times New Roman" w:hAnsi="Times New Roman"/>
        </w:rPr>
        <w:t>е</w:t>
      </w:r>
      <w:r w:rsidRPr="00CC7DAB">
        <w:rPr>
          <w:rFonts w:ascii="Times New Roman" w:hAnsi="Times New Roman"/>
        </w:rPr>
        <w:t>ляющегося ученика;</w:t>
      </w:r>
    </w:p>
    <w:p w:rsidR="00CC7DAB" w:rsidRPr="00CC7DAB" w:rsidRDefault="00CC7DAB" w:rsidP="00F946FD">
      <w:pPr>
        <w:pStyle w:val="ab"/>
        <w:numPr>
          <w:ilvl w:val="0"/>
          <w:numId w:val="58"/>
        </w:numPr>
        <w:tabs>
          <w:tab w:val="left" w:pos="426"/>
        </w:tabs>
        <w:spacing w:after="0" w:line="240" w:lineRule="auto"/>
        <w:ind w:left="0" w:firstLine="0"/>
        <w:jc w:val="both"/>
        <w:rPr>
          <w:rFonts w:ascii="Times New Roman" w:hAnsi="Times New Roman"/>
        </w:rPr>
      </w:pPr>
      <w:proofErr w:type="gramStart"/>
      <w:r w:rsidRPr="00CC7DAB">
        <w:rPr>
          <w:rFonts w:ascii="Times New Roman" w:hAnsi="Times New Roman"/>
          <w:i/>
        </w:rPr>
        <w:t>уровень самостоятельности и осмысле</w:t>
      </w:r>
      <w:r w:rsidRPr="00CC7DAB">
        <w:rPr>
          <w:rFonts w:ascii="Times New Roman" w:hAnsi="Times New Roman"/>
          <w:i/>
        </w:rPr>
        <w:t>н</w:t>
      </w:r>
      <w:r w:rsidRPr="00CC7DAB">
        <w:rPr>
          <w:rFonts w:ascii="Times New Roman" w:hAnsi="Times New Roman"/>
          <w:i/>
        </w:rPr>
        <w:t xml:space="preserve">ности самоопределения, </w:t>
      </w:r>
      <w:r w:rsidRPr="00CC7DAB">
        <w:rPr>
          <w:rFonts w:ascii="Times New Roman" w:hAnsi="Times New Roman"/>
        </w:rPr>
        <w:t>предполагающий обучающегося, способного самостоятельно и осознанно решать свои проблемы.</w:t>
      </w:r>
      <w:proofErr w:type="gramEnd"/>
    </w:p>
    <w:p w:rsidR="00CC7DAB" w:rsidRPr="00CC7DAB" w:rsidRDefault="00CC7DAB" w:rsidP="00CC7DAB">
      <w:pPr>
        <w:spacing w:after="0" w:line="240" w:lineRule="auto"/>
        <w:ind w:firstLine="567"/>
        <w:jc w:val="both"/>
        <w:rPr>
          <w:rFonts w:ascii="Times New Roman" w:hAnsi="Times New Roman"/>
        </w:rPr>
      </w:pPr>
      <w:r w:rsidRPr="00CC7DAB">
        <w:rPr>
          <w:rFonts w:ascii="Times New Roman" w:hAnsi="Times New Roman"/>
        </w:rPr>
        <w:t>Мы считаем, что и</w:t>
      </w:r>
      <w:r w:rsidRPr="00CC7DAB">
        <w:rPr>
          <w:rFonts w:ascii="Times New Roman" w:hAnsi="Times New Roman"/>
          <w:snapToGrid w:val="0"/>
        </w:rPr>
        <w:t>менно ситуация выб</w:t>
      </w:r>
      <w:r w:rsidRPr="00CC7DAB">
        <w:rPr>
          <w:rFonts w:ascii="Times New Roman" w:hAnsi="Times New Roman"/>
          <w:snapToGrid w:val="0"/>
        </w:rPr>
        <w:t>о</w:t>
      </w:r>
      <w:r w:rsidRPr="00CC7DAB">
        <w:rPr>
          <w:rFonts w:ascii="Times New Roman" w:hAnsi="Times New Roman"/>
          <w:snapToGrid w:val="0"/>
        </w:rPr>
        <w:t>ра позволяет ребенку стать активным и сам</w:t>
      </w:r>
      <w:r w:rsidRPr="00CC7DAB">
        <w:rPr>
          <w:rFonts w:ascii="Times New Roman" w:hAnsi="Times New Roman"/>
          <w:snapToGrid w:val="0"/>
        </w:rPr>
        <w:t>о</w:t>
      </w:r>
      <w:r w:rsidRPr="00CC7DAB">
        <w:rPr>
          <w:rFonts w:ascii="Times New Roman" w:hAnsi="Times New Roman"/>
          <w:snapToGrid w:val="0"/>
        </w:rPr>
        <w:t>стоятельным субъектом своего учения, т.е. предоставляет возможность каждому устана</w:t>
      </w:r>
      <w:r w:rsidRPr="00CC7DAB">
        <w:rPr>
          <w:rFonts w:ascii="Times New Roman" w:hAnsi="Times New Roman"/>
          <w:snapToGrid w:val="0"/>
        </w:rPr>
        <w:t>в</w:t>
      </w:r>
      <w:r w:rsidRPr="00CC7DAB">
        <w:rPr>
          <w:rFonts w:ascii="Times New Roman" w:hAnsi="Times New Roman"/>
          <w:snapToGrid w:val="0"/>
        </w:rPr>
        <w:t>ливать и достигать собственные цели, план</w:t>
      </w:r>
      <w:r w:rsidRPr="00CC7DAB">
        <w:rPr>
          <w:rFonts w:ascii="Times New Roman" w:hAnsi="Times New Roman"/>
          <w:snapToGrid w:val="0"/>
        </w:rPr>
        <w:t>и</w:t>
      </w:r>
      <w:r w:rsidRPr="00CC7DAB">
        <w:rPr>
          <w:rFonts w:ascii="Times New Roman" w:hAnsi="Times New Roman"/>
          <w:snapToGrid w:val="0"/>
        </w:rPr>
        <w:t>ровать свою учебную деятельность, выбирать как содержание, так и организационные фо</w:t>
      </w:r>
      <w:r w:rsidRPr="00CC7DAB">
        <w:rPr>
          <w:rFonts w:ascii="Times New Roman" w:hAnsi="Times New Roman"/>
          <w:snapToGrid w:val="0"/>
        </w:rPr>
        <w:t>р</w:t>
      </w:r>
      <w:r w:rsidRPr="00CC7DAB">
        <w:rPr>
          <w:rFonts w:ascii="Times New Roman" w:hAnsi="Times New Roman"/>
          <w:snapToGrid w:val="0"/>
        </w:rPr>
        <w:t xml:space="preserve">мы обучения. Не имея возможности выбора в </w:t>
      </w:r>
      <w:r w:rsidRPr="00CC7DAB">
        <w:rPr>
          <w:rFonts w:ascii="Times New Roman" w:hAnsi="Times New Roman"/>
          <w:snapToGrid w:val="0"/>
        </w:rPr>
        <w:lastRenderedPageBreak/>
        <w:t>соответствии со своими интересами, спосо</w:t>
      </w:r>
      <w:r w:rsidRPr="00CC7DAB">
        <w:rPr>
          <w:rFonts w:ascii="Times New Roman" w:hAnsi="Times New Roman"/>
          <w:snapToGrid w:val="0"/>
        </w:rPr>
        <w:t>б</w:t>
      </w:r>
      <w:r w:rsidRPr="00CC7DAB">
        <w:rPr>
          <w:rFonts w:ascii="Times New Roman" w:hAnsi="Times New Roman"/>
          <w:snapToGrid w:val="0"/>
        </w:rPr>
        <w:t>ностями, склонностями и возможностями, ученик снимает с себя внутреннюю отве</w:t>
      </w:r>
      <w:r w:rsidRPr="00CC7DAB">
        <w:rPr>
          <w:rFonts w:ascii="Times New Roman" w:hAnsi="Times New Roman"/>
          <w:snapToGrid w:val="0"/>
        </w:rPr>
        <w:t>т</w:t>
      </w:r>
      <w:r w:rsidRPr="00CC7DAB">
        <w:rPr>
          <w:rFonts w:ascii="Times New Roman" w:hAnsi="Times New Roman"/>
          <w:snapToGrid w:val="0"/>
        </w:rPr>
        <w:t>ственность за продуктивность своего учения</w:t>
      </w:r>
      <w:r w:rsidRPr="00CC7DAB">
        <w:rPr>
          <w:rFonts w:ascii="Times New Roman" w:hAnsi="Times New Roman"/>
          <w:snapToGrid w:val="0"/>
          <w:color w:val="FF0000"/>
        </w:rPr>
        <w:t xml:space="preserve">. </w:t>
      </w:r>
      <w:r w:rsidRPr="00CC7DAB">
        <w:rPr>
          <w:rFonts w:ascii="Times New Roman" w:hAnsi="Times New Roman"/>
        </w:rPr>
        <w:t>Совершенно очевидно, что современный об</w:t>
      </w:r>
      <w:r w:rsidRPr="00CC7DAB">
        <w:rPr>
          <w:rFonts w:ascii="Times New Roman" w:hAnsi="Times New Roman"/>
        </w:rPr>
        <w:t>у</w:t>
      </w:r>
      <w:r w:rsidRPr="00CC7DAB">
        <w:rPr>
          <w:rFonts w:ascii="Times New Roman" w:hAnsi="Times New Roman"/>
        </w:rPr>
        <w:t>чающийся  должен быть не только учеником, усваивающим необходимые знания, но и а</w:t>
      </w:r>
      <w:r w:rsidRPr="00CC7DAB">
        <w:rPr>
          <w:rFonts w:ascii="Times New Roman" w:hAnsi="Times New Roman"/>
        </w:rPr>
        <w:t>к</w:t>
      </w:r>
      <w:r w:rsidRPr="00CC7DAB">
        <w:rPr>
          <w:rFonts w:ascii="Times New Roman" w:hAnsi="Times New Roman"/>
        </w:rPr>
        <w:t>тивным субъектом образовательной деятел</w:t>
      </w:r>
      <w:r w:rsidRPr="00CC7DAB">
        <w:rPr>
          <w:rFonts w:ascii="Times New Roman" w:hAnsi="Times New Roman"/>
        </w:rPr>
        <w:t>ь</w:t>
      </w:r>
      <w:r w:rsidRPr="00CC7DAB">
        <w:rPr>
          <w:rFonts w:ascii="Times New Roman" w:hAnsi="Times New Roman"/>
        </w:rPr>
        <w:t>ности, способным к рефлексии своего со</w:t>
      </w:r>
      <w:r w:rsidRPr="00CC7DAB">
        <w:rPr>
          <w:rFonts w:ascii="Times New Roman" w:hAnsi="Times New Roman"/>
        </w:rPr>
        <w:t>б</w:t>
      </w:r>
      <w:r w:rsidRPr="00CC7DAB">
        <w:rPr>
          <w:rFonts w:ascii="Times New Roman" w:hAnsi="Times New Roman"/>
        </w:rPr>
        <w:t>ственного развития. Для обеспечения перевода ребенка из состояния пассивности (ожидания помощи) в активную позицию субъекта ли</w:t>
      </w:r>
      <w:r w:rsidRPr="00CC7DAB">
        <w:rPr>
          <w:rFonts w:ascii="Times New Roman" w:hAnsi="Times New Roman"/>
        </w:rPr>
        <w:t>ч</w:t>
      </w:r>
      <w:r w:rsidRPr="00CC7DAB">
        <w:rPr>
          <w:rFonts w:ascii="Times New Roman" w:hAnsi="Times New Roman"/>
        </w:rPr>
        <w:t>ностного самоопределения необходима орг</w:t>
      </w:r>
      <w:r w:rsidRPr="00CC7DAB">
        <w:rPr>
          <w:rFonts w:ascii="Times New Roman" w:hAnsi="Times New Roman"/>
        </w:rPr>
        <w:t>а</w:t>
      </w:r>
      <w:r w:rsidRPr="00CC7DAB">
        <w:rPr>
          <w:rFonts w:ascii="Times New Roman" w:hAnsi="Times New Roman"/>
        </w:rPr>
        <w:t>низация педагогического содействия и сопр</w:t>
      </w:r>
      <w:r w:rsidRPr="00CC7DAB">
        <w:rPr>
          <w:rFonts w:ascii="Times New Roman" w:hAnsi="Times New Roman"/>
        </w:rPr>
        <w:t>о</w:t>
      </w:r>
      <w:r w:rsidRPr="00CC7DAB">
        <w:rPr>
          <w:rFonts w:ascii="Times New Roman" w:hAnsi="Times New Roman"/>
        </w:rPr>
        <w:t>вождения этого процесса и в этом случае и</w:t>
      </w:r>
      <w:r w:rsidRPr="00CC7DAB">
        <w:rPr>
          <w:rFonts w:ascii="Times New Roman" w:hAnsi="Times New Roman"/>
        </w:rPr>
        <w:t>н</w:t>
      </w:r>
      <w:r w:rsidRPr="00CC7DAB">
        <w:rPr>
          <w:rFonts w:ascii="Times New Roman" w:hAnsi="Times New Roman"/>
        </w:rPr>
        <w:t>дивидуализация образовательного процесса рассматривается нами как условие личностн</w:t>
      </w:r>
      <w:r w:rsidRPr="00CC7DAB">
        <w:rPr>
          <w:rFonts w:ascii="Times New Roman" w:hAnsi="Times New Roman"/>
        </w:rPr>
        <w:t>о</w:t>
      </w:r>
      <w:r w:rsidRPr="00CC7DAB">
        <w:rPr>
          <w:rFonts w:ascii="Times New Roman" w:hAnsi="Times New Roman"/>
        </w:rPr>
        <w:t xml:space="preserve">го самоопределения </w:t>
      </w:r>
      <w:proofErr w:type="gramStart"/>
      <w:r w:rsidRPr="00CC7DAB">
        <w:rPr>
          <w:rFonts w:ascii="Times New Roman" w:hAnsi="Times New Roman"/>
        </w:rPr>
        <w:t>обучающихся</w:t>
      </w:r>
      <w:proofErr w:type="gramEnd"/>
      <w:r w:rsidRPr="00CC7DAB">
        <w:rPr>
          <w:rFonts w:ascii="Times New Roman" w:hAnsi="Times New Roman"/>
        </w:rPr>
        <w:t>. Наи</w:t>
      </w:r>
      <w:r w:rsidR="00D73C16">
        <w:rPr>
          <w:rFonts w:ascii="Times New Roman" w:hAnsi="Times New Roman"/>
        </w:rPr>
        <w:t>бол</w:t>
      </w:r>
      <w:r w:rsidR="00D73C16">
        <w:rPr>
          <w:rFonts w:ascii="Times New Roman" w:hAnsi="Times New Roman"/>
        </w:rPr>
        <w:t>ь</w:t>
      </w:r>
      <w:r w:rsidR="00D73C16">
        <w:rPr>
          <w:rFonts w:ascii="Times New Roman" w:hAnsi="Times New Roman"/>
        </w:rPr>
        <w:t>шую значимость для перевода</w:t>
      </w:r>
      <w:r w:rsidRPr="00CC7DAB">
        <w:rPr>
          <w:rFonts w:ascii="Times New Roman" w:hAnsi="Times New Roman"/>
        </w:rPr>
        <w:t xml:space="preserve"> ребёнка в а</w:t>
      </w:r>
      <w:r w:rsidRPr="00CC7DAB">
        <w:rPr>
          <w:rFonts w:ascii="Times New Roman" w:hAnsi="Times New Roman"/>
        </w:rPr>
        <w:t>к</w:t>
      </w:r>
      <w:r w:rsidRPr="00CC7DAB">
        <w:rPr>
          <w:rFonts w:ascii="Times New Roman" w:hAnsi="Times New Roman"/>
        </w:rPr>
        <w:t>тивную позицию в рамках личностного сам</w:t>
      </w:r>
      <w:r w:rsidRPr="00CC7DAB">
        <w:rPr>
          <w:rFonts w:ascii="Times New Roman" w:hAnsi="Times New Roman"/>
        </w:rPr>
        <w:t>о</w:t>
      </w:r>
      <w:r w:rsidRPr="00CC7DAB">
        <w:rPr>
          <w:rFonts w:ascii="Times New Roman" w:hAnsi="Times New Roman"/>
        </w:rPr>
        <w:t>определения играют индивидуальные образ</w:t>
      </w:r>
      <w:r w:rsidRPr="00CC7DAB">
        <w:rPr>
          <w:rFonts w:ascii="Times New Roman" w:hAnsi="Times New Roman"/>
        </w:rPr>
        <w:t>о</w:t>
      </w:r>
      <w:r w:rsidRPr="00CC7DAB">
        <w:rPr>
          <w:rFonts w:ascii="Times New Roman" w:hAnsi="Times New Roman"/>
        </w:rPr>
        <w:t xml:space="preserve">вательные маршруты. </w:t>
      </w:r>
      <w:r w:rsidRPr="00CC7DAB">
        <w:rPr>
          <w:rFonts w:ascii="Times New Roman" w:hAnsi="Times New Roman"/>
          <w:color w:val="000000"/>
        </w:rPr>
        <w:t>Индивидуальные   маршруты – «персональный путь реализации личностного потенциала ученика в образов</w:t>
      </w:r>
      <w:r w:rsidRPr="00CC7DAB">
        <w:rPr>
          <w:rFonts w:ascii="Times New Roman" w:hAnsi="Times New Roman"/>
          <w:color w:val="000000"/>
        </w:rPr>
        <w:t>а</w:t>
      </w:r>
      <w:r w:rsidRPr="00CC7DAB">
        <w:rPr>
          <w:rFonts w:ascii="Times New Roman" w:hAnsi="Times New Roman"/>
          <w:color w:val="000000"/>
        </w:rPr>
        <w:t>нии». Маршруты могут быть долговременн</w:t>
      </w:r>
      <w:r w:rsidRPr="00CC7DAB">
        <w:rPr>
          <w:rFonts w:ascii="Times New Roman" w:hAnsi="Times New Roman"/>
          <w:color w:val="000000"/>
        </w:rPr>
        <w:t>ы</w:t>
      </w:r>
      <w:r w:rsidRPr="00CC7DAB">
        <w:rPr>
          <w:rFonts w:ascii="Times New Roman" w:hAnsi="Times New Roman"/>
          <w:color w:val="000000"/>
        </w:rPr>
        <w:t>ми (несколько лет, год) и краткосрочными (н</w:t>
      </w:r>
      <w:r w:rsidRPr="00CC7DAB">
        <w:rPr>
          <w:rFonts w:ascii="Times New Roman" w:hAnsi="Times New Roman"/>
          <w:color w:val="000000"/>
        </w:rPr>
        <w:t>е</w:t>
      </w:r>
      <w:r w:rsidRPr="00CC7DAB">
        <w:rPr>
          <w:rFonts w:ascii="Times New Roman" w:hAnsi="Times New Roman"/>
          <w:color w:val="000000"/>
        </w:rPr>
        <w:t xml:space="preserve">деля, месяц, четверть);  иметь </w:t>
      </w:r>
      <w:proofErr w:type="spellStart"/>
      <w:r w:rsidRPr="00CC7DAB">
        <w:rPr>
          <w:rFonts w:ascii="Times New Roman" w:hAnsi="Times New Roman"/>
          <w:color w:val="000000"/>
        </w:rPr>
        <w:t>монопредме</w:t>
      </w:r>
      <w:r w:rsidRPr="00CC7DAB">
        <w:rPr>
          <w:rFonts w:ascii="Times New Roman" w:hAnsi="Times New Roman"/>
          <w:color w:val="000000"/>
        </w:rPr>
        <w:t>т</w:t>
      </w:r>
      <w:r w:rsidRPr="00CC7DAB">
        <w:rPr>
          <w:rFonts w:ascii="Times New Roman" w:hAnsi="Times New Roman"/>
          <w:color w:val="000000"/>
        </w:rPr>
        <w:t>ный</w:t>
      </w:r>
      <w:proofErr w:type="spellEnd"/>
      <w:r w:rsidRPr="00CC7DAB">
        <w:rPr>
          <w:rFonts w:ascii="Times New Roman" w:hAnsi="Times New Roman"/>
          <w:color w:val="000000"/>
        </w:rPr>
        <w:t xml:space="preserve"> и многопредметный  характер – это зав</w:t>
      </w:r>
      <w:r w:rsidRPr="00CC7DAB">
        <w:rPr>
          <w:rFonts w:ascii="Times New Roman" w:hAnsi="Times New Roman"/>
          <w:color w:val="000000"/>
        </w:rPr>
        <w:t>и</w:t>
      </w:r>
      <w:r w:rsidRPr="00CC7DAB">
        <w:rPr>
          <w:rFonts w:ascii="Times New Roman" w:hAnsi="Times New Roman"/>
          <w:color w:val="000000"/>
        </w:rPr>
        <w:t>сит от целей и содержания планируемой уче</w:t>
      </w:r>
      <w:r w:rsidRPr="00CC7DAB">
        <w:rPr>
          <w:rFonts w:ascii="Times New Roman" w:hAnsi="Times New Roman"/>
          <w:color w:val="000000"/>
        </w:rPr>
        <w:t>б</w:t>
      </w:r>
      <w:r w:rsidRPr="00CC7DAB">
        <w:rPr>
          <w:rFonts w:ascii="Times New Roman" w:hAnsi="Times New Roman"/>
          <w:color w:val="000000"/>
        </w:rPr>
        <w:t>ной деятельности.</w:t>
      </w:r>
      <w:r w:rsidRPr="00CC7DAB">
        <w:rPr>
          <w:rFonts w:ascii="Times New Roman" w:hAnsi="Times New Roman"/>
        </w:rPr>
        <w:t xml:space="preserve"> </w:t>
      </w:r>
    </w:p>
    <w:p w:rsidR="00CC7DAB" w:rsidRPr="00CC7DAB" w:rsidRDefault="00CC7DAB" w:rsidP="00CC7DAB">
      <w:pPr>
        <w:spacing w:after="0" w:line="240" w:lineRule="auto"/>
        <w:ind w:firstLine="567"/>
        <w:jc w:val="both"/>
        <w:rPr>
          <w:rStyle w:val="ft7909"/>
          <w:rFonts w:ascii="Times New Roman" w:hAnsi="Times New Roman"/>
        </w:rPr>
      </w:pPr>
      <w:r w:rsidRPr="00CC7DAB">
        <w:rPr>
          <w:rStyle w:val="ft7628"/>
          <w:rFonts w:ascii="Times New Roman" w:hAnsi="Times New Roman"/>
        </w:rPr>
        <w:t xml:space="preserve">Первый вариант </w:t>
      </w:r>
      <w:proofErr w:type="spellStart"/>
      <w:r w:rsidRPr="00CC7DAB">
        <w:rPr>
          <w:rFonts w:ascii="Times New Roman" w:hAnsi="Times New Roman"/>
          <w:color w:val="000000"/>
        </w:rPr>
        <w:t>монопредметный</w:t>
      </w:r>
      <w:proofErr w:type="spellEnd"/>
      <w:r w:rsidRPr="00CC7DAB">
        <w:rPr>
          <w:rStyle w:val="ft7628"/>
          <w:rFonts w:ascii="Times New Roman" w:hAnsi="Times New Roman"/>
        </w:rPr>
        <w:t xml:space="preserve"> - внутри одной </w:t>
      </w:r>
      <w:r w:rsidRPr="00CC7DAB">
        <w:rPr>
          <w:rStyle w:val="ft7649"/>
          <w:rFonts w:ascii="Times New Roman" w:hAnsi="Times New Roman"/>
        </w:rPr>
        <w:t>образовательной</w:t>
      </w:r>
      <w:r w:rsidRPr="00CC7DAB">
        <w:rPr>
          <w:rFonts w:ascii="Times New Roman" w:hAnsi="Times New Roman"/>
        </w:rPr>
        <w:t xml:space="preserve"> </w:t>
      </w:r>
      <w:r w:rsidRPr="00CC7DAB">
        <w:rPr>
          <w:rStyle w:val="ft7656"/>
          <w:rFonts w:ascii="Times New Roman" w:hAnsi="Times New Roman"/>
        </w:rPr>
        <w:t>программы</w:t>
      </w:r>
      <w:r w:rsidRPr="00CC7DAB">
        <w:rPr>
          <w:rStyle w:val="ft7692"/>
          <w:rFonts w:ascii="Times New Roman" w:hAnsi="Times New Roman"/>
        </w:rPr>
        <w:t xml:space="preserve">. </w:t>
      </w:r>
      <w:r w:rsidRPr="00CC7DAB">
        <w:rPr>
          <w:rStyle w:val="ft5141"/>
          <w:rFonts w:ascii="Times New Roman" w:hAnsi="Times New Roman"/>
        </w:rPr>
        <w:t xml:space="preserve">В этом случае </w:t>
      </w:r>
      <w:r w:rsidRPr="00A50082">
        <w:rPr>
          <w:rStyle w:val="ft5141"/>
          <w:rFonts w:ascii="Times New Roman" w:hAnsi="Times New Roman" w:cs="Times New Roman"/>
        </w:rPr>
        <w:t>индивидуали</w:t>
      </w:r>
      <w:r w:rsidRPr="00A50082">
        <w:rPr>
          <w:rStyle w:val="ft7828"/>
          <w:rFonts w:ascii="Times New Roman" w:hAnsi="Times New Roman" w:cs="Times New Roman"/>
        </w:rPr>
        <w:t>зация обеспе</w:t>
      </w:r>
      <w:r w:rsidRPr="00A50082">
        <w:rPr>
          <w:rStyle w:val="ft7864"/>
          <w:rFonts w:ascii="Times New Roman" w:hAnsi="Times New Roman" w:cs="Times New Roman"/>
        </w:rPr>
        <w:t>чивается благодаря разнообразию видов дея</w:t>
      </w:r>
      <w:r w:rsidRPr="00A50082">
        <w:rPr>
          <w:rStyle w:val="ft7895"/>
          <w:rFonts w:ascii="Times New Roman" w:hAnsi="Times New Roman" w:cs="Times New Roman"/>
        </w:rPr>
        <w:t>тельности и фиксируется в индивидуальных</w:t>
      </w:r>
      <w:r w:rsidRPr="00A50082">
        <w:rPr>
          <w:rFonts w:ascii="Times New Roman" w:hAnsi="Times New Roman" w:cs="Times New Roman"/>
        </w:rPr>
        <w:t xml:space="preserve"> </w:t>
      </w:r>
      <w:r w:rsidRPr="00A50082">
        <w:rPr>
          <w:rStyle w:val="ft7909"/>
          <w:rFonts w:ascii="Times New Roman" w:hAnsi="Times New Roman" w:cs="Times New Roman"/>
        </w:rPr>
        <w:t>программах детей.</w:t>
      </w:r>
    </w:p>
    <w:p w:rsidR="00CC7DAB" w:rsidRPr="00CC7DAB" w:rsidRDefault="00CC7DAB" w:rsidP="00CC7DAB">
      <w:pPr>
        <w:spacing w:after="0" w:line="240" w:lineRule="auto"/>
        <w:ind w:firstLine="567"/>
        <w:jc w:val="both"/>
        <w:rPr>
          <w:rStyle w:val="ft7909"/>
          <w:rFonts w:ascii="Times New Roman" w:hAnsi="Times New Roman"/>
        </w:rPr>
      </w:pPr>
    </w:p>
    <w:p w:rsidR="00CC7DAB" w:rsidRPr="00CC7DAB" w:rsidRDefault="00CC7DAB" w:rsidP="00CC7DAB">
      <w:pPr>
        <w:spacing w:after="0" w:line="240" w:lineRule="auto"/>
        <w:ind w:firstLine="567"/>
        <w:jc w:val="both"/>
        <w:rPr>
          <w:rStyle w:val="ft7909"/>
          <w:rFonts w:ascii="Times New Roman" w:hAnsi="Times New Roman"/>
        </w:rPr>
      </w:pPr>
      <w:r w:rsidRPr="00CC7DAB">
        <w:rPr>
          <w:rStyle w:val="ft7909"/>
          <w:rFonts w:ascii="Times New Roman" w:hAnsi="Times New Roman"/>
          <w:noProof/>
          <w:lang w:eastAsia="ru-RU"/>
        </w:rPr>
        <w:drawing>
          <wp:anchor distT="0" distB="0" distL="114300" distR="114300" simplePos="0" relativeHeight="252343296" behindDoc="1" locked="0" layoutInCell="1" allowOverlap="1">
            <wp:simplePos x="0" y="0"/>
            <wp:positionH relativeFrom="column">
              <wp:posOffset>340360</wp:posOffset>
            </wp:positionH>
            <wp:positionV relativeFrom="paragraph">
              <wp:posOffset>29845</wp:posOffset>
            </wp:positionV>
            <wp:extent cx="2190750" cy="1524000"/>
            <wp:effectExtent l="19050" t="0" r="0" b="0"/>
            <wp:wrapTight wrapText="bothSides">
              <wp:wrapPolygon edited="0">
                <wp:start x="-188" y="0"/>
                <wp:lineTo x="-188" y="21330"/>
                <wp:lineTo x="21600" y="21330"/>
                <wp:lineTo x="21600" y="0"/>
                <wp:lineTo x="-188" y="0"/>
              </wp:wrapPolygon>
            </wp:wrapTight>
            <wp:docPr id="54" name="Рисунок 4" descr="C:\Users\user\Desktop\статья\P313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татья\P3130248.JPG"/>
                    <pic:cNvPicPr>
                      <a:picLocks noChangeAspect="1" noChangeArrowheads="1"/>
                    </pic:cNvPicPr>
                  </pic:nvPicPr>
                  <pic:blipFill>
                    <a:blip r:embed="rId89" cstate="print"/>
                    <a:srcRect/>
                    <a:stretch>
                      <a:fillRect/>
                    </a:stretch>
                  </pic:blipFill>
                  <pic:spPr bwMode="auto">
                    <a:xfrm>
                      <a:off x="0" y="0"/>
                      <a:ext cx="2190750" cy="1524000"/>
                    </a:xfrm>
                    <a:prstGeom prst="rect">
                      <a:avLst/>
                    </a:prstGeom>
                    <a:noFill/>
                    <a:ln w="9525">
                      <a:noFill/>
                      <a:miter lim="800000"/>
                      <a:headEnd/>
                      <a:tailEnd/>
                    </a:ln>
                  </pic:spPr>
                </pic:pic>
              </a:graphicData>
            </a:graphic>
          </wp:anchor>
        </w:drawing>
      </w:r>
    </w:p>
    <w:p w:rsidR="00CC7DAB" w:rsidRPr="00CC7DAB" w:rsidRDefault="00CC7DAB" w:rsidP="00CC7DAB">
      <w:pPr>
        <w:spacing w:after="0" w:line="240" w:lineRule="auto"/>
        <w:ind w:firstLine="567"/>
        <w:jc w:val="both"/>
        <w:rPr>
          <w:rStyle w:val="ft7936"/>
          <w:rFonts w:ascii="Times New Roman" w:hAnsi="Times New Roman"/>
        </w:rPr>
      </w:pPr>
    </w:p>
    <w:p w:rsidR="00CC7DAB" w:rsidRPr="00CC7DAB" w:rsidRDefault="00CC7DAB" w:rsidP="00CC7DAB">
      <w:pPr>
        <w:spacing w:after="0" w:line="240" w:lineRule="auto"/>
        <w:ind w:firstLine="567"/>
        <w:jc w:val="both"/>
        <w:rPr>
          <w:rStyle w:val="ft7936"/>
          <w:rFonts w:ascii="Times New Roman" w:hAnsi="Times New Roman"/>
        </w:rPr>
      </w:pPr>
    </w:p>
    <w:p w:rsidR="00CC7DAB" w:rsidRPr="00CC7DAB" w:rsidRDefault="00CC7DAB" w:rsidP="00CC7DAB">
      <w:pPr>
        <w:spacing w:after="0" w:line="240" w:lineRule="auto"/>
        <w:ind w:firstLine="567"/>
        <w:jc w:val="both"/>
        <w:rPr>
          <w:rStyle w:val="ft7936"/>
          <w:rFonts w:ascii="Times New Roman" w:hAnsi="Times New Roman"/>
        </w:rPr>
      </w:pPr>
    </w:p>
    <w:p w:rsidR="00CC7DAB" w:rsidRPr="00CC7DAB" w:rsidRDefault="00CC7DAB" w:rsidP="00CC7DAB">
      <w:pPr>
        <w:spacing w:after="0" w:line="240" w:lineRule="auto"/>
        <w:ind w:firstLine="567"/>
        <w:jc w:val="both"/>
        <w:rPr>
          <w:rStyle w:val="ft7936"/>
          <w:rFonts w:ascii="Times New Roman" w:hAnsi="Times New Roman"/>
        </w:rPr>
      </w:pPr>
    </w:p>
    <w:p w:rsidR="00CC7DAB" w:rsidRPr="00CC7DAB" w:rsidRDefault="00CC7DAB" w:rsidP="00CC7DAB">
      <w:pPr>
        <w:spacing w:after="0" w:line="240" w:lineRule="auto"/>
        <w:ind w:firstLine="567"/>
        <w:jc w:val="both"/>
        <w:rPr>
          <w:rStyle w:val="ft7936"/>
          <w:rFonts w:ascii="Times New Roman" w:hAnsi="Times New Roman"/>
        </w:rPr>
      </w:pPr>
    </w:p>
    <w:p w:rsidR="00CC7DAB" w:rsidRPr="00CC7DAB" w:rsidRDefault="00BC6FC4" w:rsidP="00CC7DAB">
      <w:pPr>
        <w:spacing w:after="0" w:line="240" w:lineRule="auto"/>
        <w:ind w:firstLine="567"/>
        <w:jc w:val="both"/>
        <w:rPr>
          <w:rFonts w:ascii="Times New Roman" w:hAnsi="Times New Roman"/>
        </w:rPr>
      </w:pPr>
      <w:r>
        <w:rPr>
          <w:rStyle w:val="ft8754"/>
          <w:rFonts w:ascii="Calibri" w:hAnsi="Calibri"/>
        </w:rPr>
        <w:lastRenderedPageBreak/>
        <w:pict>
          <v:shape id="_x0000_s1058" type="#_x0000_t202" style="position:absolute;left:0;text-align:left;margin-left:245.95pt;margin-top:-422.6pt;width:275.25pt;height:115.5pt;z-index:252339200;mso-width-relative:margin;mso-height-relative:margin" stroked="f">
            <v:textbox style="mso-next-textbox:#_x0000_s1058">
              <w:txbxContent>
                <w:p w:rsidR="00656D51" w:rsidRDefault="00656D51" w:rsidP="00CC7DAB">
                  <w:r w:rsidRPr="003A54B3">
                    <w:rPr>
                      <w:noProof/>
                      <w:lang w:eastAsia="ru-RU"/>
                    </w:rPr>
                    <w:t xml:space="preserve"> </w:t>
                  </w:r>
                  <w:r w:rsidRPr="003A54B3">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txbxContent>
            </v:textbox>
          </v:shape>
        </w:pict>
      </w:r>
      <w:r w:rsidR="00CC7DAB" w:rsidRPr="00CC7DAB">
        <w:rPr>
          <w:rStyle w:val="ft7936"/>
          <w:rFonts w:ascii="Times New Roman" w:hAnsi="Times New Roman"/>
        </w:rPr>
        <w:t>Второй вариант</w:t>
      </w:r>
      <w:r w:rsidR="00CC7DAB" w:rsidRPr="00CC7DAB">
        <w:rPr>
          <w:rFonts w:ascii="Times New Roman" w:hAnsi="Times New Roman"/>
          <w:color w:val="000000"/>
        </w:rPr>
        <w:t xml:space="preserve"> многопредметный</w:t>
      </w:r>
      <w:r w:rsidR="00CC7DAB" w:rsidRPr="00CC7DAB">
        <w:rPr>
          <w:rStyle w:val="ft7936"/>
          <w:rFonts w:ascii="Times New Roman" w:hAnsi="Times New Roman"/>
        </w:rPr>
        <w:t xml:space="preserve"> - внутри образова</w:t>
      </w:r>
      <w:r w:rsidR="00CC7DAB" w:rsidRPr="00CC7DAB">
        <w:rPr>
          <w:rStyle w:val="ft7966"/>
          <w:rFonts w:ascii="Times New Roman" w:hAnsi="Times New Roman"/>
        </w:rPr>
        <w:t xml:space="preserve">тельного учреждения. При разработке </w:t>
      </w:r>
      <w:r w:rsidR="00CC7DAB" w:rsidRPr="00A50082">
        <w:rPr>
          <w:rStyle w:val="ft7966"/>
          <w:rFonts w:ascii="Times New Roman" w:hAnsi="Times New Roman" w:cs="Times New Roman"/>
        </w:rPr>
        <w:t>вари</w:t>
      </w:r>
      <w:r w:rsidR="00CC7DAB" w:rsidRPr="00A50082">
        <w:rPr>
          <w:rStyle w:val="ft7999"/>
          <w:rFonts w:ascii="Times New Roman" w:hAnsi="Times New Roman" w:cs="Times New Roman"/>
        </w:rPr>
        <w:t>антов содержания и форм о</w:t>
      </w:r>
      <w:r w:rsidR="00CC7DAB" w:rsidRPr="00A50082">
        <w:rPr>
          <w:rStyle w:val="ft7999"/>
          <w:rFonts w:ascii="Times New Roman" w:hAnsi="Times New Roman" w:cs="Times New Roman"/>
        </w:rPr>
        <w:t>р</w:t>
      </w:r>
      <w:r w:rsidR="00CC7DAB" w:rsidRPr="00A50082">
        <w:rPr>
          <w:rStyle w:val="ft7999"/>
          <w:rFonts w:ascii="Times New Roman" w:hAnsi="Times New Roman" w:cs="Times New Roman"/>
        </w:rPr>
        <w:t>ганизации дея</w:t>
      </w:r>
      <w:r w:rsidR="00CC7DAB" w:rsidRPr="00A50082">
        <w:rPr>
          <w:rStyle w:val="ft8031"/>
          <w:rFonts w:ascii="Times New Roman" w:hAnsi="Times New Roman" w:cs="Times New Roman"/>
        </w:rPr>
        <w:t>тельности создаются так назыв</w:t>
      </w:r>
      <w:r w:rsidR="00CC7DAB" w:rsidRPr="00A50082">
        <w:rPr>
          <w:rStyle w:val="ft8031"/>
          <w:rFonts w:ascii="Times New Roman" w:hAnsi="Times New Roman" w:cs="Times New Roman"/>
        </w:rPr>
        <w:t>а</w:t>
      </w:r>
      <w:r w:rsidR="00CC7DAB" w:rsidRPr="00A50082">
        <w:rPr>
          <w:rStyle w:val="ft8031"/>
          <w:rFonts w:ascii="Times New Roman" w:hAnsi="Times New Roman" w:cs="Times New Roman"/>
        </w:rPr>
        <w:t>емые</w:t>
      </w:r>
      <w:r w:rsidR="00CC7DAB" w:rsidRPr="00A50082">
        <w:rPr>
          <w:rFonts w:ascii="Times New Roman" w:hAnsi="Times New Roman" w:cs="Times New Roman"/>
        </w:rPr>
        <w:t xml:space="preserve"> </w:t>
      </w:r>
      <w:r w:rsidR="00CC7DAB" w:rsidRPr="00A50082">
        <w:rPr>
          <w:rStyle w:val="ft8068"/>
          <w:rFonts w:ascii="Times New Roman" w:hAnsi="Times New Roman" w:cs="Times New Roman"/>
        </w:rPr>
        <w:t>образовательные цепочки. Например, учащиеся объединения «Художественная</w:t>
      </w:r>
      <w:r w:rsidR="00CC7DAB" w:rsidRPr="00CC7DAB">
        <w:rPr>
          <w:rStyle w:val="ft8068"/>
          <w:rFonts w:ascii="Times New Roman" w:hAnsi="Times New Roman"/>
        </w:rPr>
        <w:t xml:space="preserve"> в</w:t>
      </w:r>
      <w:r w:rsidR="00CC7DAB" w:rsidRPr="00CC7DAB">
        <w:rPr>
          <w:rStyle w:val="ft8068"/>
          <w:rFonts w:ascii="Times New Roman" w:hAnsi="Times New Roman"/>
        </w:rPr>
        <w:t>ы</w:t>
      </w:r>
      <w:r w:rsidR="00CC7DAB" w:rsidRPr="00CC7DAB">
        <w:rPr>
          <w:rStyle w:val="ft8068"/>
          <w:rFonts w:ascii="Times New Roman" w:hAnsi="Times New Roman"/>
        </w:rPr>
        <w:t>шивка» на протяжении ряда лет разрабатыв</w:t>
      </w:r>
      <w:r w:rsidR="00CC7DAB" w:rsidRPr="00CC7DAB">
        <w:rPr>
          <w:rStyle w:val="ft8068"/>
          <w:rFonts w:ascii="Times New Roman" w:hAnsi="Times New Roman"/>
        </w:rPr>
        <w:t>а</w:t>
      </w:r>
      <w:r w:rsidR="00CC7DAB" w:rsidRPr="00CC7DAB">
        <w:rPr>
          <w:rStyle w:val="ft8068"/>
          <w:rFonts w:ascii="Times New Roman" w:hAnsi="Times New Roman"/>
        </w:rPr>
        <w:t>ют индивидуальные образовательные маршр</w:t>
      </w:r>
      <w:r w:rsidR="00CC7DAB" w:rsidRPr="00CC7DAB">
        <w:rPr>
          <w:rStyle w:val="ft8068"/>
          <w:rFonts w:ascii="Times New Roman" w:hAnsi="Times New Roman"/>
        </w:rPr>
        <w:t>у</w:t>
      </w:r>
      <w:r w:rsidR="00CC7DAB" w:rsidRPr="00CC7DAB">
        <w:rPr>
          <w:rStyle w:val="ft8068"/>
          <w:rFonts w:ascii="Times New Roman" w:hAnsi="Times New Roman"/>
        </w:rPr>
        <w:t>ты</w:t>
      </w:r>
      <w:r w:rsidR="00D73C16">
        <w:rPr>
          <w:rStyle w:val="ft8068"/>
          <w:rFonts w:ascii="Times New Roman" w:hAnsi="Times New Roman"/>
        </w:rPr>
        <w:t>,</w:t>
      </w:r>
      <w:r w:rsidR="00CC7DAB" w:rsidRPr="00CC7DAB">
        <w:rPr>
          <w:rFonts w:ascii="Times New Roman" w:hAnsi="Times New Roman"/>
        </w:rPr>
        <w:t xml:space="preserve"> позволяющие приобрести знания и умения по нескольким дисциплинам: вышивке, росп</w:t>
      </w:r>
      <w:r w:rsidR="00CC7DAB" w:rsidRPr="00CC7DAB">
        <w:rPr>
          <w:rFonts w:ascii="Times New Roman" w:hAnsi="Times New Roman"/>
        </w:rPr>
        <w:t>и</w:t>
      </w:r>
      <w:r w:rsidR="00CC7DAB" w:rsidRPr="00CC7DAB">
        <w:rPr>
          <w:rFonts w:ascii="Times New Roman" w:hAnsi="Times New Roman"/>
        </w:rPr>
        <w:t>си по ткани, крою и пошиву игрушек, предм</w:t>
      </w:r>
      <w:r w:rsidR="00CC7DAB" w:rsidRPr="00CC7DAB">
        <w:rPr>
          <w:rFonts w:ascii="Times New Roman" w:hAnsi="Times New Roman"/>
        </w:rPr>
        <w:t>е</w:t>
      </w:r>
      <w:r w:rsidR="00CC7DAB" w:rsidRPr="00CC7DAB">
        <w:rPr>
          <w:rFonts w:ascii="Times New Roman" w:hAnsi="Times New Roman"/>
        </w:rPr>
        <w:t>тов интерьера и применить эти знания в созд</w:t>
      </w:r>
      <w:r w:rsidR="00CC7DAB" w:rsidRPr="00CC7DAB">
        <w:rPr>
          <w:rFonts w:ascii="Times New Roman" w:hAnsi="Times New Roman"/>
        </w:rPr>
        <w:t>а</w:t>
      </w:r>
      <w:r w:rsidR="00CC7DAB" w:rsidRPr="00CC7DAB">
        <w:rPr>
          <w:rFonts w:ascii="Times New Roman" w:hAnsi="Times New Roman"/>
        </w:rPr>
        <w:t>нии творческих работ.</w:t>
      </w:r>
    </w:p>
    <w:p w:rsidR="00A50082" w:rsidRPr="00CC7DAB" w:rsidRDefault="00A50082" w:rsidP="00B46101">
      <w:pPr>
        <w:spacing w:after="0" w:line="240" w:lineRule="auto"/>
        <w:ind w:firstLine="567"/>
        <w:jc w:val="both"/>
        <w:rPr>
          <w:rStyle w:val="ft8754"/>
          <w:rFonts w:ascii="Times New Roman" w:hAnsi="Times New Roman"/>
        </w:rPr>
      </w:pPr>
      <w:r>
        <w:rPr>
          <w:rFonts w:ascii="Times New Roman" w:hAnsi="Times New Roman"/>
          <w:noProof/>
          <w:lang w:eastAsia="ru-RU"/>
        </w:rPr>
        <w:drawing>
          <wp:anchor distT="0" distB="0" distL="114300" distR="114300" simplePos="0" relativeHeight="252345344" behindDoc="1" locked="0" layoutInCell="1" allowOverlap="1">
            <wp:simplePos x="0" y="0"/>
            <wp:positionH relativeFrom="column">
              <wp:posOffset>1832610</wp:posOffset>
            </wp:positionH>
            <wp:positionV relativeFrom="paragraph">
              <wp:posOffset>24765</wp:posOffset>
            </wp:positionV>
            <wp:extent cx="793750" cy="1162050"/>
            <wp:effectExtent l="19050" t="0" r="6350" b="0"/>
            <wp:wrapTight wrapText="bothSides">
              <wp:wrapPolygon edited="0">
                <wp:start x="-518" y="0"/>
                <wp:lineTo x="-518" y="21246"/>
                <wp:lineTo x="21773" y="21246"/>
                <wp:lineTo x="21773" y="0"/>
                <wp:lineTo x="-518" y="0"/>
              </wp:wrapPolygon>
            </wp:wrapTight>
            <wp:docPr id="67" name="Рисунок 13" descr="D:\Мои рисунки\маркова\фото мар\P10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ои рисунки\маркова\фото мар\P1010008.jpg"/>
                    <pic:cNvPicPr>
                      <a:picLocks noChangeAspect="1" noChangeArrowheads="1"/>
                    </pic:cNvPicPr>
                  </pic:nvPicPr>
                  <pic:blipFill>
                    <a:blip r:embed="rId90" cstate="print"/>
                    <a:srcRect/>
                    <a:stretch>
                      <a:fillRect/>
                    </a:stretch>
                  </pic:blipFill>
                  <pic:spPr bwMode="auto">
                    <a:xfrm>
                      <a:off x="0" y="0"/>
                      <a:ext cx="793750" cy="1162050"/>
                    </a:xfrm>
                    <a:prstGeom prst="rect">
                      <a:avLst/>
                    </a:prstGeom>
                    <a:noFill/>
                    <a:ln w="9525">
                      <a:noFill/>
                      <a:miter lim="800000"/>
                      <a:headEnd/>
                      <a:tailEnd/>
                    </a:ln>
                  </pic:spPr>
                </pic:pic>
              </a:graphicData>
            </a:graphic>
          </wp:anchor>
        </w:drawing>
      </w:r>
      <w:r>
        <w:rPr>
          <w:rFonts w:ascii="Times New Roman" w:hAnsi="Times New Roman"/>
          <w:noProof/>
          <w:lang w:eastAsia="ru-RU"/>
        </w:rPr>
        <w:drawing>
          <wp:anchor distT="0" distB="0" distL="114300" distR="114300" simplePos="0" relativeHeight="252344320" behindDoc="1" locked="0" layoutInCell="1" allowOverlap="1">
            <wp:simplePos x="0" y="0"/>
            <wp:positionH relativeFrom="column">
              <wp:posOffset>200660</wp:posOffset>
            </wp:positionH>
            <wp:positionV relativeFrom="paragraph">
              <wp:posOffset>24765</wp:posOffset>
            </wp:positionV>
            <wp:extent cx="1466850" cy="1162050"/>
            <wp:effectExtent l="19050" t="0" r="0" b="0"/>
            <wp:wrapTight wrapText="bothSides">
              <wp:wrapPolygon edited="0">
                <wp:start x="-281" y="0"/>
                <wp:lineTo x="-281" y="21246"/>
                <wp:lineTo x="21600" y="21246"/>
                <wp:lineTo x="21600" y="0"/>
                <wp:lineTo x="-281" y="0"/>
              </wp:wrapPolygon>
            </wp:wrapTight>
            <wp:docPr id="65" name="Рисунок 11" descr="D:\Мои рисунки\маркова\DCIM\100OLYMP\ветер по мор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рисунки\маркова\DCIM\100OLYMP\ветер по морю.jpg"/>
                    <pic:cNvPicPr>
                      <a:picLocks noChangeAspect="1" noChangeArrowheads="1"/>
                    </pic:cNvPicPr>
                  </pic:nvPicPr>
                  <pic:blipFill>
                    <a:blip r:embed="rId91" cstate="print"/>
                    <a:srcRect/>
                    <a:stretch>
                      <a:fillRect/>
                    </a:stretch>
                  </pic:blipFill>
                  <pic:spPr bwMode="auto">
                    <a:xfrm>
                      <a:off x="0" y="0"/>
                      <a:ext cx="1466850" cy="1162050"/>
                    </a:xfrm>
                    <a:prstGeom prst="rect">
                      <a:avLst/>
                    </a:prstGeom>
                    <a:noFill/>
                    <a:ln w="9525">
                      <a:noFill/>
                      <a:miter lim="800000"/>
                      <a:headEnd/>
                      <a:tailEnd/>
                    </a:ln>
                  </pic:spPr>
                </pic:pic>
              </a:graphicData>
            </a:graphic>
          </wp:anchor>
        </w:drawing>
      </w:r>
      <w:r w:rsidR="00CC7DAB" w:rsidRPr="00CC7DAB">
        <w:rPr>
          <w:rStyle w:val="ft8592"/>
          <w:rFonts w:ascii="Times New Roman" w:hAnsi="Times New Roman"/>
        </w:rPr>
        <w:t>При этом</w:t>
      </w:r>
      <w:r w:rsidR="00CC7DAB" w:rsidRPr="00CC7DAB">
        <w:rPr>
          <w:rFonts w:ascii="Times New Roman" w:hAnsi="Times New Roman"/>
        </w:rPr>
        <w:t xml:space="preserve"> </w:t>
      </w:r>
      <w:proofErr w:type="gramStart"/>
      <w:r w:rsidR="00CC7DAB" w:rsidRPr="00CC7DAB">
        <w:rPr>
          <w:rStyle w:val="ft8626"/>
          <w:rFonts w:ascii="Times New Roman" w:hAnsi="Times New Roman"/>
        </w:rPr>
        <w:t>обучающийся</w:t>
      </w:r>
      <w:proofErr w:type="gramEnd"/>
      <w:r w:rsidR="00CC7DAB" w:rsidRPr="00CC7DAB">
        <w:rPr>
          <w:rStyle w:val="ft8626"/>
          <w:rFonts w:ascii="Times New Roman" w:hAnsi="Times New Roman"/>
        </w:rPr>
        <w:t xml:space="preserve"> выступает в</w:t>
      </w:r>
      <w:r w:rsidR="00CC7DAB" w:rsidRPr="00CC7DAB">
        <w:rPr>
          <w:rStyle w:val="ft8626"/>
          <w:rFonts w:ascii="Times New Roman" w:hAnsi="Times New Roman"/>
        </w:rPr>
        <w:t>е</w:t>
      </w:r>
      <w:r w:rsidR="00CC7DAB" w:rsidRPr="00CC7DAB">
        <w:rPr>
          <w:rStyle w:val="ft8626"/>
          <w:rFonts w:ascii="Times New Roman" w:hAnsi="Times New Roman"/>
        </w:rPr>
        <w:t>дущим субъектом, вы</w:t>
      </w:r>
      <w:r w:rsidR="00CC7DAB" w:rsidRPr="00CC7DAB">
        <w:rPr>
          <w:rStyle w:val="ft8661"/>
          <w:rFonts w:ascii="Times New Roman" w:hAnsi="Times New Roman"/>
        </w:rPr>
        <w:t>бирая цель, содержание и формы организации</w:t>
      </w:r>
      <w:r w:rsidR="00CC7DAB" w:rsidRPr="00CC7DAB">
        <w:rPr>
          <w:rFonts w:ascii="Times New Roman" w:hAnsi="Times New Roman"/>
        </w:rPr>
        <w:t xml:space="preserve"> </w:t>
      </w:r>
      <w:r w:rsidR="00CC7DAB" w:rsidRPr="00CC7DAB">
        <w:rPr>
          <w:rStyle w:val="ft8698"/>
          <w:rFonts w:ascii="Times New Roman" w:hAnsi="Times New Roman"/>
        </w:rPr>
        <w:t>своего дополнительного образования, что позволяет ему развиваться, выстраивать собст</w:t>
      </w:r>
      <w:r w:rsidR="00CC7DAB" w:rsidRPr="00CC7DAB">
        <w:rPr>
          <w:rStyle w:val="ft8754"/>
          <w:rFonts w:ascii="Times New Roman" w:hAnsi="Times New Roman"/>
        </w:rPr>
        <w:t>венную модель образования.</w:t>
      </w:r>
    </w:p>
    <w:p w:rsidR="00CC7DAB" w:rsidRPr="00CC7DAB" w:rsidRDefault="00B46101" w:rsidP="00CC7DAB">
      <w:pPr>
        <w:spacing w:after="0" w:line="240" w:lineRule="auto"/>
        <w:ind w:firstLine="567"/>
        <w:jc w:val="both"/>
        <w:rPr>
          <w:rFonts w:ascii="Times New Roman" w:hAnsi="Times New Roman"/>
        </w:rPr>
      </w:pPr>
      <w:r>
        <w:rPr>
          <w:rFonts w:ascii="Times New Roman" w:hAnsi="Times New Roman"/>
          <w:noProof/>
          <w:lang w:eastAsia="ru-RU"/>
        </w:rPr>
        <w:drawing>
          <wp:anchor distT="0" distB="0" distL="114300" distR="114300" simplePos="0" relativeHeight="252349440" behindDoc="1" locked="0" layoutInCell="1" allowOverlap="1">
            <wp:simplePos x="0" y="0"/>
            <wp:positionH relativeFrom="column">
              <wp:posOffset>2061210</wp:posOffset>
            </wp:positionH>
            <wp:positionV relativeFrom="paragraph">
              <wp:posOffset>31750</wp:posOffset>
            </wp:positionV>
            <wp:extent cx="647700" cy="863600"/>
            <wp:effectExtent l="19050" t="0" r="0" b="0"/>
            <wp:wrapTight wrapText="bothSides">
              <wp:wrapPolygon edited="0">
                <wp:start x="-635" y="0"/>
                <wp:lineTo x="-635" y="20965"/>
                <wp:lineTo x="21600" y="20965"/>
                <wp:lineTo x="21600" y="0"/>
                <wp:lineTo x="-635" y="0"/>
              </wp:wrapPolygon>
            </wp:wrapTight>
            <wp:docPr id="72" name="Рисунок 6" descr="C:\Users\user\Desktop\статья\Шамрай Александра\P328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татья\Шамрай Александра\P3284341.JPG"/>
                    <pic:cNvPicPr>
                      <a:picLocks noChangeAspect="1" noChangeArrowheads="1"/>
                    </pic:cNvPicPr>
                  </pic:nvPicPr>
                  <pic:blipFill>
                    <a:blip r:embed="rId92" cstate="print"/>
                    <a:srcRect/>
                    <a:stretch>
                      <a:fillRect/>
                    </a:stretch>
                  </pic:blipFill>
                  <pic:spPr bwMode="auto">
                    <a:xfrm>
                      <a:off x="0" y="0"/>
                      <a:ext cx="647700" cy="863600"/>
                    </a:xfrm>
                    <a:prstGeom prst="rect">
                      <a:avLst/>
                    </a:prstGeom>
                    <a:noFill/>
                    <a:ln w="9525">
                      <a:noFill/>
                      <a:miter lim="800000"/>
                      <a:headEnd/>
                      <a:tailEnd/>
                    </a:ln>
                  </pic:spPr>
                </pic:pic>
              </a:graphicData>
            </a:graphic>
          </wp:anchor>
        </w:drawing>
      </w:r>
      <w:r>
        <w:rPr>
          <w:rFonts w:ascii="Times New Roman" w:hAnsi="Times New Roman"/>
          <w:noProof/>
          <w:lang w:eastAsia="ru-RU"/>
        </w:rPr>
        <w:drawing>
          <wp:anchor distT="0" distB="0" distL="114300" distR="114300" simplePos="0" relativeHeight="252348416" behindDoc="1" locked="0" layoutInCell="1" allowOverlap="1">
            <wp:simplePos x="0" y="0"/>
            <wp:positionH relativeFrom="column">
              <wp:posOffset>1369060</wp:posOffset>
            </wp:positionH>
            <wp:positionV relativeFrom="paragraph">
              <wp:posOffset>31750</wp:posOffset>
            </wp:positionV>
            <wp:extent cx="647700" cy="863600"/>
            <wp:effectExtent l="19050" t="0" r="0" b="0"/>
            <wp:wrapTight wrapText="bothSides">
              <wp:wrapPolygon edited="0">
                <wp:start x="-635" y="0"/>
                <wp:lineTo x="-635" y="20965"/>
                <wp:lineTo x="21600" y="20965"/>
                <wp:lineTo x="21600" y="0"/>
                <wp:lineTo x="-635" y="0"/>
              </wp:wrapPolygon>
            </wp:wrapTight>
            <wp:docPr id="70" name="Рисунок 7" descr="C:\Users\user\Desktop\статья\Шамрай Александра\P3194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татья\Шамрай Александра\P3194284.JPG"/>
                    <pic:cNvPicPr>
                      <a:picLocks noChangeAspect="1" noChangeArrowheads="1"/>
                    </pic:cNvPicPr>
                  </pic:nvPicPr>
                  <pic:blipFill>
                    <a:blip r:embed="rId93" cstate="print"/>
                    <a:srcRect/>
                    <a:stretch>
                      <a:fillRect/>
                    </a:stretch>
                  </pic:blipFill>
                  <pic:spPr bwMode="auto">
                    <a:xfrm>
                      <a:off x="0" y="0"/>
                      <a:ext cx="647700" cy="863600"/>
                    </a:xfrm>
                    <a:prstGeom prst="rect">
                      <a:avLst/>
                    </a:prstGeom>
                    <a:noFill/>
                    <a:ln w="9525">
                      <a:noFill/>
                      <a:miter lim="800000"/>
                      <a:headEnd/>
                      <a:tailEnd/>
                    </a:ln>
                  </pic:spPr>
                </pic:pic>
              </a:graphicData>
            </a:graphic>
          </wp:anchor>
        </w:drawing>
      </w:r>
      <w:r>
        <w:rPr>
          <w:rFonts w:ascii="Times New Roman" w:hAnsi="Times New Roman"/>
          <w:noProof/>
          <w:lang w:eastAsia="ru-RU"/>
        </w:rPr>
        <w:drawing>
          <wp:anchor distT="0" distB="0" distL="114300" distR="114300" simplePos="0" relativeHeight="252347392" behindDoc="1" locked="0" layoutInCell="1" allowOverlap="1">
            <wp:simplePos x="0" y="0"/>
            <wp:positionH relativeFrom="column">
              <wp:posOffset>695960</wp:posOffset>
            </wp:positionH>
            <wp:positionV relativeFrom="paragraph">
              <wp:posOffset>31750</wp:posOffset>
            </wp:positionV>
            <wp:extent cx="635000" cy="882650"/>
            <wp:effectExtent l="19050" t="0" r="0" b="0"/>
            <wp:wrapTight wrapText="bothSides">
              <wp:wrapPolygon edited="0">
                <wp:start x="-648" y="0"/>
                <wp:lineTo x="-648" y="20978"/>
                <wp:lineTo x="21384" y="20978"/>
                <wp:lineTo x="21384" y="0"/>
                <wp:lineTo x="-648" y="0"/>
              </wp:wrapPolygon>
            </wp:wrapTight>
            <wp:docPr id="69" name="Рисунок 8" descr="C:\Users\user\Desktop\статья\Шамрай Александра\P3164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татья\Шамрай Александра\P3164278.JPG"/>
                    <pic:cNvPicPr>
                      <a:picLocks noChangeAspect="1" noChangeArrowheads="1"/>
                    </pic:cNvPicPr>
                  </pic:nvPicPr>
                  <pic:blipFill>
                    <a:blip r:embed="rId94" cstate="print"/>
                    <a:srcRect/>
                    <a:stretch>
                      <a:fillRect/>
                    </a:stretch>
                  </pic:blipFill>
                  <pic:spPr bwMode="auto">
                    <a:xfrm>
                      <a:off x="0" y="0"/>
                      <a:ext cx="635000" cy="882650"/>
                    </a:xfrm>
                    <a:prstGeom prst="rect">
                      <a:avLst/>
                    </a:prstGeom>
                    <a:noFill/>
                    <a:ln w="9525">
                      <a:noFill/>
                      <a:miter lim="800000"/>
                      <a:headEnd/>
                      <a:tailEnd/>
                    </a:ln>
                  </pic:spPr>
                </pic:pic>
              </a:graphicData>
            </a:graphic>
          </wp:anchor>
        </w:drawing>
      </w:r>
      <w:r>
        <w:rPr>
          <w:rFonts w:ascii="Times New Roman" w:hAnsi="Times New Roman"/>
          <w:noProof/>
          <w:lang w:eastAsia="ru-RU"/>
        </w:rPr>
        <w:drawing>
          <wp:anchor distT="0" distB="0" distL="114300" distR="114300" simplePos="0" relativeHeight="252346368" behindDoc="1" locked="0" layoutInCell="1" allowOverlap="1">
            <wp:simplePos x="0" y="0"/>
            <wp:positionH relativeFrom="column">
              <wp:posOffset>22860</wp:posOffset>
            </wp:positionH>
            <wp:positionV relativeFrom="paragraph">
              <wp:posOffset>31750</wp:posOffset>
            </wp:positionV>
            <wp:extent cx="635000" cy="863600"/>
            <wp:effectExtent l="19050" t="0" r="0" b="0"/>
            <wp:wrapSquare wrapText="bothSides"/>
            <wp:docPr id="68" name="Рисунок 3" descr="C:\Users\user\Desktop\статья\CIMG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татья\CIMG1498.JPG"/>
                    <pic:cNvPicPr>
                      <a:picLocks noChangeAspect="1" noChangeArrowheads="1"/>
                    </pic:cNvPicPr>
                  </pic:nvPicPr>
                  <pic:blipFill>
                    <a:blip r:embed="rId95" cstate="print"/>
                    <a:srcRect/>
                    <a:stretch>
                      <a:fillRect/>
                    </a:stretch>
                  </pic:blipFill>
                  <pic:spPr bwMode="auto">
                    <a:xfrm>
                      <a:off x="0" y="0"/>
                      <a:ext cx="635000" cy="863600"/>
                    </a:xfrm>
                    <a:prstGeom prst="rect">
                      <a:avLst/>
                    </a:prstGeom>
                    <a:noFill/>
                    <a:ln w="9525">
                      <a:noFill/>
                      <a:miter lim="800000"/>
                      <a:headEnd/>
                      <a:tailEnd/>
                    </a:ln>
                  </pic:spPr>
                </pic:pic>
              </a:graphicData>
            </a:graphic>
          </wp:anchor>
        </w:drawing>
      </w:r>
      <w:r w:rsidR="00CC7DAB" w:rsidRPr="00CC7DAB">
        <w:rPr>
          <w:rFonts w:ascii="Times New Roman" w:hAnsi="Times New Roman"/>
        </w:rPr>
        <w:t>Работая по индивидуальн</w:t>
      </w:r>
      <w:r w:rsidR="00CC7DAB" w:rsidRPr="00CC7DAB">
        <w:rPr>
          <w:rFonts w:ascii="Times New Roman" w:hAnsi="Times New Roman"/>
        </w:rPr>
        <w:t>о</w:t>
      </w:r>
      <w:r w:rsidR="00CC7DAB" w:rsidRPr="00CC7DAB">
        <w:rPr>
          <w:rFonts w:ascii="Times New Roman" w:hAnsi="Times New Roman"/>
        </w:rPr>
        <w:t xml:space="preserve">му маршруту </w:t>
      </w:r>
      <w:proofErr w:type="gramStart"/>
      <w:r w:rsidR="00CC7DAB" w:rsidRPr="00CC7DAB">
        <w:rPr>
          <w:rFonts w:ascii="Times New Roman" w:hAnsi="Times New Roman"/>
        </w:rPr>
        <w:t>обучающиеся</w:t>
      </w:r>
      <w:proofErr w:type="gramEnd"/>
      <w:r w:rsidR="00CC7DAB" w:rsidRPr="00CC7DAB">
        <w:rPr>
          <w:rFonts w:ascii="Times New Roman" w:hAnsi="Times New Roman"/>
        </w:rPr>
        <w:t xml:space="preserve"> учатся: </w:t>
      </w:r>
    </w:p>
    <w:p w:rsidR="00CC7DAB" w:rsidRPr="00CC7DAB" w:rsidRDefault="00CC7DAB" w:rsidP="00F946FD">
      <w:pPr>
        <w:pStyle w:val="ab"/>
        <w:numPr>
          <w:ilvl w:val="0"/>
          <w:numId w:val="59"/>
        </w:numPr>
        <w:tabs>
          <w:tab w:val="left" w:pos="426"/>
        </w:tabs>
        <w:spacing w:after="0" w:line="240" w:lineRule="auto"/>
        <w:ind w:left="0" w:firstLine="0"/>
        <w:jc w:val="both"/>
        <w:rPr>
          <w:rFonts w:ascii="Times New Roman" w:hAnsi="Times New Roman"/>
        </w:rPr>
      </w:pPr>
      <w:r w:rsidRPr="00CC7DAB">
        <w:rPr>
          <w:rFonts w:ascii="Times New Roman" w:hAnsi="Times New Roman"/>
        </w:rPr>
        <w:t>планировать свою познавательную де</w:t>
      </w:r>
      <w:r w:rsidRPr="00CC7DAB">
        <w:rPr>
          <w:rFonts w:ascii="Times New Roman" w:hAnsi="Times New Roman"/>
        </w:rPr>
        <w:t>я</w:t>
      </w:r>
      <w:r w:rsidRPr="00CC7DAB">
        <w:rPr>
          <w:rFonts w:ascii="Times New Roman" w:hAnsi="Times New Roman"/>
        </w:rPr>
        <w:t xml:space="preserve">тельность; </w:t>
      </w:r>
    </w:p>
    <w:p w:rsidR="00CC7DAB" w:rsidRPr="00CC7DAB" w:rsidRDefault="00CC7DAB" w:rsidP="00F946FD">
      <w:pPr>
        <w:pStyle w:val="ab"/>
        <w:numPr>
          <w:ilvl w:val="0"/>
          <w:numId w:val="59"/>
        </w:numPr>
        <w:tabs>
          <w:tab w:val="left" w:pos="426"/>
        </w:tabs>
        <w:spacing w:after="0" w:line="240" w:lineRule="auto"/>
        <w:ind w:left="0" w:firstLine="0"/>
        <w:jc w:val="both"/>
        <w:rPr>
          <w:rFonts w:ascii="Times New Roman" w:hAnsi="Times New Roman"/>
        </w:rPr>
      </w:pPr>
      <w:r w:rsidRPr="00CC7DAB">
        <w:rPr>
          <w:rFonts w:ascii="Times New Roman" w:hAnsi="Times New Roman"/>
        </w:rPr>
        <w:lastRenderedPageBreak/>
        <w:t>активно используют учебную, научно-популярную, специальную литературу, цифр</w:t>
      </w:r>
      <w:r w:rsidRPr="00CC7DAB">
        <w:rPr>
          <w:rFonts w:ascii="Times New Roman" w:hAnsi="Times New Roman"/>
        </w:rPr>
        <w:t>о</w:t>
      </w:r>
      <w:r w:rsidRPr="00CC7DAB">
        <w:rPr>
          <w:rFonts w:ascii="Times New Roman" w:hAnsi="Times New Roman"/>
        </w:rPr>
        <w:t xml:space="preserve">вые образовательные ресурсы и Интернет; </w:t>
      </w:r>
    </w:p>
    <w:p w:rsidR="00CC7DAB" w:rsidRPr="00CC7DAB" w:rsidRDefault="00CC7DAB" w:rsidP="00F946FD">
      <w:pPr>
        <w:pStyle w:val="ab"/>
        <w:numPr>
          <w:ilvl w:val="0"/>
          <w:numId w:val="59"/>
        </w:numPr>
        <w:tabs>
          <w:tab w:val="left" w:pos="426"/>
        </w:tabs>
        <w:spacing w:after="0" w:line="240" w:lineRule="auto"/>
        <w:ind w:left="0" w:firstLine="0"/>
        <w:jc w:val="both"/>
        <w:rPr>
          <w:rFonts w:ascii="Times New Roman" w:hAnsi="Times New Roman"/>
        </w:rPr>
      </w:pPr>
      <w:r w:rsidRPr="00CC7DAB">
        <w:rPr>
          <w:rFonts w:ascii="Times New Roman" w:hAnsi="Times New Roman"/>
        </w:rPr>
        <w:t>осознают свою ответственность за резул</w:t>
      </w:r>
      <w:r w:rsidRPr="00CC7DAB">
        <w:rPr>
          <w:rFonts w:ascii="Times New Roman" w:hAnsi="Times New Roman"/>
        </w:rPr>
        <w:t>ь</w:t>
      </w:r>
      <w:r w:rsidRPr="00CC7DAB">
        <w:rPr>
          <w:rFonts w:ascii="Times New Roman" w:hAnsi="Times New Roman"/>
        </w:rPr>
        <w:t xml:space="preserve">таты обучения; </w:t>
      </w:r>
    </w:p>
    <w:p w:rsidR="00CC7DAB" w:rsidRPr="00CC7DAB" w:rsidRDefault="00CC7DAB" w:rsidP="00F946FD">
      <w:pPr>
        <w:pStyle w:val="ab"/>
        <w:numPr>
          <w:ilvl w:val="0"/>
          <w:numId w:val="59"/>
        </w:numPr>
        <w:tabs>
          <w:tab w:val="left" w:pos="426"/>
        </w:tabs>
        <w:spacing w:after="0" w:line="240" w:lineRule="auto"/>
        <w:ind w:left="0" w:firstLine="0"/>
        <w:jc w:val="both"/>
        <w:rPr>
          <w:rFonts w:ascii="Times New Roman" w:hAnsi="Times New Roman"/>
        </w:rPr>
      </w:pPr>
      <w:r w:rsidRPr="00CC7DAB">
        <w:rPr>
          <w:rFonts w:ascii="Times New Roman" w:hAnsi="Times New Roman"/>
        </w:rPr>
        <w:t>осуществляют самооценку и самоко</w:t>
      </w:r>
      <w:r w:rsidRPr="00CC7DAB">
        <w:rPr>
          <w:rFonts w:ascii="Times New Roman" w:hAnsi="Times New Roman"/>
        </w:rPr>
        <w:t>н</w:t>
      </w:r>
      <w:r w:rsidRPr="00CC7DAB">
        <w:rPr>
          <w:rFonts w:ascii="Times New Roman" w:hAnsi="Times New Roman"/>
        </w:rPr>
        <w:t>троль;</w:t>
      </w:r>
    </w:p>
    <w:p w:rsidR="00CC7DAB" w:rsidRPr="00CC7DAB" w:rsidRDefault="00CC7DAB" w:rsidP="00F946FD">
      <w:pPr>
        <w:pStyle w:val="ab"/>
        <w:numPr>
          <w:ilvl w:val="0"/>
          <w:numId w:val="59"/>
        </w:numPr>
        <w:tabs>
          <w:tab w:val="left" w:pos="426"/>
        </w:tabs>
        <w:spacing w:after="0" w:line="240" w:lineRule="auto"/>
        <w:ind w:left="0" w:firstLine="0"/>
        <w:jc w:val="both"/>
        <w:rPr>
          <w:rFonts w:ascii="Times New Roman" w:hAnsi="Times New Roman"/>
        </w:rPr>
      </w:pPr>
      <w:r w:rsidRPr="00CC7DAB">
        <w:rPr>
          <w:rFonts w:ascii="Times New Roman" w:hAnsi="Times New Roman"/>
        </w:rPr>
        <w:t>осваивают способы представления резул</w:t>
      </w:r>
      <w:r w:rsidRPr="00CC7DAB">
        <w:rPr>
          <w:rFonts w:ascii="Times New Roman" w:hAnsi="Times New Roman"/>
        </w:rPr>
        <w:t>ь</w:t>
      </w:r>
      <w:r w:rsidRPr="00CC7DAB">
        <w:rPr>
          <w:rFonts w:ascii="Times New Roman" w:hAnsi="Times New Roman"/>
        </w:rPr>
        <w:t>татов учебного труда и т.п.</w:t>
      </w:r>
    </w:p>
    <w:p w:rsidR="00CC7DAB" w:rsidRPr="00CC7DAB" w:rsidRDefault="00CC7DAB" w:rsidP="00CC7DAB">
      <w:pPr>
        <w:spacing w:after="0" w:line="240" w:lineRule="auto"/>
        <w:ind w:firstLine="567"/>
        <w:jc w:val="both"/>
        <w:rPr>
          <w:rFonts w:ascii="Times New Roman" w:hAnsi="Times New Roman"/>
        </w:rPr>
      </w:pPr>
      <w:r w:rsidRPr="00CC7DAB">
        <w:rPr>
          <w:rFonts w:ascii="Times New Roman" w:hAnsi="Times New Roman"/>
        </w:rPr>
        <w:t>Таким образом, организация образов</w:t>
      </w:r>
      <w:r w:rsidRPr="00CC7DAB">
        <w:rPr>
          <w:rFonts w:ascii="Times New Roman" w:hAnsi="Times New Roman"/>
        </w:rPr>
        <w:t>а</w:t>
      </w:r>
      <w:r w:rsidRPr="00CC7DAB">
        <w:rPr>
          <w:rFonts w:ascii="Times New Roman" w:hAnsi="Times New Roman"/>
        </w:rPr>
        <w:t>тельного процесса на основе индивидуальных образовательных маршрутов способствует с</w:t>
      </w:r>
      <w:r w:rsidRPr="00CC7DAB">
        <w:rPr>
          <w:rFonts w:ascii="Times New Roman" w:hAnsi="Times New Roman"/>
        </w:rPr>
        <w:t>а</w:t>
      </w:r>
      <w:r w:rsidRPr="00CC7DAB">
        <w:rPr>
          <w:rFonts w:ascii="Times New Roman" w:hAnsi="Times New Roman"/>
        </w:rPr>
        <w:t>моопределению детей, переводит обучающи</w:t>
      </w:r>
      <w:r w:rsidRPr="00CC7DAB">
        <w:rPr>
          <w:rFonts w:ascii="Times New Roman" w:hAnsi="Times New Roman"/>
        </w:rPr>
        <w:t>х</w:t>
      </w:r>
      <w:r w:rsidRPr="00CC7DAB">
        <w:rPr>
          <w:rFonts w:ascii="Times New Roman" w:hAnsi="Times New Roman"/>
        </w:rPr>
        <w:t>ся в активную позицию, формирует спосо</w:t>
      </w:r>
      <w:r w:rsidRPr="00CC7DAB">
        <w:rPr>
          <w:rFonts w:ascii="Times New Roman" w:hAnsi="Times New Roman"/>
        </w:rPr>
        <w:t>б</w:t>
      </w:r>
      <w:r w:rsidRPr="00CC7DAB">
        <w:rPr>
          <w:rFonts w:ascii="Times New Roman" w:hAnsi="Times New Roman"/>
        </w:rPr>
        <w:t>ность осознанно и самостоятельно решать свои проблемы.</w:t>
      </w:r>
    </w:p>
    <w:p w:rsidR="00CC7DAB" w:rsidRPr="00CC7DAB" w:rsidRDefault="007B4A8B" w:rsidP="007B4A8B">
      <w:pPr>
        <w:spacing w:after="0" w:line="240" w:lineRule="auto"/>
        <w:jc w:val="both"/>
        <w:rPr>
          <w:rFonts w:ascii="Times New Roman" w:hAnsi="Times New Roman"/>
        </w:rPr>
      </w:pPr>
      <w:r w:rsidRPr="00D73C16">
        <w:rPr>
          <w:rFonts w:ascii="Times New Roman" w:hAnsi="Times New Roman"/>
          <w:noProof/>
          <w:color w:val="000099"/>
          <w:lang w:eastAsia="ru-RU"/>
        </w:rPr>
        <w:drawing>
          <wp:inline distT="0" distB="0" distL="0" distR="0">
            <wp:extent cx="2835275" cy="890948"/>
            <wp:effectExtent l="19050" t="0" r="3175" b="0"/>
            <wp:docPr id="7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CC7DAB" w:rsidRPr="00CC7DAB" w:rsidRDefault="00CC7DAB" w:rsidP="00CC7DAB">
      <w:pPr>
        <w:spacing w:after="0" w:line="240" w:lineRule="auto"/>
        <w:ind w:firstLine="567"/>
        <w:jc w:val="both"/>
        <w:rPr>
          <w:rFonts w:ascii="Times New Roman" w:hAnsi="Times New Roman"/>
        </w:rPr>
      </w:pPr>
      <w:r w:rsidRPr="00CC7DAB">
        <w:rPr>
          <w:rFonts w:ascii="Times New Roman" w:hAnsi="Times New Roman"/>
        </w:rPr>
        <w:t xml:space="preserve">Индивидуальный маршрут выполняет для </w:t>
      </w:r>
      <w:proofErr w:type="gramStart"/>
      <w:r w:rsidRPr="00CC7DAB">
        <w:rPr>
          <w:rFonts w:ascii="Times New Roman" w:hAnsi="Times New Roman"/>
        </w:rPr>
        <w:t>обучающихся</w:t>
      </w:r>
      <w:proofErr w:type="gramEnd"/>
      <w:r w:rsidRPr="00CC7DAB">
        <w:rPr>
          <w:rFonts w:ascii="Times New Roman" w:hAnsi="Times New Roman"/>
        </w:rPr>
        <w:t xml:space="preserve"> функцию прогнозирования — «Я выбираю дисциплины для изучения»; функцию проектирования — «Я составляю маршрут образовательной деятельности»; ко</w:t>
      </w:r>
      <w:r w:rsidRPr="00CC7DAB">
        <w:rPr>
          <w:rFonts w:ascii="Times New Roman" w:hAnsi="Times New Roman"/>
        </w:rPr>
        <w:t>н</w:t>
      </w:r>
      <w:r w:rsidRPr="00CC7DAB">
        <w:rPr>
          <w:rFonts w:ascii="Times New Roman" w:hAnsi="Times New Roman"/>
        </w:rPr>
        <w:t>струирует образовательную деятельность — «Я определяю, в какой последовательности, в какие сроки, какими средствами будет реал</w:t>
      </w:r>
      <w:r w:rsidRPr="00CC7DAB">
        <w:rPr>
          <w:rFonts w:ascii="Times New Roman" w:hAnsi="Times New Roman"/>
        </w:rPr>
        <w:t>и</w:t>
      </w:r>
      <w:r w:rsidRPr="00CC7DAB">
        <w:rPr>
          <w:rFonts w:ascii="Times New Roman" w:hAnsi="Times New Roman"/>
        </w:rPr>
        <w:t xml:space="preserve">зована образовательная программа». </w:t>
      </w:r>
    </w:p>
    <w:p w:rsidR="009D1126" w:rsidRPr="00CC7DAB" w:rsidRDefault="00CC7DAB" w:rsidP="00CC7DAB">
      <w:pPr>
        <w:spacing w:after="0" w:line="240" w:lineRule="auto"/>
        <w:ind w:firstLine="567"/>
        <w:jc w:val="both"/>
        <w:rPr>
          <w:rFonts w:ascii="Times New Roman" w:hAnsi="Times New Roman" w:cs="Times New Roman"/>
        </w:rPr>
      </w:pPr>
      <w:r w:rsidRPr="00CC7DAB">
        <w:rPr>
          <w:rFonts w:ascii="Times New Roman" w:hAnsi="Times New Roman"/>
          <w:noProof/>
          <w:lang w:eastAsia="ru-RU"/>
        </w:rPr>
        <w:t xml:space="preserve"> </w:t>
      </w:r>
      <w:r w:rsidRPr="00CC7DAB">
        <w:rPr>
          <w:rFonts w:ascii="Times New Roman" w:hAnsi="Times New Roman"/>
        </w:rPr>
        <w:t>С точки зрения современной педагог</w:t>
      </w:r>
      <w:r w:rsidRPr="00CC7DAB">
        <w:rPr>
          <w:rFonts w:ascii="Times New Roman" w:hAnsi="Times New Roman"/>
        </w:rPr>
        <w:t>и</w:t>
      </w:r>
      <w:r w:rsidRPr="00CC7DAB">
        <w:rPr>
          <w:rFonts w:ascii="Times New Roman" w:hAnsi="Times New Roman"/>
        </w:rPr>
        <w:t>ки</w:t>
      </w:r>
      <w:r w:rsidR="009B440C">
        <w:rPr>
          <w:rFonts w:ascii="Times New Roman" w:hAnsi="Times New Roman"/>
        </w:rPr>
        <w:t>,</w:t>
      </w:r>
      <w:r w:rsidRPr="00CC7DAB">
        <w:rPr>
          <w:rFonts w:ascii="Times New Roman" w:hAnsi="Times New Roman"/>
        </w:rPr>
        <w:t xml:space="preserve"> индивидуализация процесса обучения есть формирование «персональной судьбы» ребе</w:t>
      </w:r>
      <w:r w:rsidRPr="00CC7DAB">
        <w:rPr>
          <w:rFonts w:ascii="Times New Roman" w:hAnsi="Times New Roman"/>
        </w:rPr>
        <w:t>н</w:t>
      </w:r>
      <w:r w:rsidRPr="00CC7DAB">
        <w:rPr>
          <w:rFonts w:ascii="Times New Roman" w:hAnsi="Times New Roman"/>
        </w:rPr>
        <w:t>ка как ученика, который</w:t>
      </w:r>
      <w:r w:rsidR="009B440C">
        <w:rPr>
          <w:rFonts w:ascii="Times New Roman" w:hAnsi="Times New Roman"/>
        </w:rPr>
        <w:t>,</w:t>
      </w:r>
      <w:r w:rsidRPr="00CC7DAB">
        <w:rPr>
          <w:rFonts w:ascii="Times New Roman" w:hAnsi="Times New Roman"/>
        </w:rPr>
        <w:t xml:space="preserve"> опираясь на индив</w:t>
      </w:r>
      <w:r w:rsidRPr="00CC7DAB">
        <w:rPr>
          <w:rFonts w:ascii="Times New Roman" w:hAnsi="Times New Roman"/>
        </w:rPr>
        <w:t>и</w:t>
      </w:r>
      <w:r w:rsidRPr="00CC7DAB">
        <w:rPr>
          <w:rFonts w:ascii="Times New Roman" w:hAnsi="Times New Roman"/>
        </w:rPr>
        <w:t>дуальные качества и способности</w:t>
      </w:r>
      <w:r w:rsidR="009B440C">
        <w:rPr>
          <w:rFonts w:ascii="Times New Roman" w:hAnsi="Times New Roman"/>
        </w:rPr>
        <w:t>,</w:t>
      </w:r>
      <w:r w:rsidRPr="00CC7DAB">
        <w:rPr>
          <w:rFonts w:ascii="Times New Roman" w:hAnsi="Times New Roman"/>
        </w:rPr>
        <w:t xml:space="preserve"> выстраивает свой образовательный путь в рамках личнос</w:t>
      </w:r>
      <w:r w:rsidRPr="00CC7DAB">
        <w:rPr>
          <w:rFonts w:ascii="Times New Roman" w:hAnsi="Times New Roman"/>
        </w:rPr>
        <w:t>т</w:t>
      </w:r>
      <w:r w:rsidRPr="00CC7DAB">
        <w:rPr>
          <w:rFonts w:ascii="Times New Roman" w:hAnsi="Times New Roman"/>
        </w:rPr>
        <w:t>ного самоопределения.</w:t>
      </w:r>
    </w:p>
    <w:p w:rsidR="007B4A8B" w:rsidRDefault="007B4A8B" w:rsidP="009D1126">
      <w:pPr>
        <w:spacing w:after="0" w:line="240" w:lineRule="auto"/>
        <w:jc w:val="both"/>
        <w:rPr>
          <w:rFonts w:ascii="Times New Roman" w:hAnsi="Times New Roman" w:cs="Times New Roman"/>
        </w:rPr>
        <w:sectPr w:rsidR="007B4A8B" w:rsidSect="00CC7DAB">
          <w:type w:val="continuous"/>
          <w:pgSz w:w="11906" w:h="16838"/>
          <w:pgMar w:top="567" w:right="1134" w:bottom="567" w:left="1134" w:header="709" w:footer="709" w:gutter="0"/>
          <w:cols w:num="2" w:space="708"/>
          <w:titlePg/>
          <w:docGrid w:linePitch="360"/>
        </w:sectPr>
      </w:pPr>
    </w:p>
    <w:p w:rsidR="007B4A8B" w:rsidRDefault="007B4A8B" w:rsidP="009D1126">
      <w:pPr>
        <w:spacing w:after="0" w:line="240" w:lineRule="auto"/>
        <w:jc w:val="both"/>
        <w:rPr>
          <w:rFonts w:ascii="Times New Roman" w:hAnsi="Times New Roman" w:cs="Times New Roman"/>
        </w:rPr>
        <w:sectPr w:rsidR="007B4A8B" w:rsidSect="007B4A8B">
          <w:type w:val="continuous"/>
          <w:pgSz w:w="11906" w:h="16838"/>
          <w:pgMar w:top="567" w:right="1134" w:bottom="567" w:left="1134" w:header="709" w:footer="709" w:gutter="0"/>
          <w:cols w:space="708"/>
          <w:titlePg/>
          <w:docGrid w:linePitch="360"/>
        </w:sectPr>
      </w:pPr>
    </w:p>
    <w:p w:rsidR="00545A47" w:rsidRPr="00764BE3" w:rsidRDefault="003F6C07" w:rsidP="00545A47">
      <w:pPr>
        <w:spacing w:after="0"/>
        <w:jc w:val="right"/>
        <w:rPr>
          <w:rFonts w:ascii="Times New Roman" w:hAnsi="Times New Roman" w:cs="Times New Roman"/>
          <w:b/>
          <w:sz w:val="28"/>
          <w:szCs w:val="28"/>
        </w:rPr>
      </w:pPr>
      <w:r w:rsidRPr="00764BE3">
        <w:rPr>
          <w:rFonts w:ascii="Times New Roman" w:hAnsi="Times New Roman" w:cs="Times New Roman"/>
          <w:b/>
          <w:sz w:val="28"/>
          <w:szCs w:val="28"/>
        </w:rPr>
        <w:lastRenderedPageBreak/>
        <w:t xml:space="preserve">Светлана </w:t>
      </w:r>
      <w:proofErr w:type="spellStart"/>
      <w:r w:rsidRPr="00764BE3">
        <w:rPr>
          <w:rFonts w:ascii="Times New Roman" w:hAnsi="Times New Roman" w:cs="Times New Roman"/>
          <w:b/>
          <w:sz w:val="28"/>
          <w:szCs w:val="28"/>
        </w:rPr>
        <w:t>Фаизовна</w:t>
      </w:r>
      <w:proofErr w:type="spellEnd"/>
      <w:r w:rsidRPr="00764BE3">
        <w:rPr>
          <w:rFonts w:ascii="Times New Roman" w:hAnsi="Times New Roman" w:cs="Times New Roman"/>
          <w:b/>
          <w:noProof/>
          <w:sz w:val="28"/>
          <w:szCs w:val="28"/>
          <w:lang w:eastAsia="ru-RU"/>
        </w:rPr>
        <w:t xml:space="preserve"> </w:t>
      </w:r>
      <w:r w:rsidR="00545A47" w:rsidRPr="00764BE3">
        <w:rPr>
          <w:rFonts w:ascii="Times New Roman" w:hAnsi="Times New Roman" w:cs="Times New Roman"/>
          <w:b/>
          <w:noProof/>
          <w:sz w:val="28"/>
          <w:szCs w:val="28"/>
          <w:lang w:eastAsia="ru-RU"/>
        </w:rPr>
        <w:drawing>
          <wp:anchor distT="0" distB="0" distL="114300" distR="114300" simplePos="0" relativeHeight="252351488" behindDoc="1" locked="0" layoutInCell="1" allowOverlap="1">
            <wp:simplePos x="0" y="0"/>
            <wp:positionH relativeFrom="column">
              <wp:posOffset>124460</wp:posOffset>
            </wp:positionH>
            <wp:positionV relativeFrom="paragraph">
              <wp:posOffset>-52705</wp:posOffset>
            </wp:positionV>
            <wp:extent cx="1397000" cy="1532890"/>
            <wp:effectExtent l="38100" t="57150" r="107950" b="86360"/>
            <wp:wrapTight wrapText="bothSides">
              <wp:wrapPolygon edited="0">
                <wp:start x="-589" y="-805"/>
                <wp:lineTo x="-589" y="22817"/>
                <wp:lineTo x="22680" y="22817"/>
                <wp:lineTo x="22975" y="22817"/>
                <wp:lineTo x="23269" y="21475"/>
                <wp:lineTo x="23269" y="-268"/>
                <wp:lineTo x="22680" y="-805"/>
                <wp:lineTo x="-589" y="-805"/>
              </wp:wrapPolygon>
            </wp:wrapTight>
            <wp:docPr id="74" name="Рисунок 2" descr="C:\Users\dns\Desktop\фото\getImageCATZJHQ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ns\Desktop\фото\getImageCATZJHQ5.jpg"/>
                    <pic:cNvPicPr>
                      <a:picLocks noChangeAspect="1" noChangeArrowheads="1"/>
                    </pic:cNvPicPr>
                  </pic:nvPicPr>
                  <pic:blipFill>
                    <a:blip r:embed="rId101" cstate="print"/>
                    <a:srcRect l="19231" t="14784" r="18021" b="25667"/>
                    <a:stretch>
                      <a:fillRect/>
                    </a:stretch>
                  </pic:blipFill>
                  <pic:spPr bwMode="auto">
                    <a:xfrm>
                      <a:off x="0" y="0"/>
                      <a:ext cx="1397000" cy="153289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anchor>
        </w:drawing>
      </w:r>
      <w:proofErr w:type="spellStart"/>
      <w:r w:rsidR="00545A47" w:rsidRPr="00764BE3">
        <w:rPr>
          <w:rFonts w:ascii="Times New Roman" w:hAnsi="Times New Roman" w:cs="Times New Roman"/>
          <w:b/>
          <w:sz w:val="28"/>
          <w:szCs w:val="28"/>
        </w:rPr>
        <w:t>Кабилова</w:t>
      </w:r>
      <w:proofErr w:type="spellEnd"/>
      <w:r w:rsidR="00545A47" w:rsidRPr="00764BE3">
        <w:rPr>
          <w:rFonts w:ascii="Times New Roman" w:hAnsi="Times New Roman" w:cs="Times New Roman"/>
          <w:b/>
          <w:sz w:val="28"/>
          <w:szCs w:val="28"/>
        </w:rPr>
        <w:t>,</w:t>
      </w:r>
    </w:p>
    <w:p w:rsidR="00545A47" w:rsidRPr="003F6C07" w:rsidRDefault="00545A47" w:rsidP="00545A47">
      <w:pPr>
        <w:spacing w:after="0"/>
        <w:jc w:val="right"/>
        <w:rPr>
          <w:rFonts w:ascii="Times New Roman" w:hAnsi="Times New Roman" w:cs="Times New Roman"/>
          <w:i/>
          <w:sz w:val="28"/>
          <w:szCs w:val="28"/>
        </w:rPr>
      </w:pPr>
      <w:r w:rsidRPr="003F6C07">
        <w:rPr>
          <w:rFonts w:ascii="Times New Roman" w:hAnsi="Times New Roman" w:cs="Times New Roman"/>
          <w:i/>
          <w:sz w:val="28"/>
          <w:szCs w:val="28"/>
        </w:rPr>
        <w:t>заместитель директора по УВР МБОУ</w:t>
      </w:r>
    </w:p>
    <w:p w:rsidR="009D1126" w:rsidRPr="003F6C07" w:rsidRDefault="00545A47" w:rsidP="00545A47">
      <w:pPr>
        <w:spacing w:after="0"/>
        <w:jc w:val="right"/>
        <w:rPr>
          <w:rFonts w:ascii="Times New Roman" w:hAnsi="Times New Roman" w:cs="Times New Roman"/>
          <w:i/>
          <w:sz w:val="28"/>
          <w:szCs w:val="28"/>
        </w:rPr>
      </w:pPr>
      <w:r w:rsidRPr="003F6C07">
        <w:rPr>
          <w:rFonts w:ascii="Times New Roman" w:hAnsi="Times New Roman" w:cs="Times New Roman"/>
          <w:i/>
          <w:sz w:val="28"/>
          <w:szCs w:val="28"/>
        </w:rPr>
        <w:t>ДОД «Детская школа искусств</w:t>
      </w:r>
      <w:r w:rsidR="003F6C07" w:rsidRPr="003F6C07">
        <w:rPr>
          <w:rFonts w:ascii="Times New Roman" w:hAnsi="Times New Roman" w:cs="Times New Roman"/>
          <w:i/>
          <w:sz w:val="28"/>
          <w:szCs w:val="28"/>
        </w:rPr>
        <w:t>»</w:t>
      </w:r>
    </w:p>
    <w:p w:rsidR="00545A47" w:rsidRDefault="00545A47" w:rsidP="00545A47">
      <w:pPr>
        <w:spacing w:after="0"/>
        <w:jc w:val="right"/>
        <w:rPr>
          <w:rFonts w:ascii="Times New Roman" w:hAnsi="Times New Roman" w:cs="Times New Roman"/>
          <w:sz w:val="28"/>
          <w:szCs w:val="28"/>
        </w:rPr>
      </w:pPr>
    </w:p>
    <w:p w:rsidR="00180B4F" w:rsidRDefault="00180B4F" w:rsidP="00545A47">
      <w:pPr>
        <w:spacing w:after="0"/>
        <w:jc w:val="right"/>
        <w:rPr>
          <w:rFonts w:ascii="Times New Roman" w:hAnsi="Times New Roman" w:cs="Times New Roman"/>
          <w:sz w:val="28"/>
          <w:szCs w:val="28"/>
        </w:rPr>
      </w:pPr>
    </w:p>
    <w:p w:rsidR="00180B4F" w:rsidRDefault="00180B4F" w:rsidP="00545A47">
      <w:pPr>
        <w:spacing w:after="0"/>
        <w:jc w:val="right"/>
        <w:rPr>
          <w:rFonts w:ascii="Times New Roman" w:hAnsi="Times New Roman" w:cs="Times New Roman"/>
          <w:sz w:val="28"/>
          <w:szCs w:val="28"/>
        </w:rPr>
      </w:pPr>
    </w:p>
    <w:p w:rsidR="00180B4F" w:rsidRDefault="00180B4F" w:rsidP="00545A47">
      <w:pPr>
        <w:spacing w:after="0"/>
        <w:jc w:val="right"/>
        <w:rPr>
          <w:rFonts w:ascii="Times New Roman" w:hAnsi="Times New Roman" w:cs="Times New Roman"/>
          <w:sz w:val="28"/>
          <w:szCs w:val="28"/>
        </w:rPr>
      </w:pPr>
    </w:p>
    <w:p w:rsidR="00180B4F" w:rsidRPr="00180B4F" w:rsidRDefault="00180B4F" w:rsidP="00180B4F">
      <w:pPr>
        <w:spacing w:after="0"/>
        <w:ind w:left="75" w:right="75" w:firstLine="450"/>
        <w:jc w:val="center"/>
        <w:rPr>
          <w:rFonts w:ascii="Times New Roman" w:hAnsi="Times New Roman" w:cs="Times New Roman"/>
          <w:b/>
          <w:sz w:val="28"/>
          <w:szCs w:val="28"/>
        </w:rPr>
      </w:pPr>
      <w:r w:rsidRPr="00180B4F">
        <w:rPr>
          <w:rFonts w:ascii="Times New Roman" w:hAnsi="Times New Roman" w:cs="Times New Roman"/>
          <w:b/>
          <w:sz w:val="28"/>
          <w:szCs w:val="28"/>
        </w:rPr>
        <w:t xml:space="preserve">Создание инновационной среды </w:t>
      </w:r>
    </w:p>
    <w:p w:rsidR="00180B4F" w:rsidRDefault="00180B4F" w:rsidP="00180B4F">
      <w:pPr>
        <w:spacing w:after="0"/>
        <w:ind w:left="75" w:right="75" w:firstLine="450"/>
        <w:jc w:val="center"/>
        <w:rPr>
          <w:rFonts w:ascii="Times New Roman" w:hAnsi="Times New Roman" w:cs="Times New Roman"/>
          <w:b/>
          <w:sz w:val="28"/>
          <w:szCs w:val="28"/>
        </w:rPr>
      </w:pPr>
      <w:r w:rsidRPr="00180B4F">
        <w:rPr>
          <w:rFonts w:ascii="Times New Roman" w:hAnsi="Times New Roman" w:cs="Times New Roman"/>
          <w:b/>
          <w:sz w:val="28"/>
          <w:szCs w:val="28"/>
        </w:rPr>
        <w:t>в Детской школе искусств г. Когалыма</w:t>
      </w:r>
    </w:p>
    <w:p w:rsidR="00180B4F" w:rsidRPr="00180B4F" w:rsidRDefault="00180B4F" w:rsidP="00180B4F">
      <w:pPr>
        <w:spacing w:after="0"/>
        <w:ind w:left="75" w:right="75" w:firstLine="450"/>
        <w:jc w:val="center"/>
        <w:rPr>
          <w:rFonts w:ascii="Times New Roman" w:hAnsi="Times New Roman" w:cs="Times New Roman"/>
          <w:b/>
          <w:sz w:val="28"/>
          <w:szCs w:val="28"/>
        </w:rPr>
      </w:pPr>
    </w:p>
    <w:p w:rsidR="00180B4F" w:rsidRDefault="00180B4F" w:rsidP="00180B4F">
      <w:pPr>
        <w:spacing w:after="0"/>
        <w:jc w:val="both"/>
        <w:rPr>
          <w:rFonts w:ascii="Times New Roman" w:hAnsi="Times New Roman" w:cs="Times New Roman"/>
          <w:sz w:val="28"/>
          <w:szCs w:val="28"/>
        </w:rPr>
        <w:sectPr w:rsidR="00180B4F" w:rsidSect="007B4A8B">
          <w:pgSz w:w="11906" w:h="16838"/>
          <w:pgMar w:top="567" w:right="1134" w:bottom="567" w:left="1134" w:header="709" w:footer="709" w:gutter="0"/>
          <w:cols w:space="708"/>
          <w:titlePg/>
          <w:docGrid w:linePitch="360"/>
        </w:sectPr>
      </w:pPr>
    </w:p>
    <w:p w:rsidR="00180B4F" w:rsidRPr="00180B4F" w:rsidRDefault="00180B4F" w:rsidP="00180B4F">
      <w:pPr>
        <w:spacing w:after="0" w:line="240" w:lineRule="auto"/>
        <w:ind w:right="75"/>
        <w:jc w:val="right"/>
        <w:rPr>
          <w:rFonts w:ascii="Times New Roman" w:hAnsi="Times New Roman" w:cs="Times New Roman"/>
          <w:b/>
          <w:i/>
        </w:rPr>
      </w:pPr>
      <w:r w:rsidRPr="00180B4F">
        <w:rPr>
          <w:rFonts w:ascii="Times New Roman" w:hAnsi="Times New Roman" w:cs="Times New Roman"/>
          <w:b/>
          <w:bCs/>
        </w:rPr>
        <w:lastRenderedPageBreak/>
        <w:t>«Кто не знает, в какую он гавань плывёт,</w:t>
      </w:r>
    </w:p>
    <w:p w:rsidR="00180B4F" w:rsidRPr="00180B4F" w:rsidRDefault="00180B4F" w:rsidP="00180B4F">
      <w:pPr>
        <w:spacing w:after="0" w:line="240" w:lineRule="auto"/>
        <w:ind w:right="75"/>
        <w:jc w:val="right"/>
        <w:rPr>
          <w:rFonts w:ascii="Times New Roman" w:hAnsi="Times New Roman" w:cs="Times New Roman"/>
          <w:b/>
          <w:i/>
        </w:rPr>
      </w:pPr>
      <w:r w:rsidRPr="00180B4F">
        <w:rPr>
          <w:rFonts w:ascii="Times New Roman" w:hAnsi="Times New Roman" w:cs="Times New Roman"/>
          <w:b/>
          <w:bCs/>
        </w:rPr>
        <w:t>для того нет попутного ветра…»</w:t>
      </w:r>
    </w:p>
    <w:p w:rsidR="00180B4F" w:rsidRPr="00180B4F" w:rsidRDefault="00180B4F" w:rsidP="00180B4F">
      <w:pPr>
        <w:spacing w:after="0" w:line="240" w:lineRule="auto"/>
        <w:ind w:right="75"/>
        <w:jc w:val="right"/>
        <w:rPr>
          <w:rFonts w:ascii="Times New Roman" w:hAnsi="Times New Roman" w:cs="Times New Roman"/>
          <w:b/>
          <w:i/>
        </w:rPr>
      </w:pPr>
      <w:r w:rsidRPr="00180B4F">
        <w:rPr>
          <w:rFonts w:ascii="Times New Roman" w:hAnsi="Times New Roman" w:cs="Times New Roman"/>
          <w:b/>
          <w:bCs/>
        </w:rPr>
        <w:t>Сенека</w:t>
      </w:r>
    </w:p>
    <w:p w:rsidR="00180B4F" w:rsidRPr="00180B4F" w:rsidRDefault="00180B4F" w:rsidP="00180B4F">
      <w:pPr>
        <w:pStyle w:val="a8"/>
        <w:ind w:firstLine="567"/>
        <w:jc w:val="both"/>
        <w:rPr>
          <w:rFonts w:ascii="Times New Roman" w:hAnsi="Times New Roman" w:cs="Times New Roman"/>
          <w:i/>
        </w:rPr>
      </w:pPr>
      <w:r w:rsidRPr="00180B4F">
        <w:rPr>
          <w:rFonts w:ascii="Times New Roman" w:hAnsi="Times New Roman" w:cs="Times New Roman"/>
        </w:rPr>
        <w:t>Современная российская школа сегодня</w:t>
      </w:r>
      <w:r w:rsidR="009B440C">
        <w:rPr>
          <w:rFonts w:ascii="Times New Roman" w:hAnsi="Times New Roman" w:cs="Times New Roman"/>
        </w:rPr>
        <w:t xml:space="preserve"> -</w:t>
      </w:r>
      <w:r w:rsidRPr="00180B4F">
        <w:rPr>
          <w:rFonts w:ascii="Times New Roman" w:hAnsi="Times New Roman" w:cs="Times New Roman"/>
        </w:rPr>
        <w:t xml:space="preserve"> это результат огромных перемен, произ</w:t>
      </w:r>
      <w:r w:rsidRPr="00180B4F">
        <w:rPr>
          <w:rFonts w:ascii="Times New Roman" w:hAnsi="Times New Roman" w:cs="Times New Roman"/>
        </w:rPr>
        <w:t>о</w:t>
      </w:r>
      <w:r w:rsidRPr="00180B4F">
        <w:rPr>
          <w:rFonts w:ascii="Times New Roman" w:hAnsi="Times New Roman" w:cs="Times New Roman"/>
        </w:rPr>
        <w:t>шедших в системе отечественного образования за последние годы. Образование сегодня явл</w:t>
      </w:r>
      <w:r w:rsidRPr="00180B4F">
        <w:rPr>
          <w:rFonts w:ascii="Times New Roman" w:hAnsi="Times New Roman" w:cs="Times New Roman"/>
        </w:rPr>
        <w:t>я</w:t>
      </w:r>
      <w:r w:rsidRPr="00180B4F">
        <w:rPr>
          <w:rFonts w:ascii="Times New Roman" w:hAnsi="Times New Roman" w:cs="Times New Roman"/>
        </w:rPr>
        <w:t>ется одной из прогрессивных областей нашей жизни и отличается обилием нововведений и экспериментов.</w:t>
      </w:r>
    </w:p>
    <w:p w:rsidR="00180B4F" w:rsidRPr="00180B4F" w:rsidRDefault="00180B4F" w:rsidP="00180B4F">
      <w:pPr>
        <w:pStyle w:val="a8"/>
        <w:ind w:firstLine="567"/>
        <w:jc w:val="both"/>
        <w:rPr>
          <w:rFonts w:ascii="Times New Roman" w:hAnsi="Times New Roman" w:cs="Times New Roman"/>
          <w:i/>
        </w:rPr>
      </w:pPr>
      <w:r w:rsidRPr="00180B4F">
        <w:rPr>
          <w:rFonts w:ascii="Times New Roman" w:hAnsi="Times New Roman" w:cs="Times New Roman"/>
        </w:rPr>
        <w:t>Дополнительное образование детей в сфере искусства способно влиять на качество жизни, так как раскрывает творческий поте</w:t>
      </w:r>
      <w:r w:rsidRPr="00180B4F">
        <w:rPr>
          <w:rFonts w:ascii="Times New Roman" w:hAnsi="Times New Roman" w:cs="Times New Roman"/>
        </w:rPr>
        <w:t>н</w:t>
      </w:r>
      <w:r w:rsidRPr="00180B4F">
        <w:rPr>
          <w:rFonts w:ascii="Times New Roman" w:hAnsi="Times New Roman" w:cs="Times New Roman"/>
        </w:rPr>
        <w:t>циал личности, побуждает к достижению о</w:t>
      </w:r>
      <w:r w:rsidRPr="00180B4F">
        <w:rPr>
          <w:rFonts w:ascii="Times New Roman" w:hAnsi="Times New Roman" w:cs="Times New Roman"/>
        </w:rPr>
        <w:t>б</w:t>
      </w:r>
      <w:r w:rsidRPr="00180B4F">
        <w:rPr>
          <w:rFonts w:ascii="Times New Roman" w:hAnsi="Times New Roman" w:cs="Times New Roman"/>
        </w:rPr>
        <w:t>щественно значимого результата. Этот вид о</w:t>
      </w:r>
      <w:r w:rsidRPr="00180B4F">
        <w:rPr>
          <w:rFonts w:ascii="Times New Roman" w:hAnsi="Times New Roman" w:cs="Times New Roman"/>
        </w:rPr>
        <w:t>б</w:t>
      </w:r>
      <w:r w:rsidRPr="00180B4F">
        <w:rPr>
          <w:rFonts w:ascii="Times New Roman" w:hAnsi="Times New Roman" w:cs="Times New Roman"/>
        </w:rPr>
        <w:t>разования способствует развитию творческих способностей и интересов, жизненному и пр</w:t>
      </w:r>
      <w:r w:rsidRPr="00180B4F">
        <w:rPr>
          <w:rFonts w:ascii="Times New Roman" w:hAnsi="Times New Roman" w:cs="Times New Roman"/>
        </w:rPr>
        <w:t>о</w:t>
      </w:r>
      <w:r w:rsidRPr="00180B4F">
        <w:rPr>
          <w:rFonts w:ascii="Times New Roman" w:hAnsi="Times New Roman" w:cs="Times New Roman"/>
        </w:rPr>
        <w:t>фессиональному самоопределению подраст</w:t>
      </w:r>
      <w:r w:rsidRPr="00180B4F">
        <w:rPr>
          <w:rFonts w:ascii="Times New Roman" w:hAnsi="Times New Roman" w:cs="Times New Roman"/>
        </w:rPr>
        <w:t>а</w:t>
      </w:r>
      <w:r w:rsidRPr="00180B4F">
        <w:rPr>
          <w:rFonts w:ascii="Times New Roman" w:hAnsi="Times New Roman" w:cs="Times New Roman"/>
        </w:rPr>
        <w:t>ющего поколения. Поэтому оно должно отв</w:t>
      </w:r>
      <w:r w:rsidRPr="00180B4F">
        <w:rPr>
          <w:rFonts w:ascii="Times New Roman" w:hAnsi="Times New Roman" w:cs="Times New Roman"/>
        </w:rPr>
        <w:t>е</w:t>
      </w:r>
      <w:r w:rsidRPr="00180B4F">
        <w:rPr>
          <w:rFonts w:ascii="Times New Roman" w:hAnsi="Times New Roman" w:cs="Times New Roman"/>
        </w:rPr>
        <w:t>чать запросам современного времени, быть инновационным, информационным и постоя</w:t>
      </w:r>
      <w:r w:rsidRPr="00180B4F">
        <w:rPr>
          <w:rFonts w:ascii="Times New Roman" w:hAnsi="Times New Roman" w:cs="Times New Roman"/>
        </w:rPr>
        <w:t>н</w:t>
      </w:r>
      <w:r w:rsidRPr="00180B4F">
        <w:rPr>
          <w:rFonts w:ascii="Times New Roman" w:hAnsi="Times New Roman" w:cs="Times New Roman"/>
        </w:rPr>
        <w:t xml:space="preserve">но качественно повышаться. </w:t>
      </w:r>
    </w:p>
    <w:p w:rsidR="00180B4F" w:rsidRPr="00180B4F" w:rsidRDefault="00180B4F" w:rsidP="00180B4F">
      <w:pPr>
        <w:pStyle w:val="a8"/>
        <w:ind w:firstLine="567"/>
        <w:jc w:val="both"/>
        <w:rPr>
          <w:rFonts w:ascii="Times New Roman" w:hAnsi="Times New Roman" w:cs="Times New Roman"/>
          <w:i/>
        </w:rPr>
      </w:pPr>
      <w:r w:rsidRPr="00180B4F">
        <w:rPr>
          <w:rFonts w:ascii="Times New Roman" w:hAnsi="Times New Roman" w:cs="Times New Roman"/>
        </w:rPr>
        <w:t>Одним из факторов успешного внедр</w:t>
      </w:r>
      <w:r w:rsidRPr="00180B4F">
        <w:rPr>
          <w:rFonts w:ascii="Times New Roman" w:hAnsi="Times New Roman" w:cs="Times New Roman"/>
        </w:rPr>
        <w:t>е</w:t>
      </w:r>
      <w:r w:rsidRPr="00180B4F">
        <w:rPr>
          <w:rFonts w:ascii="Times New Roman" w:hAnsi="Times New Roman" w:cs="Times New Roman"/>
        </w:rPr>
        <w:t>ния инноваций в образовательный процесс я</w:t>
      </w:r>
      <w:r w:rsidRPr="00180B4F">
        <w:rPr>
          <w:rFonts w:ascii="Times New Roman" w:hAnsi="Times New Roman" w:cs="Times New Roman"/>
        </w:rPr>
        <w:t>в</w:t>
      </w:r>
      <w:r w:rsidRPr="00180B4F">
        <w:rPr>
          <w:rFonts w:ascii="Times New Roman" w:hAnsi="Times New Roman" w:cs="Times New Roman"/>
        </w:rPr>
        <w:t>ляется современная материально-техническая база учреждения. Однако обеспечение учр</w:t>
      </w:r>
      <w:r w:rsidRPr="00180B4F">
        <w:rPr>
          <w:rFonts w:ascii="Times New Roman" w:hAnsi="Times New Roman" w:cs="Times New Roman"/>
        </w:rPr>
        <w:t>е</w:t>
      </w:r>
      <w:r w:rsidRPr="00180B4F">
        <w:rPr>
          <w:rFonts w:ascii="Times New Roman" w:hAnsi="Times New Roman" w:cs="Times New Roman"/>
        </w:rPr>
        <w:t>ждений компьютерами, мультимедийным об</w:t>
      </w:r>
      <w:r w:rsidRPr="00180B4F">
        <w:rPr>
          <w:rFonts w:ascii="Times New Roman" w:hAnsi="Times New Roman" w:cs="Times New Roman"/>
        </w:rPr>
        <w:t>о</w:t>
      </w:r>
      <w:r w:rsidRPr="00180B4F">
        <w:rPr>
          <w:rFonts w:ascii="Times New Roman" w:hAnsi="Times New Roman" w:cs="Times New Roman"/>
        </w:rPr>
        <w:t>рудованием, цифровыми инструментами, как оказалось, недостаточно. Огромную роль в успешном введении инноваций в образов</w:t>
      </w:r>
      <w:r w:rsidRPr="00180B4F">
        <w:rPr>
          <w:rFonts w:ascii="Times New Roman" w:hAnsi="Times New Roman" w:cs="Times New Roman"/>
        </w:rPr>
        <w:t>а</w:t>
      </w:r>
      <w:r w:rsidRPr="00180B4F">
        <w:rPr>
          <w:rFonts w:ascii="Times New Roman" w:hAnsi="Times New Roman" w:cs="Times New Roman"/>
        </w:rPr>
        <w:t>тельный процесс является готовность педаг</w:t>
      </w:r>
      <w:r w:rsidRPr="00180B4F">
        <w:rPr>
          <w:rFonts w:ascii="Times New Roman" w:hAnsi="Times New Roman" w:cs="Times New Roman"/>
        </w:rPr>
        <w:t>о</w:t>
      </w:r>
      <w:r w:rsidRPr="00180B4F">
        <w:rPr>
          <w:rFonts w:ascii="Times New Roman" w:hAnsi="Times New Roman" w:cs="Times New Roman"/>
        </w:rPr>
        <w:t xml:space="preserve">гического коллектива к этим нововведениям. </w:t>
      </w:r>
    </w:p>
    <w:p w:rsidR="00180B4F" w:rsidRPr="00180B4F" w:rsidRDefault="00180B4F" w:rsidP="00180B4F">
      <w:pPr>
        <w:pStyle w:val="a8"/>
        <w:ind w:firstLine="567"/>
        <w:jc w:val="both"/>
        <w:rPr>
          <w:rFonts w:ascii="Times New Roman" w:hAnsi="Times New Roman" w:cs="Times New Roman"/>
          <w:b/>
          <w:i/>
        </w:rPr>
      </w:pPr>
      <w:r w:rsidRPr="00180B4F">
        <w:rPr>
          <w:rFonts w:ascii="Times New Roman" w:hAnsi="Times New Roman" w:cs="Times New Roman"/>
        </w:rPr>
        <w:t>Мы столкнулись с серьёзными против</w:t>
      </w:r>
      <w:r w:rsidRPr="00180B4F">
        <w:rPr>
          <w:rFonts w:ascii="Times New Roman" w:hAnsi="Times New Roman" w:cs="Times New Roman"/>
        </w:rPr>
        <w:t>о</w:t>
      </w:r>
      <w:r w:rsidRPr="00180B4F">
        <w:rPr>
          <w:rFonts w:ascii="Times New Roman" w:hAnsi="Times New Roman" w:cs="Times New Roman"/>
        </w:rPr>
        <w:t>речиями между потребностью в быстром ра</w:t>
      </w:r>
      <w:r w:rsidRPr="00180B4F">
        <w:rPr>
          <w:rFonts w:ascii="Times New Roman" w:hAnsi="Times New Roman" w:cs="Times New Roman"/>
        </w:rPr>
        <w:t>з</w:t>
      </w:r>
      <w:r w:rsidRPr="00180B4F">
        <w:rPr>
          <w:rFonts w:ascii="Times New Roman" w:hAnsi="Times New Roman" w:cs="Times New Roman"/>
        </w:rPr>
        <w:t>витии и неумением и нежеланием преподав</w:t>
      </w:r>
      <w:r w:rsidRPr="00180B4F">
        <w:rPr>
          <w:rFonts w:ascii="Times New Roman" w:hAnsi="Times New Roman" w:cs="Times New Roman"/>
        </w:rPr>
        <w:t>а</w:t>
      </w:r>
      <w:r w:rsidRPr="00180B4F">
        <w:rPr>
          <w:rFonts w:ascii="Times New Roman" w:hAnsi="Times New Roman" w:cs="Times New Roman"/>
        </w:rPr>
        <w:t>телей это делать, с их неготовностью к изм</w:t>
      </w:r>
      <w:r w:rsidRPr="00180B4F">
        <w:rPr>
          <w:rFonts w:ascii="Times New Roman" w:hAnsi="Times New Roman" w:cs="Times New Roman"/>
        </w:rPr>
        <w:t>е</w:t>
      </w:r>
      <w:r w:rsidRPr="00180B4F">
        <w:rPr>
          <w:rFonts w:ascii="Times New Roman" w:hAnsi="Times New Roman" w:cs="Times New Roman"/>
        </w:rPr>
        <w:t>нениям в образе деятельности, в стиле мышл</w:t>
      </w:r>
      <w:r w:rsidRPr="00180B4F">
        <w:rPr>
          <w:rFonts w:ascii="Times New Roman" w:hAnsi="Times New Roman" w:cs="Times New Roman"/>
        </w:rPr>
        <w:t>е</w:t>
      </w:r>
      <w:r w:rsidRPr="00180B4F">
        <w:rPr>
          <w:rFonts w:ascii="Times New Roman" w:hAnsi="Times New Roman" w:cs="Times New Roman"/>
        </w:rPr>
        <w:t>ния, что является одним из важнейших усл</w:t>
      </w:r>
      <w:r w:rsidRPr="00180B4F">
        <w:rPr>
          <w:rFonts w:ascii="Times New Roman" w:hAnsi="Times New Roman" w:cs="Times New Roman"/>
        </w:rPr>
        <w:t>о</w:t>
      </w:r>
      <w:r w:rsidRPr="00180B4F">
        <w:rPr>
          <w:rFonts w:ascii="Times New Roman" w:hAnsi="Times New Roman" w:cs="Times New Roman"/>
        </w:rPr>
        <w:t>вий инновационного развития. Преподават</w:t>
      </w:r>
      <w:r w:rsidRPr="00180B4F">
        <w:rPr>
          <w:rFonts w:ascii="Times New Roman" w:hAnsi="Times New Roman" w:cs="Times New Roman"/>
        </w:rPr>
        <w:t>е</w:t>
      </w:r>
      <w:r w:rsidRPr="00180B4F">
        <w:rPr>
          <w:rFonts w:ascii="Times New Roman" w:hAnsi="Times New Roman" w:cs="Times New Roman"/>
        </w:rPr>
        <w:t>лям в новых условиях необходимо чётко п</w:t>
      </w:r>
      <w:r w:rsidRPr="00180B4F">
        <w:rPr>
          <w:rFonts w:ascii="Times New Roman" w:hAnsi="Times New Roman" w:cs="Times New Roman"/>
        </w:rPr>
        <w:t>о</w:t>
      </w:r>
      <w:r w:rsidRPr="00180B4F">
        <w:rPr>
          <w:rFonts w:ascii="Times New Roman" w:hAnsi="Times New Roman" w:cs="Times New Roman"/>
        </w:rPr>
        <w:t>нимать сущность происходящих инновацио</w:t>
      </w:r>
      <w:r w:rsidRPr="00180B4F">
        <w:rPr>
          <w:rFonts w:ascii="Times New Roman" w:hAnsi="Times New Roman" w:cs="Times New Roman"/>
        </w:rPr>
        <w:t>н</w:t>
      </w:r>
      <w:r w:rsidRPr="00180B4F">
        <w:rPr>
          <w:rFonts w:ascii="Times New Roman" w:hAnsi="Times New Roman" w:cs="Times New Roman"/>
        </w:rPr>
        <w:t>ных процессов, быть компетентным в области образовательных нововведений и информат</w:t>
      </w:r>
      <w:r w:rsidRPr="00180B4F">
        <w:rPr>
          <w:rFonts w:ascii="Times New Roman" w:hAnsi="Times New Roman" w:cs="Times New Roman"/>
        </w:rPr>
        <w:t>и</w:t>
      </w:r>
      <w:r w:rsidRPr="00180B4F">
        <w:rPr>
          <w:rFonts w:ascii="Times New Roman" w:hAnsi="Times New Roman" w:cs="Times New Roman"/>
        </w:rPr>
        <w:t xml:space="preserve">зации образовательного процесса. </w:t>
      </w:r>
    </w:p>
    <w:p w:rsidR="00180B4F" w:rsidRPr="00180B4F" w:rsidRDefault="00180B4F" w:rsidP="00180B4F">
      <w:pPr>
        <w:pStyle w:val="a8"/>
        <w:ind w:firstLine="567"/>
        <w:jc w:val="both"/>
        <w:rPr>
          <w:rFonts w:ascii="Times New Roman" w:hAnsi="Times New Roman" w:cs="Times New Roman"/>
          <w:i/>
        </w:rPr>
      </w:pPr>
      <w:r w:rsidRPr="00180B4F">
        <w:rPr>
          <w:rFonts w:ascii="Times New Roman" w:hAnsi="Times New Roman" w:cs="Times New Roman"/>
        </w:rPr>
        <w:lastRenderedPageBreak/>
        <w:t>Поэтому огромная роль в данном вопр</w:t>
      </w:r>
      <w:r w:rsidRPr="00180B4F">
        <w:rPr>
          <w:rFonts w:ascii="Times New Roman" w:hAnsi="Times New Roman" w:cs="Times New Roman"/>
        </w:rPr>
        <w:t>о</w:t>
      </w:r>
      <w:r w:rsidRPr="00180B4F">
        <w:rPr>
          <w:rFonts w:ascii="Times New Roman" w:hAnsi="Times New Roman" w:cs="Times New Roman"/>
        </w:rPr>
        <w:t>се отводится методической работе, которая  направлена на изменение мышления препод</w:t>
      </w:r>
      <w:r w:rsidRPr="00180B4F">
        <w:rPr>
          <w:rFonts w:ascii="Times New Roman" w:hAnsi="Times New Roman" w:cs="Times New Roman"/>
        </w:rPr>
        <w:t>а</w:t>
      </w:r>
      <w:r w:rsidRPr="00180B4F">
        <w:rPr>
          <w:rFonts w:ascii="Times New Roman" w:hAnsi="Times New Roman" w:cs="Times New Roman"/>
        </w:rPr>
        <w:t>вателей, на повышение педагогической комп</w:t>
      </w:r>
      <w:r w:rsidRPr="00180B4F">
        <w:rPr>
          <w:rFonts w:ascii="Times New Roman" w:hAnsi="Times New Roman" w:cs="Times New Roman"/>
        </w:rPr>
        <w:t>е</w:t>
      </w:r>
      <w:r w:rsidRPr="00180B4F">
        <w:rPr>
          <w:rFonts w:ascii="Times New Roman" w:hAnsi="Times New Roman" w:cs="Times New Roman"/>
        </w:rPr>
        <w:t>тентности, в том числе и ИКТ – компетентн</w:t>
      </w:r>
      <w:r w:rsidRPr="00180B4F">
        <w:rPr>
          <w:rFonts w:ascii="Times New Roman" w:hAnsi="Times New Roman" w:cs="Times New Roman"/>
        </w:rPr>
        <w:t>о</w:t>
      </w:r>
      <w:r w:rsidRPr="00180B4F">
        <w:rPr>
          <w:rFonts w:ascii="Times New Roman" w:hAnsi="Times New Roman" w:cs="Times New Roman"/>
        </w:rPr>
        <w:t>сти, а также активное использование курсовой профессиональной подготовки.</w:t>
      </w:r>
    </w:p>
    <w:p w:rsidR="00180B4F" w:rsidRPr="00180B4F" w:rsidRDefault="00180B4F" w:rsidP="00180B4F">
      <w:pPr>
        <w:pStyle w:val="a8"/>
        <w:ind w:firstLine="567"/>
        <w:jc w:val="both"/>
        <w:rPr>
          <w:rFonts w:ascii="Times New Roman" w:hAnsi="Times New Roman" w:cs="Times New Roman"/>
          <w:i/>
          <w:lang w:eastAsia="ru-RU"/>
        </w:rPr>
      </w:pPr>
      <w:r w:rsidRPr="00180B4F">
        <w:rPr>
          <w:rFonts w:ascii="Times New Roman" w:hAnsi="Times New Roman" w:cs="Times New Roman"/>
        </w:rPr>
        <w:t xml:space="preserve">Сегодня в школе активно используются </w:t>
      </w:r>
      <w:r w:rsidR="009B440C">
        <w:rPr>
          <w:rFonts w:ascii="Times New Roman" w:hAnsi="Times New Roman" w:cs="Times New Roman"/>
        </w:rPr>
        <w:t xml:space="preserve">как </w:t>
      </w:r>
      <w:r w:rsidRPr="00180B4F">
        <w:rPr>
          <w:rFonts w:ascii="Times New Roman" w:hAnsi="Times New Roman" w:cs="Times New Roman"/>
        </w:rPr>
        <w:t>коллективные формы методической раб</w:t>
      </w:r>
      <w:r w:rsidRPr="00180B4F">
        <w:rPr>
          <w:rFonts w:ascii="Times New Roman" w:hAnsi="Times New Roman" w:cs="Times New Roman"/>
        </w:rPr>
        <w:t>о</w:t>
      </w:r>
      <w:r w:rsidRPr="00180B4F">
        <w:rPr>
          <w:rFonts w:ascii="Times New Roman" w:hAnsi="Times New Roman" w:cs="Times New Roman"/>
        </w:rPr>
        <w:t>ты: круглые столы по проблемным вопросам, обучающие семинары, тематические педсов</w:t>
      </w:r>
      <w:r w:rsidRPr="00180B4F">
        <w:rPr>
          <w:rFonts w:ascii="Times New Roman" w:hAnsi="Times New Roman" w:cs="Times New Roman"/>
        </w:rPr>
        <w:t>е</w:t>
      </w:r>
      <w:r w:rsidRPr="00180B4F">
        <w:rPr>
          <w:rFonts w:ascii="Times New Roman" w:hAnsi="Times New Roman" w:cs="Times New Roman"/>
        </w:rPr>
        <w:t>ты, также</w:t>
      </w:r>
      <w:r w:rsidR="009B440C">
        <w:rPr>
          <w:rFonts w:ascii="Times New Roman" w:hAnsi="Times New Roman" w:cs="Times New Roman"/>
        </w:rPr>
        <w:t xml:space="preserve"> и индивидуальные</w:t>
      </w:r>
      <w:r w:rsidRPr="00180B4F">
        <w:rPr>
          <w:rFonts w:ascii="Times New Roman" w:hAnsi="Times New Roman" w:cs="Times New Roman"/>
        </w:rPr>
        <w:t>: работа по темам самообразования,</w:t>
      </w:r>
      <w:r w:rsidRPr="00180B4F">
        <w:rPr>
          <w:rFonts w:ascii="Times New Roman" w:hAnsi="Times New Roman" w:cs="Times New Roman"/>
          <w:lang w:eastAsia="ru-RU"/>
        </w:rPr>
        <w:t xml:space="preserve"> разработка учебных и мет</w:t>
      </w:r>
      <w:r w:rsidRPr="00180B4F">
        <w:rPr>
          <w:rFonts w:ascii="Times New Roman" w:hAnsi="Times New Roman" w:cs="Times New Roman"/>
          <w:lang w:eastAsia="ru-RU"/>
        </w:rPr>
        <w:t>о</w:t>
      </w:r>
      <w:r w:rsidRPr="00180B4F">
        <w:rPr>
          <w:rFonts w:ascii="Times New Roman" w:hAnsi="Times New Roman" w:cs="Times New Roman"/>
          <w:lang w:eastAsia="ru-RU"/>
        </w:rPr>
        <w:t>дических пособий, новых образовательных программ. Преподаватели активно взаимоде</w:t>
      </w:r>
      <w:r w:rsidRPr="00180B4F">
        <w:rPr>
          <w:rFonts w:ascii="Times New Roman" w:hAnsi="Times New Roman" w:cs="Times New Roman"/>
          <w:lang w:eastAsia="ru-RU"/>
        </w:rPr>
        <w:t>й</w:t>
      </w:r>
      <w:r w:rsidRPr="00180B4F">
        <w:rPr>
          <w:rFonts w:ascii="Times New Roman" w:hAnsi="Times New Roman" w:cs="Times New Roman"/>
          <w:lang w:eastAsia="ru-RU"/>
        </w:rPr>
        <w:t>ствуют с преподавателями других школ, участвуют в обсуждениях педагогических проблем на школьных порталах в интернет - среде,  публикуют в СМИ свои разработки и статьи, побеждают в конкурсах</w:t>
      </w:r>
      <w:r w:rsidR="009B440C">
        <w:rPr>
          <w:rFonts w:ascii="Times New Roman" w:hAnsi="Times New Roman" w:cs="Times New Roman"/>
          <w:lang w:eastAsia="ru-RU"/>
        </w:rPr>
        <w:t xml:space="preserve"> разного уровня</w:t>
      </w:r>
      <w:r w:rsidRPr="00180B4F">
        <w:rPr>
          <w:rFonts w:ascii="Times New Roman" w:hAnsi="Times New Roman" w:cs="Times New Roman"/>
          <w:lang w:eastAsia="ru-RU"/>
        </w:rPr>
        <w:t xml:space="preserve"> профессионального:</w:t>
      </w:r>
    </w:p>
    <w:p w:rsidR="00180B4F" w:rsidRPr="00180B4F" w:rsidRDefault="00180B4F" w:rsidP="00F946FD">
      <w:pPr>
        <w:pStyle w:val="a8"/>
        <w:numPr>
          <w:ilvl w:val="0"/>
          <w:numId w:val="60"/>
        </w:numPr>
        <w:tabs>
          <w:tab w:val="left" w:pos="426"/>
        </w:tabs>
        <w:ind w:left="0" w:firstLine="0"/>
        <w:jc w:val="both"/>
        <w:rPr>
          <w:rFonts w:ascii="Times New Roman" w:hAnsi="Times New Roman" w:cs="Times New Roman"/>
          <w:i/>
          <w:lang w:eastAsia="ru-RU"/>
        </w:rPr>
      </w:pPr>
      <w:proofErr w:type="gramStart"/>
      <w:r w:rsidRPr="00180B4F">
        <w:rPr>
          <w:rFonts w:ascii="Times New Roman" w:hAnsi="Times New Roman" w:cs="Times New Roman"/>
          <w:lang w:eastAsia="ru-RU"/>
        </w:rPr>
        <w:t>Городские конкурсы:  конкурс инновац</w:t>
      </w:r>
      <w:r w:rsidRPr="00180B4F">
        <w:rPr>
          <w:rFonts w:ascii="Times New Roman" w:hAnsi="Times New Roman" w:cs="Times New Roman"/>
          <w:lang w:eastAsia="ru-RU"/>
        </w:rPr>
        <w:t>и</w:t>
      </w:r>
      <w:r w:rsidRPr="00180B4F">
        <w:rPr>
          <w:rFonts w:ascii="Times New Roman" w:hAnsi="Times New Roman" w:cs="Times New Roman"/>
          <w:lang w:eastAsia="ru-RU"/>
        </w:rPr>
        <w:t>онных проектов «Педагогический д</w:t>
      </w:r>
      <w:r w:rsidRPr="00180B4F">
        <w:rPr>
          <w:rFonts w:ascii="Times New Roman" w:hAnsi="Times New Roman" w:cs="Times New Roman"/>
          <w:lang w:eastAsia="ru-RU"/>
        </w:rPr>
        <w:t>е</w:t>
      </w:r>
      <w:r w:rsidRPr="00180B4F">
        <w:rPr>
          <w:rFonts w:ascii="Times New Roman" w:hAnsi="Times New Roman" w:cs="Times New Roman"/>
          <w:lang w:eastAsia="ru-RU"/>
        </w:rPr>
        <w:t>бют»(2010г.); конкурс «Сердце отдаю д</w:t>
      </w:r>
      <w:r w:rsidRPr="00180B4F">
        <w:rPr>
          <w:rFonts w:ascii="Times New Roman" w:hAnsi="Times New Roman" w:cs="Times New Roman"/>
          <w:lang w:eastAsia="ru-RU"/>
        </w:rPr>
        <w:t>е</w:t>
      </w:r>
      <w:r w:rsidRPr="00180B4F">
        <w:rPr>
          <w:rFonts w:ascii="Times New Roman" w:hAnsi="Times New Roman" w:cs="Times New Roman"/>
          <w:lang w:eastAsia="ru-RU"/>
        </w:rPr>
        <w:t>тям»(2010г.); конкурс» Браво, дуэт!»(2008г., 2010г.); конкурс на получения Премии Главы города (2009г., 2010 г.); конкурс молодых сп</w:t>
      </w:r>
      <w:r w:rsidRPr="00180B4F">
        <w:rPr>
          <w:rFonts w:ascii="Times New Roman" w:hAnsi="Times New Roman" w:cs="Times New Roman"/>
          <w:lang w:eastAsia="ru-RU"/>
        </w:rPr>
        <w:t>е</w:t>
      </w:r>
      <w:r w:rsidRPr="00180B4F">
        <w:rPr>
          <w:rFonts w:ascii="Times New Roman" w:hAnsi="Times New Roman" w:cs="Times New Roman"/>
          <w:lang w:eastAsia="ru-RU"/>
        </w:rPr>
        <w:t>циалистов «Педагогический дебют»(2009г., 2011г.); конкурс «Когалымский сувенир» (2009 г.); смотр-конкурс педагогического м</w:t>
      </w:r>
      <w:r w:rsidRPr="00180B4F">
        <w:rPr>
          <w:rFonts w:ascii="Times New Roman" w:hAnsi="Times New Roman" w:cs="Times New Roman"/>
          <w:lang w:eastAsia="ru-RU"/>
        </w:rPr>
        <w:t>а</w:t>
      </w:r>
      <w:r w:rsidRPr="00180B4F">
        <w:rPr>
          <w:rFonts w:ascii="Times New Roman" w:hAnsi="Times New Roman" w:cs="Times New Roman"/>
          <w:lang w:eastAsia="ru-RU"/>
        </w:rPr>
        <w:t xml:space="preserve">стерства(2008 г, 2009 г.,2010 г.); конкурс «Лучший </w:t>
      </w:r>
      <w:proofErr w:type="spellStart"/>
      <w:r w:rsidRPr="00180B4F">
        <w:rPr>
          <w:rFonts w:ascii="Times New Roman" w:hAnsi="Times New Roman" w:cs="Times New Roman"/>
          <w:lang w:eastAsia="ru-RU"/>
        </w:rPr>
        <w:t>мультимедиаурок</w:t>
      </w:r>
      <w:proofErr w:type="spellEnd"/>
      <w:r w:rsidRPr="00180B4F">
        <w:rPr>
          <w:rFonts w:ascii="Times New Roman" w:hAnsi="Times New Roman" w:cs="Times New Roman"/>
          <w:lang w:eastAsia="ru-RU"/>
        </w:rPr>
        <w:t>»(2009 г.);</w:t>
      </w:r>
      <w:proofErr w:type="gramEnd"/>
      <w:r w:rsidRPr="00180B4F">
        <w:rPr>
          <w:rFonts w:ascii="Times New Roman" w:hAnsi="Times New Roman" w:cs="Times New Roman"/>
          <w:lang w:eastAsia="ru-RU"/>
        </w:rPr>
        <w:t xml:space="preserve"> конкурс «ИКТ-компетентность педагога» (2010 г.); и</w:t>
      </w:r>
      <w:r w:rsidRPr="00180B4F">
        <w:rPr>
          <w:rFonts w:ascii="Times New Roman" w:hAnsi="Times New Roman" w:cs="Times New Roman"/>
          <w:lang w:eastAsia="ru-RU"/>
        </w:rPr>
        <w:t>н</w:t>
      </w:r>
      <w:r w:rsidRPr="00180B4F">
        <w:rPr>
          <w:rFonts w:ascii="Times New Roman" w:hAnsi="Times New Roman" w:cs="Times New Roman"/>
          <w:lang w:eastAsia="ru-RU"/>
        </w:rPr>
        <w:t>формационный проект «От сердца к сердцу» (2009г., 2010 г.).</w:t>
      </w:r>
    </w:p>
    <w:p w:rsidR="00180B4F" w:rsidRPr="00180B4F" w:rsidRDefault="00180B4F" w:rsidP="00F946FD">
      <w:pPr>
        <w:pStyle w:val="a8"/>
        <w:numPr>
          <w:ilvl w:val="0"/>
          <w:numId w:val="60"/>
        </w:numPr>
        <w:tabs>
          <w:tab w:val="left" w:pos="426"/>
        </w:tabs>
        <w:ind w:left="0" w:firstLine="0"/>
        <w:jc w:val="both"/>
        <w:rPr>
          <w:rFonts w:ascii="Times New Roman" w:hAnsi="Times New Roman" w:cs="Times New Roman"/>
          <w:i/>
          <w:lang w:eastAsia="ru-RU"/>
        </w:rPr>
      </w:pPr>
      <w:r w:rsidRPr="00180B4F">
        <w:rPr>
          <w:rFonts w:ascii="Times New Roman" w:hAnsi="Times New Roman" w:cs="Times New Roman"/>
          <w:lang w:eastAsia="ru-RU"/>
        </w:rPr>
        <w:t>Открытый областной конкурс-фестиваль профессионального мастерства «Калейдоскоп методических идей - 2010» г. Мурманск;</w:t>
      </w:r>
    </w:p>
    <w:p w:rsidR="00180B4F" w:rsidRPr="00180B4F" w:rsidRDefault="00180B4F" w:rsidP="00F946FD">
      <w:pPr>
        <w:pStyle w:val="a8"/>
        <w:numPr>
          <w:ilvl w:val="0"/>
          <w:numId w:val="60"/>
        </w:numPr>
        <w:tabs>
          <w:tab w:val="left" w:pos="426"/>
        </w:tabs>
        <w:ind w:left="0" w:firstLine="0"/>
        <w:jc w:val="both"/>
        <w:rPr>
          <w:rFonts w:ascii="Times New Roman" w:hAnsi="Times New Roman" w:cs="Times New Roman"/>
          <w:i/>
          <w:lang w:eastAsia="ru-RU"/>
        </w:rPr>
      </w:pPr>
      <w:r w:rsidRPr="00180B4F">
        <w:rPr>
          <w:rFonts w:ascii="Times New Roman" w:hAnsi="Times New Roman" w:cs="Times New Roman"/>
          <w:lang w:eastAsia="ru-RU"/>
        </w:rPr>
        <w:t>Окружной конкурс профессионального мастерства г. Нижневартовск (2009г.);</w:t>
      </w:r>
    </w:p>
    <w:p w:rsidR="00180B4F" w:rsidRPr="00180B4F" w:rsidRDefault="00180B4F" w:rsidP="00F946FD">
      <w:pPr>
        <w:pStyle w:val="a8"/>
        <w:numPr>
          <w:ilvl w:val="0"/>
          <w:numId w:val="60"/>
        </w:numPr>
        <w:tabs>
          <w:tab w:val="left" w:pos="426"/>
        </w:tabs>
        <w:ind w:left="0" w:firstLine="0"/>
        <w:jc w:val="both"/>
        <w:rPr>
          <w:rFonts w:ascii="Times New Roman" w:hAnsi="Times New Roman" w:cs="Times New Roman"/>
          <w:i/>
          <w:lang w:eastAsia="ru-RU"/>
        </w:rPr>
      </w:pPr>
      <w:r w:rsidRPr="00180B4F">
        <w:rPr>
          <w:rFonts w:ascii="Times New Roman" w:hAnsi="Times New Roman" w:cs="Times New Roman"/>
          <w:lang w:eastAsia="ru-RU"/>
        </w:rPr>
        <w:t>Окружной конкурс «Лучший преподав</w:t>
      </w:r>
      <w:r w:rsidRPr="00180B4F">
        <w:rPr>
          <w:rFonts w:ascii="Times New Roman" w:hAnsi="Times New Roman" w:cs="Times New Roman"/>
          <w:lang w:eastAsia="ru-RU"/>
        </w:rPr>
        <w:t>а</w:t>
      </w:r>
      <w:r w:rsidRPr="00180B4F">
        <w:rPr>
          <w:rFonts w:ascii="Times New Roman" w:hAnsi="Times New Roman" w:cs="Times New Roman"/>
          <w:lang w:eastAsia="ru-RU"/>
        </w:rPr>
        <w:t>тель дополнительного образования ХМАО-Югры» (2007г., 2009г.);</w:t>
      </w:r>
    </w:p>
    <w:p w:rsidR="00180B4F" w:rsidRPr="00180B4F" w:rsidRDefault="00180B4F" w:rsidP="00F946FD">
      <w:pPr>
        <w:pStyle w:val="a8"/>
        <w:numPr>
          <w:ilvl w:val="0"/>
          <w:numId w:val="60"/>
        </w:numPr>
        <w:tabs>
          <w:tab w:val="left" w:pos="426"/>
        </w:tabs>
        <w:ind w:left="0" w:firstLine="0"/>
        <w:jc w:val="both"/>
        <w:rPr>
          <w:rFonts w:ascii="Times New Roman" w:hAnsi="Times New Roman" w:cs="Times New Roman"/>
          <w:i/>
          <w:lang w:eastAsia="ru-RU"/>
        </w:rPr>
      </w:pPr>
      <w:r w:rsidRPr="00180B4F">
        <w:rPr>
          <w:rFonts w:ascii="Times New Roman" w:hAnsi="Times New Roman" w:cs="Times New Roman"/>
          <w:lang w:eastAsia="ru-RU"/>
        </w:rPr>
        <w:lastRenderedPageBreak/>
        <w:t>Всероссийский конкурс профессионал</w:t>
      </w:r>
      <w:r w:rsidRPr="00180B4F">
        <w:rPr>
          <w:rFonts w:ascii="Times New Roman" w:hAnsi="Times New Roman" w:cs="Times New Roman"/>
          <w:lang w:eastAsia="ru-RU"/>
        </w:rPr>
        <w:t>ь</w:t>
      </w:r>
      <w:r w:rsidRPr="00180B4F">
        <w:rPr>
          <w:rFonts w:ascii="Times New Roman" w:hAnsi="Times New Roman" w:cs="Times New Roman"/>
          <w:lang w:eastAsia="ru-RU"/>
        </w:rPr>
        <w:t>ного мастерства «Мой лучший урок» г. Москва (2008г.);</w:t>
      </w:r>
    </w:p>
    <w:p w:rsidR="00180B4F" w:rsidRPr="00180B4F" w:rsidRDefault="00180B4F" w:rsidP="00F946FD">
      <w:pPr>
        <w:pStyle w:val="a8"/>
        <w:numPr>
          <w:ilvl w:val="0"/>
          <w:numId w:val="60"/>
        </w:numPr>
        <w:tabs>
          <w:tab w:val="left" w:pos="426"/>
        </w:tabs>
        <w:ind w:left="0" w:firstLine="0"/>
        <w:jc w:val="both"/>
        <w:rPr>
          <w:rFonts w:ascii="Times New Roman" w:hAnsi="Times New Roman" w:cs="Times New Roman"/>
          <w:i/>
          <w:lang w:eastAsia="ru-RU"/>
        </w:rPr>
      </w:pPr>
      <w:r w:rsidRPr="00180B4F">
        <w:rPr>
          <w:rFonts w:ascii="Times New Roman" w:hAnsi="Times New Roman" w:cs="Times New Roman"/>
          <w:lang w:eastAsia="ru-RU"/>
        </w:rPr>
        <w:t>Всероссийский конкурс профессионал</w:t>
      </w:r>
      <w:r w:rsidRPr="00180B4F">
        <w:rPr>
          <w:rFonts w:ascii="Times New Roman" w:hAnsi="Times New Roman" w:cs="Times New Roman"/>
          <w:lang w:eastAsia="ru-RU"/>
        </w:rPr>
        <w:t>ь</w:t>
      </w:r>
      <w:r w:rsidRPr="00180B4F">
        <w:rPr>
          <w:rFonts w:ascii="Times New Roman" w:hAnsi="Times New Roman" w:cs="Times New Roman"/>
          <w:lang w:eastAsia="ru-RU"/>
        </w:rPr>
        <w:t>ного мастерства «Образование: Взгляд в б</w:t>
      </w:r>
      <w:r w:rsidRPr="00180B4F">
        <w:rPr>
          <w:rFonts w:ascii="Times New Roman" w:hAnsi="Times New Roman" w:cs="Times New Roman"/>
          <w:lang w:eastAsia="ru-RU"/>
        </w:rPr>
        <w:t>у</w:t>
      </w:r>
      <w:r w:rsidRPr="00180B4F">
        <w:rPr>
          <w:rFonts w:ascii="Times New Roman" w:hAnsi="Times New Roman" w:cs="Times New Roman"/>
          <w:lang w:eastAsia="ru-RU"/>
        </w:rPr>
        <w:t>дущее»(2009г.).</w:t>
      </w:r>
    </w:p>
    <w:p w:rsidR="00180B4F" w:rsidRPr="00180B4F" w:rsidRDefault="00180B4F" w:rsidP="00180B4F">
      <w:pPr>
        <w:pStyle w:val="a8"/>
        <w:ind w:firstLine="567"/>
        <w:jc w:val="both"/>
        <w:rPr>
          <w:rFonts w:ascii="Times New Roman" w:hAnsi="Times New Roman" w:cs="Times New Roman"/>
          <w:i/>
        </w:rPr>
      </w:pPr>
      <w:r w:rsidRPr="00180B4F">
        <w:rPr>
          <w:rFonts w:ascii="Times New Roman" w:hAnsi="Times New Roman" w:cs="Times New Roman"/>
        </w:rPr>
        <w:t>Огромную помощь в этом вопросе учр</w:t>
      </w:r>
      <w:r w:rsidRPr="00180B4F">
        <w:rPr>
          <w:rFonts w:ascii="Times New Roman" w:hAnsi="Times New Roman" w:cs="Times New Roman"/>
        </w:rPr>
        <w:t>е</w:t>
      </w:r>
      <w:r w:rsidRPr="00180B4F">
        <w:rPr>
          <w:rFonts w:ascii="Times New Roman" w:hAnsi="Times New Roman" w:cs="Times New Roman"/>
        </w:rPr>
        <w:t>ждениям дополнительного образования  г. К</w:t>
      </w:r>
      <w:r w:rsidRPr="00180B4F">
        <w:rPr>
          <w:rFonts w:ascii="Times New Roman" w:hAnsi="Times New Roman" w:cs="Times New Roman"/>
        </w:rPr>
        <w:t>о</w:t>
      </w:r>
      <w:r w:rsidRPr="00180B4F">
        <w:rPr>
          <w:rFonts w:ascii="Times New Roman" w:hAnsi="Times New Roman" w:cs="Times New Roman"/>
        </w:rPr>
        <w:t>галыма оказывает Межшкольный методич</w:t>
      </w:r>
      <w:r w:rsidRPr="00180B4F">
        <w:rPr>
          <w:rFonts w:ascii="Times New Roman" w:hAnsi="Times New Roman" w:cs="Times New Roman"/>
        </w:rPr>
        <w:t>е</w:t>
      </w:r>
      <w:r w:rsidRPr="00180B4F">
        <w:rPr>
          <w:rFonts w:ascii="Times New Roman" w:hAnsi="Times New Roman" w:cs="Times New Roman"/>
        </w:rPr>
        <w:t>ский центр, который взял на себя обучение наших преподавателей азам компьютерной грамотности. Преподаватели нашей школы прошли обучение на курсах «</w:t>
      </w:r>
      <w:proofErr w:type="gramStart"/>
      <w:r w:rsidRPr="00180B4F">
        <w:rPr>
          <w:rFonts w:ascii="Times New Roman" w:hAnsi="Times New Roman" w:cs="Times New Roman"/>
        </w:rPr>
        <w:t>ИКТ-технологии</w:t>
      </w:r>
      <w:proofErr w:type="gramEnd"/>
      <w:r w:rsidRPr="00180B4F">
        <w:rPr>
          <w:rFonts w:ascii="Times New Roman" w:hAnsi="Times New Roman" w:cs="Times New Roman"/>
        </w:rPr>
        <w:t xml:space="preserve"> в деятельности предметника», регулярно п</w:t>
      </w:r>
      <w:r w:rsidRPr="00180B4F">
        <w:rPr>
          <w:rFonts w:ascii="Times New Roman" w:hAnsi="Times New Roman" w:cs="Times New Roman"/>
        </w:rPr>
        <w:t>о</w:t>
      </w:r>
      <w:r w:rsidRPr="00180B4F">
        <w:rPr>
          <w:rFonts w:ascii="Times New Roman" w:hAnsi="Times New Roman" w:cs="Times New Roman"/>
        </w:rPr>
        <w:t xml:space="preserve">сещают предлагаемые семинары и уже с большим интересом </w:t>
      </w:r>
      <w:proofErr w:type="spellStart"/>
      <w:r w:rsidRPr="00180B4F">
        <w:rPr>
          <w:rFonts w:ascii="Times New Roman" w:hAnsi="Times New Roman" w:cs="Times New Roman"/>
        </w:rPr>
        <w:t>осваиваивают</w:t>
      </w:r>
      <w:proofErr w:type="spellEnd"/>
      <w:r w:rsidRPr="00180B4F">
        <w:rPr>
          <w:rFonts w:ascii="Times New Roman" w:hAnsi="Times New Roman" w:cs="Times New Roman"/>
        </w:rPr>
        <w:t xml:space="preserve"> музыкал</w:t>
      </w:r>
      <w:r w:rsidRPr="00180B4F">
        <w:rPr>
          <w:rFonts w:ascii="Times New Roman" w:hAnsi="Times New Roman" w:cs="Times New Roman"/>
        </w:rPr>
        <w:t>ь</w:t>
      </w:r>
      <w:r w:rsidRPr="00180B4F">
        <w:rPr>
          <w:rFonts w:ascii="Times New Roman" w:hAnsi="Times New Roman" w:cs="Times New Roman"/>
        </w:rPr>
        <w:t xml:space="preserve">но-компьютерные технологии. </w:t>
      </w:r>
    </w:p>
    <w:p w:rsidR="00180B4F" w:rsidRPr="00180B4F" w:rsidRDefault="00180B4F" w:rsidP="00180B4F">
      <w:pPr>
        <w:pStyle w:val="a8"/>
        <w:ind w:firstLine="567"/>
        <w:jc w:val="both"/>
        <w:rPr>
          <w:rFonts w:ascii="Times New Roman" w:hAnsi="Times New Roman" w:cs="Times New Roman"/>
          <w:i/>
          <w:lang w:eastAsia="ru-RU"/>
        </w:rPr>
      </w:pPr>
      <w:r w:rsidRPr="00180B4F">
        <w:rPr>
          <w:rFonts w:ascii="Times New Roman" w:hAnsi="Times New Roman" w:cs="Times New Roman"/>
          <w:lang w:eastAsia="ru-RU"/>
        </w:rPr>
        <w:t>Активная позиция, которой придерж</w:t>
      </w:r>
      <w:r w:rsidRPr="00180B4F">
        <w:rPr>
          <w:rFonts w:ascii="Times New Roman" w:hAnsi="Times New Roman" w:cs="Times New Roman"/>
          <w:lang w:eastAsia="ru-RU"/>
        </w:rPr>
        <w:t>и</w:t>
      </w:r>
      <w:r w:rsidRPr="00180B4F">
        <w:rPr>
          <w:rFonts w:ascii="Times New Roman" w:hAnsi="Times New Roman" w:cs="Times New Roman"/>
          <w:lang w:eastAsia="ru-RU"/>
        </w:rPr>
        <w:t xml:space="preserve">ваются наши преподаватели сегодня,  говорит о том, что </w:t>
      </w:r>
      <w:r w:rsidR="009B440C">
        <w:rPr>
          <w:rFonts w:ascii="Times New Roman" w:hAnsi="Times New Roman" w:cs="Times New Roman"/>
          <w:lang w:eastAsia="ru-RU"/>
        </w:rPr>
        <w:t>они</w:t>
      </w:r>
      <w:r w:rsidRPr="00180B4F">
        <w:rPr>
          <w:rFonts w:ascii="Times New Roman" w:hAnsi="Times New Roman" w:cs="Times New Roman"/>
          <w:lang w:eastAsia="ru-RU"/>
        </w:rPr>
        <w:t xml:space="preserve"> уже понимают, каких измен</w:t>
      </w:r>
      <w:r w:rsidRPr="00180B4F">
        <w:rPr>
          <w:rFonts w:ascii="Times New Roman" w:hAnsi="Times New Roman" w:cs="Times New Roman"/>
          <w:lang w:eastAsia="ru-RU"/>
        </w:rPr>
        <w:t>е</w:t>
      </w:r>
      <w:r w:rsidRPr="00180B4F">
        <w:rPr>
          <w:rFonts w:ascii="Times New Roman" w:hAnsi="Times New Roman" w:cs="Times New Roman"/>
          <w:lang w:eastAsia="ru-RU"/>
        </w:rPr>
        <w:t>ний требует от них время, проявляют гото</w:t>
      </w:r>
      <w:r w:rsidRPr="00180B4F">
        <w:rPr>
          <w:rFonts w:ascii="Times New Roman" w:hAnsi="Times New Roman" w:cs="Times New Roman"/>
          <w:lang w:eastAsia="ru-RU"/>
        </w:rPr>
        <w:t>в</w:t>
      </w:r>
      <w:r w:rsidRPr="00180B4F">
        <w:rPr>
          <w:rFonts w:ascii="Times New Roman" w:hAnsi="Times New Roman" w:cs="Times New Roman"/>
          <w:lang w:eastAsia="ru-RU"/>
        </w:rPr>
        <w:t xml:space="preserve">ность принять новое знание и использовать его в образовательной деятельности. </w:t>
      </w:r>
    </w:p>
    <w:p w:rsidR="00180B4F" w:rsidRPr="00180B4F" w:rsidRDefault="00180B4F" w:rsidP="00180B4F">
      <w:pPr>
        <w:pStyle w:val="a8"/>
        <w:ind w:firstLine="567"/>
        <w:jc w:val="both"/>
        <w:rPr>
          <w:rFonts w:ascii="Times New Roman" w:hAnsi="Times New Roman" w:cs="Times New Roman"/>
          <w:i/>
          <w:lang w:eastAsia="ru-RU"/>
        </w:rPr>
      </w:pPr>
      <w:r w:rsidRPr="00180B4F">
        <w:rPr>
          <w:rFonts w:ascii="Times New Roman" w:hAnsi="Times New Roman" w:cs="Times New Roman"/>
          <w:lang w:eastAsia="ru-RU"/>
        </w:rPr>
        <w:t>Таким образом, м</w:t>
      </w:r>
      <w:r w:rsidRPr="00180B4F">
        <w:rPr>
          <w:rFonts w:ascii="Times New Roman" w:hAnsi="Times New Roman" w:cs="Times New Roman"/>
          <w:bCs/>
          <w:lang w:eastAsia="ru-RU"/>
        </w:rPr>
        <w:t>етодическая работа, направленная на включение преподавателей в процесс внедрения инноваций</w:t>
      </w:r>
      <w:r w:rsidR="009B440C">
        <w:rPr>
          <w:rFonts w:ascii="Times New Roman" w:hAnsi="Times New Roman" w:cs="Times New Roman"/>
          <w:bCs/>
          <w:lang w:eastAsia="ru-RU"/>
        </w:rPr>
        <w:t>,</w:t>
      </w:r>
      <w:r w:rsidRPr="00180B4F">
        <w:rPr>
          <w:rFonts w:ascii="Times New Roman" w:hAnsi="Times New Roman" w:cs="Times New Roman"/>
          <w:bCs/>
          <w:lang w:eastAsia="ru-RU"/>
        </w:rPr>
        <w:t xml:space="preserve"> уже даёт пе</w:t>
      </w:r>
      <w:r w:rsidRPr="00180B4F">
        <w:rPr>
          <w:rFonts w:ascii="Times New Roman" w:hAnsi="Times New Roman" w:cs="Times New Roman"/>
          <w:bCs/>
          <w:lang w:eastAsia="ru-RU"/>
        </w:rPr>
        <w:t>р</w:t>
      </w:r>
      <w:r w:rsidRPr="00180B4F">
        <w:rPr>
          <w:rFonts w:ascii="Times New Roman" w:hAnsi="Times New Roman" w:cs="Times New Roman"/>
          <w:bCs/>
          <w:lang w:eastAsia="ru-RU"/>
        </w:rPr>
        <w:t>вые всходы.</w:t>
      </w:r>
      <w:r w:rsidRPr="00180B4F">
        <w:rPr>
          <w:rFonts w:ascii="Times New Roman" w:hAnsi="Times New Roman" w:cs="Times New Roman"/>
          <w:lang w:eastAsia="ru-RU"/>
        </w:rPr>
        <w:t xml:space="preserve"> </w:t>
      </w:r>
    </w:p>
    <w:p w:rsidR="00180B4F" w:rsidRPr="00180B4F" w:rsidRDefault="00180B4F" w:rsidP="00180B4F">
      <w:pPr>
        <w:pStyle w:val="a8"/>
        <w:ind w:firstLine="567"/>
        <w:jc w:val="both"/>
        <w:rPr>
          <w:rFonts w:ascii="Times New Roman" w:hAnsi="Times New Roman" w:cs="Times New Roman"/>
          <w:i/>
          <w:color w:val="000000"/>
          <w:lang w:eastAsia="ru-RU"/>
        </w:rPr>
      </w:pPr>
      <w:r>
        <w:rPr>
          <w:rFonts w:ascii="Times New Roman" w:hAnsi="Times New Roman" w:cs="Times New Roman"/>
          <w:noProof/>
          <w:lang w:eastAsia="ru-RU"/>
        </w:rPr>
        <w:drawing>
          <wp:anchor distT="0" distB="0" distL="114300" distR="114300" simplePos="0" relativeHeight="252357632" behindDoc="1" locked="0" layoutInCell="1" allowOverlap="1">
            <wp:simplePos x="0" y="0"/>
            <wp:positionH relativeFrom="column">
              <wp:posOffset>3248660</wp:posOffset>
            </wp:positionH>
            <wp:positionV relativeFrom="paragraph">
              <wp:posOffset>795655</wp:posOffset>
            </wp:positionV>
            <wp:extent cx="1308100" cy="946150"/>
            <wp:effectExtent l="38100" t="57150" r="120650" b="101600"/>
            <wp:wrapTight wrapText="bothSides">
              <wp:wrapPolygon edited="0">
                <wp:start x="-629" y="-1305"/>
                <wp:lineTo x="-629" y="23919"/>
                <wp:lineTo x="22963" y="23919"/>
                <wp:lineTo x="23278" y="23919"/>
                <wp:lineTo x="23592" y="21310"/>
                <wp:lineTo x="23592" y="-435"/>
                <wp:lineTo x="22963" y="-1305"/>
                <wp:lineTo x="-629" y="-1305"/>
              </wp:wrapPolygon>
            </wp:wrapTight>
            <wp:docPr id="80" name="Рисунок 4"/>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02" cstate="print"/>
                    <a:srcRect/>
                    <a:stretch>
                      <a:fillRect/>
                    </a:stretch>
                  </pic:blipFill>
                  <pic:spPr bwMode="auto">
                    <a:xfrm>
                      <a:off x="0" y="0"/>
                      <a:ext cx="1308100" cy="94615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anchor>
        </w:drawing>
      </w:r>
      <w:r w:rsidRPr="00180B4F">
        <w:rPr>
          <w:rFonts w:ascii="Times New Roman" w:hAnsi="Times New Roman" w:cs="Times New Roman"/>
          <w:lang w:eastAsia="ru-RU"/>
        </w:rPr>
        <w:t>Сегодня в Детской школе искусств а</w:t>
      </w:r>
      <w:r w:rsidRPr="00180B4F">
        <w:rPr>
          <w:rFonts w:ascii="Times New Roman" w:hAnsi="Times New Roman" w:cs="Times New Roman"/>
          <w:lang w:eastAsia="ru-RU"/>
        </w:rPr>
        <w:t>к</w:t>
      </w:r>
      <w:r w:rsidRPr="00180B4F">
        <w:rPr>
          <w:rFonts w:ascii="Times New Roman" w:hAnsi="Times New Roman" w:cs="Times New Roman"/>
          <w:lang w:eastAsia="ru-RU"/>
        </w:rPr>
        <w:t>тивно используются информационно-коммуникационные технологии при провед</w:t>
      </w:r>
      <w:r w:rsidRPr="00180B4F">
        <w:rPr>
          <w:rFonts w:ascii="Times New Roman" w:hAnsi="Times New Roman" w:cs="Times New Roman"/>
          <w:lang w:eastAsia="ru-RU"/>
        </w:rPr>
        <w:t>е</w:t>
      </w:r>
      <w:r w:rsidRPr="00180B4F">
        <w:rPr>
          <w:rFonts w:ascii="Times New Roman" w:hAnsi="Times New Roman" w:cs="Times New Roman"/>
          <w:lang w:eastAsia="ru-RU"/>
        </w:rPr>
        <w:t>нии как индивидуальных занятий с учащим</w:t>
      </w:r>
      <w:r w:rsidRPr="00180B4F">
        <w:rPr>
          <w:rFonts w:ascii="Times New Roman" w:hAnsi="Times New Roman" w:cs="Times New Roman"/>
          <w:lang w:eastAsia="ru-RU"/>
        </w:rPr>
        <w:t>и</w:t>
      </w:r>
      <w:r w:rsidRPr="00180B4F">
        <w:rPr>
          <w:rFonts w:ascii="Times New Roman" w:hAnsi="Times New Roman" w:cs="Times New Roman"/>
          <w:lang w:eastAsia="ru-RU"/>
        </w:rPr>
        <w:t xml:space="preserve">ся, так и групповых, </w:t>
      </w:r>
      <w:r w:rsidR="009B440C">
        <w:rPr>
          <w:rFonts w:ascii="Times New Roman" w:hAnsi="Times New Roman" w:cs="Times New Roman"/>
          <w:lang w:eastAsia="ru-RU"/>
        </w:rPr>
        <w:t>а также</w:t>
      </w:r>
      <w:r w:rsidRPr="00180B4F">
        <w:rPr>
          <w:rFonts w:ascii="Times New Roman" w:hAnsi="Times New Roman" w:cs="Times New Roman"/>
          <w:lang w:eastAsia="ru-RU"/>
        </w:rPr>
        <w:t xml:space="preserve"> методической р</w:t>
      </w:r>
      <w:r w:rsidRPr="00180B4F">
        <w:rPr>
          <w:rFonts w:ascii="Times New Roman" w:hAnsi="Times New Roman" w:cs="Times New Roman"/>
          <w:lang w:eastAsia="ru-RU"/>
        </w:rPr>
        <w:t>а</w:t>
      </w:r>
      <w:r w:rsidRPr="00180B4F">
        <w:rPr>
          <w:rFonts w:ascii="Times New Roman" w:hAnsi="Times New Roman" w:cs="Times New Roman"/>
          <w:lang w:eastAsia="ru-RU"/>
        </w:rPr>
        <w:t>боте отделов, на семинарах, тематических и аналитических педсоветах, во внеклассной р</w:t>
      </w:r>
      <w:r w:rsidRPr="00180B4F">
        <w:rPr>
          <w:rFonts w:ascii="Times New Roman" w:hAnsi="Times New Roman" w:cs="Times New Roman"/>
          <w:lang w:eastAsia="ru-RU"/>
        </w:rPr>
        <w:t>а</w:t>
      </w:r>
      <w:r w:rsidRPr="00180B4F">
        <w:rPr>
          <w:rFonts w:ascii="Times New Roman" w:hAnsi="Times New Roman" w:cs="Times New Roman"/>
          <w:lang w:eastAsia="ru-RU"/>
        </w:rPr>
        <w:t>боте при проведении различных концертов, мероприятий, классных часов. Преподаватели школы активно используют в своей работе различные музыкальные компьютерные пр</w:t>
      </w:r>
      <w:r w:rsidRPr="00180B4F">
        <w:rPr>
          <w:rFonts w:ascii="Times New Roman" w:hAnsi="Times New Roman" w:cs="Times New Roman"/>
          <w:lang w:eastAsia="ru-RU"/>
        </w:rPr>
        <w:t>о</w:t>
      </w:r>
      <w:r w:rsidRPr="00180B4F">
        <w:rPr>
          <w:rFonts w:ascii="Times New Roman" w:hAnsi="Times New Roman" w:cs="Times New Roman"/>
          <w:lang w:eastAsia="ru-RU"/>
        </w:rPr>
        <w:t>граммы, нотные редакторы, к</w:t>
      </w:r>
      <w:r w:rsidRPr="00180B4F">
        <w:rPr>
          <w:rFonts w:ascii="Times New Roman" w:hAnsi="Times New Roman" w:cs="Times New Roman"/>
        </w:rPr>
        <w:t>омпьютерный набор партитур и партий отдельных инстр</w:t>
      </w:r>
      <w:r w:rsidRPr="00180B4F">
        <w:rPr>
          <w:rFonts w:ascii="Times New Roman" w:hAnsi="Times New Roman" w:cs="Times New Roman"/>
        </w:rPr>
        <w:t>у</w:t>
      </w:r>
      <w:r w:rsidRPr="00180B4F">
        <w:rPr>
          <w:rFonts w:ascii="Times New Roman" w:hAnsi="Times New Roman" w:cs="Times New Roman"/>
        </w:rPr>
        <w:t>ментов.</w:t>
      </w:r>
      <w:r w:rsidRPr="00180B4F">
        <w:rPr>
          <w:rFonts w:ascii="Times New Roman" w:hAnsi="Times New Roman" w:cs="Times New Roman"/>
          <w:noProof/>
          <w:lang w:eastAsia="ru-RU"/>
        </w:rPr>
        <w:t xml:space="preserve"> </w:t>
      </w:r>
      <w:r w:rsidRPr="00180B4F">
        <w:rPr>
          <w:rFonts w:ascii="Times New Roman" w:hAnsi="Times New Roman" w:cs="Times New Roman"/>
          <w:color w:val="000000"/>
          <w:lang w:eastAsia="ru-RU"/>
        </w:rPr>
        <w:t xml:space="preserve"> Информатизация преподавания пр</w:t>
      </w:r>
      <w:r w:rsidRPr="00180B4F">
        <w:rPr>
          <w:rFonts w:ascii="Times New Roman" w:hAnsi="Times New Roman" w:cs="Times New Roman"/>
          <w:color w:val="000000"/>
          <w:lang w:eastAsia="ru-RU"/>
        </w:rPr>
        <w:t>и</w:t>
      </w:r>
      <w:r w:rsidRPr="00180B4F">
        <w:rPr>
          <w:rFonts w:ascii="Times New Roman" w:hAnsi="Times New Roman" w:cs="Times New Roman"/>
          <w:color w:val="000000"/>
          <w:lang w:eastAsia="ru-RU"/>
        </w:rPr>
        <w:t>влекательна тем, что позволяет повысить пр</w:t>
      </w:r>
      <w:r w:rsidRPr="00180B4F">
        <w:rPr>
          <w:rFonts w:ascii="Times New Roman" w:hAnsi="Times New Roman" w:cs="Times New Roman"/>
          <w:color w:val="000000"/>
          <w:lang w:eastAsia="ru-RU"/>
        </w:rPr>
        <w:t>о</w:t>
      </w:r>
      <w:r w:rsidRPr="00180B4F">
        <w:rPr>
          <w:rFonts w:ascii="Times New Roman" w:hAnsi="Times New Roman" w:cs="Times New Roman"/>
          <w:color w:val="000000"/>
          <w:lang w:eastAsia="ru-RU"/>
        </w:rPr>
        <w:t>изводительность труда, повышает общую и</w:t>
      </w:r>
      <w:r w:rsidRPr="00180B4F">
        <w:rPr>
          <w:rFonts w:ascii="Times New Roman" w:hAnsi="Times New Roman" w:cs="Times New Roman"/>
          <w:color w:val="000000"/>
          <w:lang w:eastAsia="ru-RU"/>
        </w:rPr>
        <w:t>н</w:t>
      </w:r>
      <w:r w:rsidRPr="00180B4F">
        <w:rPr>
          <w:rFonts w:ascii="Times New Roman" w:hAnsi="Times New Roman" w:cs="Times New Roman"/>
          <w:color w:val="000000"/>
          <w:lang w:eastAsia="ru-RU"/>
        </w:rPr>
        <w:t>формационную культуру.</w:t>
      </w:r>
      <w:r w:rsidRPr="00180B4F">
        <w:rPr>
          <w:rFonts w:ascii="Times New Roman" w:hAnsi="Times New Roman" w:cs="Times New Roman"/>
          <w:noProof/>
          <w:lang w:eastAsia="ru-RU"/>
        </w:rPr>
        <w:t xml:space="preserve"> </w:t>
      </w:r>
    </w:p>
    <w:p w:rsidR="00180B4F" w:rsidRPr="00180B4F" w:rsidRDefault="006F0646" w:rsidP="00180B4F">
      <w:pPr>
        <w:pStyle w:val="a8"/>
        <w:ind w:firstLine="567"/>
        <w:jc w:val="both"/>
        <w:rPr>
          <w:rFonts w:ascii="Times New Roman" w:hAnsi="Times New Roman" w:cs="Times New Roman"/>
          <w:i/>
          <w:lang w:eastAsia="ru-RU"/>
        </w:rPr>
      </w:pPr>
      <w:r>
        <w:rPr>
          <w:rFonts w:ascii="Times New Roman" w:hAnsi="Times New Roman" w:cs="Times New Roman"/>
          <w:noProof/>
          <w:lang w:eastAsia="ru-RU"/>
        </w:rPr>
        <w:drawing>
          <wp:anchor distT="0" distB="0" distL="114300" distR="114300" simplePos="0" relativeHeight="252355584" behindDoc="1" locked="0" layoutInCell="1" allowOverlap="1">
            <wp:simplePos x="0" y="0"/>
            <wp:positionH relativeFrom="column">
              <wp:posOffset>4994910</wp:posOffset>
            </wp:positionH>
            <wp:positionV relativeFrom="paragraph">
              <wp:posOffset>-8253095</wp:posOffset>
            </wp:positionV>
            <wp:extent cx="1060450" cy="1028700"/>
            <wp:effectExtent l="38100" t="57150" r="120650" b="95250"/>
            <wp:wrapTight wrapText="bothSides">
              <wp:wrapPolygon edited="0">
                <wp:start x="-776" y="-1200"/>
                <wp:lineTo x="-776" y="23600"/>
                <wp:lineTo x="23281" y="23600"/>
                <wp:lineTo x="23669" y="23600"/>
                <wp:lineTo x="24057" y="21200"/>
                <wp:lineTo x="24057" y="-400"/>
                <wp:lineTo x="23281" y="-1200"/>
                <wp:lineTo x="-776" y="-1200"/>
              </wp:wrapPolygon>
            </wp:wrapTight>
            <wp:docPr id="76" name="Рисунок 3" descr="DSC09722.JPG"/>
            <wp:cNvGraphicFramePr/>
            <a:graphic xmlns:a="http://schemas.openxmlformats.org/drawingml/2006/main">
              <a:graphicData uri="http://schemas.openxmlformats.org/drawingml/2006/picture">
                <pic:pic xmlns:pic="http://schemas.openxmlformats.org/drawingml/2006/picture">
                  <pic:nvPicPr>
                    <pic:cNvPr id="7" name="Содержимое 6" descr="DSC09722.JPG"/>
                    <pic:cNvPicPr>
                      <a:picLocks noChangeAspect="1"/>
                    </pic:cNvPicPr>
                  </pic:nvPicPr>
                  <pic:blipFill>
                    <a:blip r:embed="rId103" cstate="print"/>
                    <a:stretch>
                      <a:fillRect/>
                    </a:stretch>
                  </pic:blipFill>
                  <pic:spPr>
                    <a:xfrm>
                      <a:off x="0" y="0"/>
                      <a:ext cx="1060450" cy="102870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anchor>
        </w:drawing>
      </w:r>
      <w:r w:rsidR="00180B4F" w:rsidRPr="00180B4F">
        <w:rPr>
          <w:rFonts w:ascii="Times New Roman" w:hAnsi="Times New Roman" w:cs="Times New Roman"/>
          <w:lang w:eastAsia="ru-RU"/>
        </w:rPr>
        <w:t>На уроках сольфеджио внедряется инн</w:t>
      </w:r>
      <w:r w:rsidR="00180B4F" w:rsidRPr="00180B4F">
        <w:rPr>
          <w:rFonts w:ascii="Times New Roman" w:hAnsi="Times New Roman" w:cs="Times New Roman"/>
          <w:lang w:eastAsia="ru-RU"/>
        </w:rPr>
        <w:t>о</w:t>
      </w:r>
      <w:r w:rsidR="00180B4F" w:rsidRPr="00180B4F">
        <w:rPr>
          <w:rFonts w:ascii="Times New Roman" w:hAnsi="Times New Roman" w:cs="Times New Roman"/>
          <w:lang w:eastAsia="ru-RU"/>
        </w:rPr>
        <w:t>вационная методика преподавания сол</w:t>
      </w:r>
      <w:r w:rsidR="00180B4F" w:rsidRPr="00180B4F">
        <w:rPr>
          <w:rFonts w:ascii="Times New Roman" w:hAnsi="Times New Roman" w:cs="Times New Roman"/>
          <w:lang w:eastAsia="ru-RU"/>
        </w:rPr>
        <w:t>ь</w:t>
      </w:r>
      <w:r w:rsidR="00180B4F" w:rsidRPr="00180B4F">
        <w:rPr>
          <w:rFonts w:ascii="Times New Roman" w:hAnsi="Times New Roman" w:cs="Times New Roman"/>
          <w:lang w:eastAsia="ru-RU"/>
        </w:rPr>
        <w:t xml:space="preserve">феджио </w:t>
      </w:r>
      <w:proofErr w:type="spellStart"/>
      <w:r w:rsidR="00180B4F" w:rsidRPr="00180B4F">
        <w:rPr>
          <w:rFonts w:ascii="Times New Roman" w:hAnsi="Times New Roman" w:cs="Times New Roman"/>
          <w:lang w:eastAsia="ru-RU"/>
        </w:rPr>
        <w:t>Шайхутдиновой</w:t>
      </w:r>
      <w:proofErr w:type="spellEnd"/>
      <w:r w:rsidR="00180B4F" w:rsidRPr="00180B4F">
        <w:rPr>
          <w:rFonts w:ascii="Times New Roman" w:hAnsi="Times New Roman" w:cs="Times New Roman"/>
          <w:lang w:eastAsia="ru-RU"/>
        </w:rPr>
        <w:t xml:space="preserve"> Д. И., в </w:t>
      </w:r>
      <w:r w:rsidR="00180B4F" w:rsidRPr="00180B4F">
        <w:rPr>
          <w:rFonts w:ascii="Times New Roman" w:hAnsi="Times New Roman" w:cs="Times New Roman"/>
        </w:rPr>
        <w:t>основе кот</w:t>
      </w:r>
      <w:r w:rsidR="00180B4F" w:rsidRPr="00180B4F">
        <w:rPr>
          <w:rFonts w:ascii="Times New Roman" w:hAnsi="Times New Roman" w:cs="Times New Roman"/>
        </w:rPr>
        <w:t>о</w:t>
      </w:r>
      <w:r w:rsidR="00180B4F" w:rsidRPr="00180B4F">
        <w:rPr>
          <w:rFonts w:ascii="Times New Roman" w:hAnsi="Times New Roman" w:cs="Times New Roman"/>
        </w:rPr>
        <w:t>рой  лежит блочно-модульное обучение, по</w:t>
      </w:r>
      <w:r w:rsidR="00180B4F" w:rsidRPr="00180B4F">
        <w:rPr>
          <w:rFonts w:ascii="Times New Roman" w:hAnsi="Times New Roman" w:cs="Times New Roman"/>
        </w:rPr>
        <w:t>з</w:t>
      </w:r>
      <w:r w:rsidR="00180B4F" w:rsidRPr="00180B4F">
        <w:rPr>
          <w:rFonts w:ascii="Times New Roman" w:hAnsi="Times New Roman" w:cs="Times New Roman"/>
        </w:rPr>
        <w:t>воляющее эффективно развивать музыкальный слух, чистую вокальную интонацию и ритм</w:t>
      </w:r>
      <w:r w:rsidR="00180B4F" w:rsidRPr="00180B4F">
        <w:rPr>
          <w:rFonts w:ascii="Times New Roman" w:hAnsi="Times New Roman" w:cs="Times New Roman"/>
        </w:rPr>
        <w:t>и</w:t>
      </w:r>
      <w:r w:rsidR="00180B4F" w:rsidRPr="00180B4F">
        <w:rPr>
          <w:rFonts w:ascii="Times New Roman" w:hAnsi="Times New Roman" w:cs="Times New Roman"/>
        </w:rPr>
        <w:t>ческое чувство.</w:t>
      </w:r>
      <w:r w:rsidR="00180B4F" w:rsidRPr="00180B4F">
        <w:rPr>
          <w:rFonts w:ascii="Times New Roman" w:hAnsi="Times New Roman" w:cs="Times New Roman"/>
          <w:lang w:eastAsia="ru-RU"/>
        </w:rPr>
        <w:t xml:space="preserve"> </w:t>
      </w:r>
      <w:r w:rsidR="00180B4F" w:rsidRPr="00180B4F">
        <w:rPr>
          <w:rFonts w:ascii="Times New Roman" w:hAnsi="Times New Roman" w:cs="Times New Roman"/>
        </w:rPr>
        <w:t>Методика способствует поз</w:t>
      </w:r>
      <w:r w:rsidR="00180B4F" w:rsidRPr="00180B4F">
        <w:rPr>
          <w:rFonts w:ascii="Times New Roman" w:hAnsi="Times New Roman" w:cs="Times New Roman"/>
        </w:rPr>
        <w:t>и</w:t>
      </w:r>
      <w:r w:rsidR="00180B4F" w:rsidRPr="00180B4F">
        <w:rPr>
          <w:rFonts w:ascii="Times New Roman" w:hAnsi="Times New Roman" w:cs="Times New Roman"/>
        </w:rPr>
        <w:t>тивному восприятию и углубленному позн</w:t>
      </w:r>
      <w:r w:rsidR="00180B4F" w:rsidRPr="00180B4F">
        <w:rPr>
          <w:rFonts w:ascii="Times New Roman" w:hAnsi="Times New Roman" w:cs="Times New Roman"/>
        </w:rPr>
        <w:t>а</w:t>
      </w:r>
      <w:r w:rsidR="00180B4F" w:rsidRPr="00180B4F">
        <w:rPr>
          <w:rFonts w:ascii="Times New Roman" w:hAnsi="Times New Roman" w:cs="Times New Roman"/>
        </w:rPr>
        <w:t>нию</w:t>
      </w:r>
      <w:r w:rsidR="00180B4F" w:rsidRPr="00180B4F">
        <w:rPr>
          <w:rFonts w:ascii="Times New Roman" w:hAnsi="Times New Roman" w:cs="Times New Roman"/>
          <w:lang w:eastAsia="ru-RU"/>
        </w:rPr>
        <w:t xml:space="preserve"> предмета сольфеджио. </w:t>
      </w:r>
    </w:p>
    <w:p w:rsidR="00180B4F" w:rsidRPr="005B71FA" w:rsidRDefault="00180B4F" w:rsidP="005B71FA">
      <w:pPr>
        <w:pStyle w:val="a8"/>
        <w:ind w:firstLine="567"/>
        <w:jc w:val="both"/>
        <w:rPr>
          <w:rFonts w:ascii="Times New Roman" w:hAnsi="Times New Roman" w:cs="Times New Roman"/>
          <w:lang w:eastAsia="ru-RU"/>
        </w:rPr>
      </w:pPr>
      <w:r w:rsidRPr="00180B4F">
        <w:rPr>
          <w:rFonts w:ascii="Times New Roman" w:hAnsi="Times New Roman" w:cs="Times New Roman"/>
          <w:lang w:eastAsia="ru-RU"/>
        </w:rPr>
        <w:t>На отделе изобразительных искусств разработана и внедрена в учебный процесс н</w:t>
      </w:r>
      <w:r w:rsidRPr="00180B4F">
        <w:rPr>
          <w:rFonts w:ascii="Times New Roman" w:hAnsi="Times New Roman" w:cs="Times New Roman"/>
          <w:lang w:eastAsia="ru-RU"/>
        </w:rPr>
        <w:t>о</w:t>
      </w:r>
      <w:r w:rsidRPr="00180B4F">
        <w:rPr>
          <w:rFonts w:ascii="Times New Roman" w:hAnsi="Times New Roman" w:cs="Times New Roman"/>
          <w:lang w:eastAsia="ru-RU"/>
        </w:rPr>
        <w:t>вая образовательная пр</w:t>
      </w:r>
      <w:r w:rsidRPr="00180B4F">
        <w:rPr>
          <w:rFonts w:ascii="Times New Roman" w:hAnsi="Times New Roman" w:cs="Times New Roman"/>
          <w:lang w:eastAsia="ru-RU"/>
        </w:rPr>
        <w:t>о</w:t>
      </w:r>
      <w:r w:rsidRPr="00180B4F">
        <w:rPr>
          <w:rFonts w:ascii="Times New Roman" w:hAnsi="Times New Roman" w:cs="Times New Roman"/>
          <w:lang w:eastAsia="ru-RU"/>
        </w:rPr>
        <w:t>грамма по предмету «Ко</w:t>
      </w:r>
      <w:r w:rsidRPr="00180B4F">
        <w:rPr>
          <w:rFonts w:ascii="Times New Roman" w:hAnsi="Times New Roman" w:cs="Times New Roman"/>
          <w:lang w:eastAsia="ru-RU"/>
        </w:rPr>
        <w:t>м</w:t>
      </w:r>
      <w:r w:rsidRPr="00180B4F">
        <w:rPr>
          <w:rFonts w:ascii="Times New Roman" w:hAnsi="Times New Roman" w:cs="Times New Roman"/>
          <w:lang w:eastAsia="ru-RU"/>
        </w:rPr>
        <w:t>пьютерная графика» для уча</w:t>
      </w:r>
      <w:r w:rsidR="005B71FA">
        <w:rPr>
          <w:rFonts w:ascii="Times New Roman" w:hAnsi="Times New Roman" w:cs="Times New Roman"/>
          <w:lang w:eastAsia="ru-RU"/>
        </w:rPr>
        <w:t>щихся 3-4 классов,</w:t>
      </w:r>
      <w:r w:rsidRPr="00180B4F">
        <w:rPr>
          <w:rFonts w:ascii="Times New Roman" w:hAnsi="Times New Roman" w:cs="Times New Roman"/>
          <w:lang w:eastAsia="ru-RU"/>
        </w:rPr>
        <w:t xml:space="preserve"> </w:t>
      </w:r>
      <w:r w:rsidR="005B71FA">
        <w:rPr>
          <w:rFonts w:ascii="Times New Roman" w:hAnsi="Times New Roman" w:cs="Times New Roman"/>
          <w:lang w:eastAsia="ru-RU"/>
        </w:rPr>
        <w:t>которая</w:t>
      </w:r>
      <w:r w:rsidRPr="00180B4F">
        <w:rPr>
          <w:rFonts w:ascii="Times New Roman" w:hAnsi="Times New Roman" w:cs="Times New Roman"/>
          <w:lang w:eastAsia="ru-RU"/>
        </w:rPr>
        <w:t xml:space="preserve"> расширяет во</w:t>
      </w:r>
      <w:r w:rsidRPr="00180B4F">
        <w:rPr>
          <w:rFonts w:ascii="Times New Roman" w:hAnsi="Times New Roman" w:cs="Times New Roman"/>
          <w:lang w:eastAsia="ru-RU"/>
        </w:rPr>
        <w:t>з</w:t>
      </w:r>
      <w:r w:rsidRPr="00180B4F">
        <w:rPr>
          <w:rFonts w:ascii="Times New Roman" w:hAnsi="Times New Roman" w:cs="Times New Roman"/>
          <w:lang w:eastAsia="ru-RU"/>
        </w:rPr>
        <w:t>можности художественного обучения, мотив</w:t>
      </w:r>
      <w:r w:rsidRPr="00180B4F">
        <w:rPr>
          <w:rFonts w:ascii="Times New Roman" w:hAnsi="Times New Roman" w:cs="Times New Roman"/>
          <w:lang w:eastAsia="ru-RU"/>
        </w:rPr>
        <w:t>и</w:t>
      </w:r>
      <w:r w:rsidRPr="00180B4F">
        <w:rPr>
          <w:rFonts w:ascii="Times New Roman" w:hAnsi="Times New Roman" w:cs="Times New Roman"/>
          <w:lang w:eastAsia="ru-RU"/>
        </w:rPr>
        <w:t>рует учащи</w:t>
      </w:r>
      <w:r w:rsidRPr="00180B4F">
        <w:rPr>
          <w:rFonts w:ascii="Times New Roman" w:hAnsi="Times New Roman" w:cs="Times New Roman"/>
          <w:lang w:eastAsia="ru-RU"/>
        </w:rPr>
        <w:t>х</w:t>
      </w:r>
      <w:r w:rsidRPr="00180B4F">
        <w:rPr>
          <w:rFonts w:ascii="Times New Roman" w:hAnsi="Times New Roman" w:cs="Times New Roman"/>
          <w:lang w:eastAsia="ru-RU"/>
        </w:rPr>
        <w:t>ся на создание нового творческого продукта, создавая условия для самореализ</w:t>
      </w:r>
      <w:r w:rsidRPr="00180B4F">
        <w:rPr>
          <w:rFonts w:ascii="Times New Roman" w:hAnsi="Times New Roman" w:cs="Times New Roman"/>
          <w:lang w:eastAsia="ru-RU"/>
        </w:rPr>
        <w:t>а</w:t>
      </w:r>
      <w:r w:rsidRPr="00180B4F">
        <w:rPr>
          <w:rFonts w:ascii="Times New Roman" w:hAnsi="Times New Roman" w:cs="Times New Roman"/>
          <w:lang w:eastAsia="ru-RU"/>
        </w:rPr>
        <w:t>ции.</w:t>
      </w:r>
    </w:p>
    <w:p w:rsidR="00180B4F" w:rsidRPr="00180B4F" w:rsidRDefault="00180B4F" w:rsidP="00180B4F">
      <w:pPr>
        <w:pStyle w:val="a8"/>
        <w:ind w:firstLine="567"/>
        <w:jc w:val="both"/>
        <w:rPr>
          <w:rFonts w:ascii="Times New Roman" w:hAnsi="Times New Roman" w:cs="Times New Roman"/>
          <w:i/>
        </w:rPr>
      </w:pPr>
      <w:r>
        <w:rPr>
          <w:rFonts w:ascii="Times New Roman" w:hAnsi="Times New Roman" w:cs="Times New Roman"/>
          <w:noProof/>
          <w:lang w:eastAsia="ru-RU"/>
        </w:rPr>
        <w:drawing>
          <wp:anchor distT="0" distB="0" distL="114300" distR="114300" simplePos="0" relativeHeight="252354560" behindDoc="1" locked="0" layoutInCell="1" allowOverlap="1">
            <wp:simplePos x="0" y="0"/>
            <wp:positionH relativeFrom="column">
              <wp:posOffset>1589405</wp:posOffset>
            </wp:positionH>
            <wp:positionV relativeFrom="paragraph">
              <wp:posOffset>548640</wp:posOffset>
            </wp:positionV>
            <wp:extent cx="1219200" cy="1066800"/>
            <wp:effectExtent l="38100" t="57150" r="114300" b="95250"/>
            <wp:wrapTight wrapText="bothSides">
              <wp:wrapPolygon edited="0">
                <wp:start x="-675" y="-1157"/>
                <wp:lineTo x="-675" y="23529"/>
                <wp:lineTo x="22950" y="23529"/>
                <wp:lineTo x="23288" y="23529"/>
                <wp:lineTo x="23625" y="21214"/>
                <wp:lineTo x="23625" y="-386"/>
                <wp:lineTo x="22950" y="-1157"/>
                <wp:lineTo x="-675" y="-1157"/>
              </wp:wrapPolygon>
            </wp:wrapTight>
            <wp:docPr id="77" name="Рисунок 2"/>
            <wp:cNvGraphicFramePr/>
            <a:graphic xmlns:a="http://schemas.openxmlformats.org/drawingml/2006/main">
              <a:graphicData uri="http://schemas.openxmlformats.org/drawingml/2006/picture">
                <pic:pic xmlns:pic="http://schemas.openxmlformats.org/drawingml/2006/picture">
                  <pic:nvPicPr>
                    <pic:cNvPr id="7" name="Picture 5"/>
                    <pic:cNvPicPr>
                      <a:picLocks noChangeAspect="1" noChangeArrowheads="1"/>
                    </pic:cNvPicPr>
                  </pic:nvPicPr>
                  <pic:blipFill>
                    <a:blip r:embed="rId104" cstate="print"/>
                    <a:srcRect/>
                    <a:stretch>
                      <a:fillRect/>
                    </a:stretch>
                  </pic:blipFill>
                  <pic:spPr bwMode="auto">
                    <a:xfrm>
                      <a:off x="0" y="0"/>
                      <a:ext cx="1219200" cy="106680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anchor>
        </w:drawing>
      </w:r>
      <w:r w:rsidRPr="00180B4F">
        <w:rPr>
          <w:rFonts w:ascii="Times New Roman" w:hAnsi="Times New Roman" w:cs="Times New Roman"/>
          <w:lang w:eastAsia="ru-RU"/>
        </w:rPr>
        <w:t>На уроках музыкально-теоретического цикла и истории изобразительного искусства активно используется мультимедийное об</w:t>
      </w:r>
      <w:r w:rsidRPr="00180B4F">
        <w:rPr>
          <w:rFonts w:ascii="Times New Roman" w:hAnsi="Times New Roman" w:cs="Times New Roman"/>
          <w:lang w:eastAsia="ru-RU"/>
        </w:rPr>
        <w:t>о</w:t>
      </w:r>
      <w:r w:rsidRPr="00180B4F">
        <w:rPr>
          <w:rFonts w:ascii="Times New Roman" w:hAnsi="Times New Roman" w:cs="Times New Roman"/>
          <w:lang w:eastAsia="ru-RU"/>
        </w:rPr>
        <w:t>рудование, позволя</w:t>
      </w:r>
      <w:r w:rsidRPr="00180B4F">
        <w:rPr>
          <w:rFonts w:ascii="Times New Roman" w:hAnsi="Times New Roman" w:cs="Times New Roman"/>
          <w:lang w:eastAsia="ru-RU"/>
        </w:rPr>
        <w:t>ю</w:t>
      </w:r>
      <w:r w:rsidRPr="00180B4F">
        <w:rPr>
          <w:rFonts w:ascii="Times New Roman" w:hAnsi="Times New Roman" w:cs="Times New Roman"/>
          <w:lang w:eastAsia="ru-RU"/>
        </w:rPr>
        <w:t>щее расширить пон</w:t>
      </w:r>
      <w:r w:rsidRPr="00180B4F">
        <w:rPr>
          <w:rFonts w:ascii="Times New Roman" w:hAnsi="Times New Roman" w:cs="Times New Roman"/>
          <w:lang w:eastAsia="ru-RU"/>
        </w:rPr>
        <w:t>и</w:t>
      </w:r>
      <w:r w:rsidRPr="00180B4F">
        <w:rPr>
          <w:rFonts w:ascii="Times New Roman" w:hAnsi="Times New Roman" w:cs="Times New Roman"/>
          <w:lang w:eastAsia="ru-RU"/>
        </w:rPr>
        <w:t>мание возможностей инфо</w:t>
      </w:r>
      <w:r w:rsidRPr="00180B4F">
        <w:rPr>
          <w:rFonts w:ascii="Times New Roman" w:hAnsi="Times New Roman" w:cs="Times New Roman"/>
          <w:lang w:eastAsia="ru-RU"/>
        </w:rPr>
        <w:t>р</w:t>
      </w:r>
      <w:r w:rsidRPr="00180B4F">
        <w:rPr>
          <w:rFonts w:ascii="Times New Roman" w:hAnsi="Times New Roman" w:cs="Times New Roman"/>
          <w:lang w:eastAsia="ru-RU"/>
        </w:rPr>
        <w:t>мационно-компьютерных техн</w:t>
      </w:r>
      <w:r w:rsidRPr="00180B4F">
        <w:rPr>
          <w:rFonts w:ascii="Times New Roman" w:hAnsi="Times New Roman" w:cs="Times New Roman"/>
          <w:lang w:eastAsia="ru-RU"/>
        </w:rPr>
        <w:t>о</w:t>
      </w:r>
      <w:r w:rsidRPr="00180B4F">
        <w:rPr>
          <w:rFonts w:ascii="Times New Roman" w:hAnsi="Times New Roman" w:cs="Times New Roman"/>
          <w:lang w:eastAsia="ru-RU"/>
        </w:rPr>
        <w:t xml:space="preserve">логий </w:t>
      </w:r>
      <w:r w:rsidRPr="00180B4F">
        <w:rPr>
          <w:rFonts w:ascii="Times New Roman" w:hAnsi="Times New Roman" w:cs="Times New Roman"/>
        </w:rPr>
        <w:t>и быть как сре</w:t>
      </w:r>
      <w:r w:rsidRPr="00180B4F">
        <w:rPr>
          <w:rFonts w:ascii="Times New Roman" w:hAnsi="Times New Roman" w:cs="Times New Roman"/>
        </w:rPr>
        <w:t>д</w:t>
      </w:r>
      <w:r w:rsidRPr="00180B4F">
        <w:rPr>
          <w:rFonts w:ascii="Times New Roman" w:hAnsi="Times New Roman" w:cs="Times New Roman"/>
        </w:rPr>
        <w:t>ством обучения, так и средством для раскр</w:t>
      </w:r>
      <w:r w:rsidRPr="00180B4F">
        <w:rPr>
          <w:rFonts w:ascii="Times New Roman" w:hAnsi="Times New Roman" w:cs="Times New Roman"/>
        </w:rPr>
        <w:t>ы</w:t>
      </w:r>
      <w:r w:rsidRPr="00180B4F">
        <w:rPr>
          <w:rFonts w:ascii="Times New Roman" w:hAnsi="Times New Roman" w:cs="Times New Roman"/>
        </w:rPr>
        <w:t>тия и воспитания творческих способностей. Известно, что и</w:t>
      </w:r>
      <w:r w:rsidRPr="00180B4F">
        <w:rPr>
          <w:rFonts w:ascii="Times New Roman" w:hAnsi="Times New Roman" w:cs="Times New Roman"/>
          <w:color w:val="000000"/>
          <w:lang w:eastAsia="ru-RU"/>
        </w:rPr>
        <w:t>нформатизация обучения сн</w:t>
      </w:r>
      <w:r w:rsidRPr="00180B4F">
        <w:rPr>
          <w:rFonts w:ascii="Times New Roman" w:hAnsi="Times New Roman" w:cs="Times New Roman"/>
          <w:color w:val="000000"/>
          <w:lang w:eastAsia="ru-RU"/>
        </w:rPr>
        <w:t>и</w:t>
      </w:r>
      <w:r w:rsidRPr="00180B4F">
        <w:rPr>
          <w:rFonts w:ascii="Times New Roman" w:hAnsi="Times New Roman" w:cs="Times New Roman"/>
          <w:color w:val="000000"/>
          <w:lang w:eastAsia="ru-RU"/>
        </w:rPr>
        <w:t>мает психологич</w:t>
      </w:r>
      <w:r w:rsidRPr="00180B4F">
        <w:rPr>
          <w:rFonts w:ascii="Times New Roman" w:hAnsi="Times New Roman" w:cs="Times New Roman"/>
          <w:color w:val="000000"/>
          <w:lang w:eastAsia="ru-RU"/>
        </w:rPr>
        <w:t>е</w:t>
      </w:r>
      <w:r w:rsidRPr="00180B4F">
        <w:rPr>
          <w:rFonts w:ascii="Times New Roman" w:hAnsi="Times New Roman" w:cs="Times New Roman"/>
          <w:color w:val="000000"/>
          <w:lang w:eastAsia="ru-RU"/>
        </w:rPr>
        <w:t>ское напряжение школьного общения путем перехода от субъективных о</w:t>
      </w:r>
      <w:r w:rsidRPr="00180B4F">
        <w:rPr>
          <w:rFonts w:ascii="Times New Roman" w:hAnsi="Times New Roman" w:cs="Times New Roman"/>
          <w:color w:val="000000"/>
          <w:lang w:eastAsia="ru-RU"/>
        </w:rPr>
        <w:t>т</w:t>
      </w:r>
      <w:r w:rsidRPr="00180B4F">
        <w:rPr>
          <w:rFonts w:ascii="Times New Roman" w:hAnsi="Times New Roman" w:cs="Times New Roman"/>
          <w:color w:val="000000"/>
          <w:lang w:eastAsia="ru-RU"/>
        </w:rPr>
        <w:t>ношений "учитель-ученик” к наиболее объе</w:t>
      </w:r>
      <w:r w:rsidRPr="00180B4F">
        <w:rPr>
          <w:rFonts w:ascii="Times New Roman" w:hAnsi="Times New Roman" w:cs="Times New Roman"/>
          <w:color w:val="000000"/>
          <w:lang w:eastAsia="ru-RU"/>
        </w:rPr>
        <w:t>к</w:t>
      </w:r>
      <w:r w:rsidRPr="00180B4F">
        <w:rPr>
          <w:rFonts w:ascii="Times New Roman" w:hAnsi="Times New Roman" w:cs="Times New Roman"/>
          <w:color w:val="000000"/>
          <w:lang w:eastAsia="ru-RU"/>
        </w:rPr>
        <w:t>тивным отн</w:t>
      </w:r>
      <w:r w:rsidRPr="00180B4F">
        <w:rPr>
          <w:rFonts w:ascii="Times New Roman" w:hAnsi="Times New Roman" w:cs="Times New Roman"/>
          <w:color w:val="000000"/>
          <w:lang w:eastAsia="ru-RU"/>
        </w:rPr>
        <w:t>о</w:t>
      </w:r>
      <w:r w:rsidRPr="00180B4F">
        <w:rPr>
          <w:rFonts w:ascii="Times New Roman" w:hAnsi="Times New Roman" w:cs="Times New Roman"/>
          <w:color w:val="000000"/>
          <w:lang w:eastAsia="ru-RU"/>
        </w:rPr>
        <w:t>шениям "ученик-компьютер-учитель”, повышает эффективность ученич</w:t>
      </w:r>
      <w:r w:rsidRPr="00180B4F">
        <w:rPr>
          <w:rFonts w:ascii="Times New Roman" w:hAnsi="Times New Roman" w:cs="Times New Roman"/>
          <w:color w:val="000000"/>
          <w:lang w:eastAsia="ru-RU"/>
        </w:rPr>
        <w:t>е</w:t>
      </w:r>
      <w:r w:rsidRPr="00180B4F">
        <w:rPr>
          <w:rFonts w:ascii="Times New Roman" w:hAnsi="Times New Roman" w:cs="Times New Roman"/>
          <w:color w:val="000000"/>
          <w:lang w:eastAsia="ru-RU"/>
        </w:rPr>
        <w:t>ского труда, увеличив</w:t>
      </w:r>
      <w:r w:rsidRPr="00180B4F">
        <w:rPr>
          <w:rFonts w:ascii="Times New Roman" w:hAnsi="Times New Roman" w:cs="Times New Roman"/>
          <w:color w:val="000000"/>
          <w:lang w:eastAsia="ru-RU"/>
        </w:rPr>
        <w:t>а</w:t>
      </w:r>
      <w:r w:rsidRPr="00180B4F">
        <w:rPr>
          <w:rFonts w:ascii="Times New Roman" w:hAnsi="Times New Roman" w:cs="Times New Roman"/>
          <w:color w:val="000000"/>
          <w:lang w:eastAsia="ru-RU"/>
        </w:rPr>
        <w:t>ется доля творческих работ.</w:t>
      </w:r>
      <w:r w:rsidRPr="00180B4F">
        <w:rPr>
          <w:rFonts w:ascii="Times New Roman" w:hAnsi="Times New Roman" w:cs="Times New Roman"/>
        </w:rPr>
        <w:t xml:space="preserve">  </w:t>
      </w:r>
    </w:p>
    <w:p w:rsidR="00180B4F" w:rsidRPr="00180B4F" w:rsidRDefault="00180B4F" w:rsidP="00180B4F">
      <w:pPr>
        <w:pStyle w:val="a8"/>
        <w:ind w:firstLine="567"/>
        <w:jc w:val="both"/>
        <w:rPr>
          <w:rFonts w:ascii="Times New Roman" w:hAnsi="Times New Roman" w:cs="Times New Roman"/>
          <w:i/>
          <w:lang w:eastAsia="ru-RU"/>
        </w:rPr>
      </w:pPr>
      <w:r w:rsidRPr="00180B4F">
        <w:rPr>
          <w:rFonts w:ascii="Times New Roman" w:hAnsi="Times New Roman" w:cs="Times New Roman"/>
          <w:lang w:eastAsia="ru-RU"/>
        </w:rPr>
        <w:t>Интересные педагогические проекты были предложены нами на городской конкурс инновационных проектов «Педагогический дебют», где были удостоены призовых мест (I и III место). Авторы проектов - молодые преподаватели шк</w:t>
      </w:r>
      <w:r w:rsidRPr="00180B4F">
        <w:rPr>
          <w:rFonts w:ascii="Times New Roman" w:hAnsi="Times New Roman" w:cs="Times New Roman"/>
          <w:lang w:eastAsia="ru-RU"/>
        </w:rPr>
        <w:t>о</w:t>
      </w:r>
      <w:r w:rsidRPr="00180B4F">
        <w:rPr>
          <w:rFonts w:ascii="Times New Roman" w:hAnsi="Times New Roman" w:cs="Times New Roman"/>
          <w:lang w:eastAsia="ru-RU"/>
        </w:rPr>
        <w:t>лы. Проект создания клуба з</w:t>
      </w:r>
      <w:r w:rsidRPr="00180B4F">
        <w:rPr>
          <w:rFonts w:ascii="Times New Roman" w:hAnsi="Times New Roman" w:cs="Times New Roman"/>
          <w:lang w:eastAsia="ru-RU"/>
        </w:rPr>
        <w:t>а</w:t>
      </w:r>
      <w:r w:rsidRPr="00180B4F">
        <w:rPr>
          <w:rFonts w:ascii="Times New Roman" w:hAnsi="Times New Roman" w:cs="Times New Roman"/>
          <w:lang w:eastAsia="ru-RU"/>
        </w:rPr>
        <w:t>ботливых родителей «Пин</w:t>
      </w:r>
      <w:r w:rsidRPr="00180B4F">
        <w:rPr>
          <w:rFonts w:ascii="Times New Roman" w:hAnsi="Times New Roman" w:cs="Times New Roman"/>
          <w:lang w:eastAsia="ru-RU"/>
        </w:rPr>
        <w:t>г</w:t>
      </w:r>
      <w:r w:rsidRPr="00180B4F">
        <w:rPr>
          <w:rFonts w:ascii="Times New Roman" w:hAnsi="Times New Roman" w:cs="Times New Roman"/>
          <w:lang w:eastAsia="ru-RU"/>
        </w:rPr>
        <w:t>вин-клуб» и проект создания музыкал</w:t>
      </w:r>
      <w:r w:rsidRPr="00180B4F">
        <w:rPr>
          <w:rFonts w:ascii="Times New Roman" w:hAnsi="Times New Roman" w:cs="Times New Roman"/>
          <w:lang w:eastAsia="ru-RU"/>
        </w:rPr>
        <w:t>ь</w:t>
      </w:r>
      <w:r w:rsidRPr="00180B4F">
        <w:rPr>
          <w:rFonts w:ascii="Times New Roman" w:hAnsi="Times New Roman" w:cs="Times New Roman"/>
          <w:lang w:eastAsia="ru-RU"/>
        </w:rPr>
        <w:t>но-театральной студии «Антреприза</w:t>
      </w:r>
      <w:r w:rsidR="005B71FA">
        <w:rPr>
          <w:rFonts w:ascii="Times New Roman" w:hAnsi="Times New Roman" w:cs="Times New Roman"/>
          <w:lang w:eastAsia="ru-RU"/>
        </w:rPr>
        <w:t>»</w:t>
      </w:r>
      <w:r w:rsidRPr="00180B4F">
        <w:rPr>
          <w:rFonts w:ascii="Times New Roman" w:hAnsi="Times New Roman" w:cs="Times New Roman"/>
          <w:lang w:eastAsia="ru-RU"/>
        </w:rPr>
        <w:t xml:space="preserve"> являю</w:t>
      </w:r>
      <w:r w:rsidRPr="00180B4F">
        <w:rPr>
          <w:rFonts w:ascii="Times New Roman" w:hAnsi="Times New Roman" w:cs="Times New Roman"/>
          <w:lang w:eastAsia="ru-RU"/>
        </w:rPr>
        <w:t>т</w:t>
      </w:r>
      <w:r w:rsidRPr="00180B4F">
        <w:rPr>
          <w:rFonts w:ascii="Times New Roman" w:hAnsi="Times New Roman" w:cs="Times New Roman"/>
          <w:lang w:eastAsia="ru-RU"/>
        </w:rPr>
        <w:t>ся результатом творчества по созданию и ре</w:t>
      </w:r>
      <w:r w:rsidRPr="00180B4F">
        <w:rPr>
          <w:rFonts w:ascii="Times New Roman" w:hAnsi="Times New Roman" w:cs="Times New Roman"/>
          <w:lang w:eastAsia="ru-RU"/>
        </w:rPr>
        <w:t>а</w:t>
      </w:r>
      <w:r w:rsidRPr="00180B4F">
        <w:rPr>
          <w:rFonts w:ascii="Times New Roman" w:hAnsi="Times New Roman" w:cs="Times New Roman"/>
          <w:lang w:eastAsia="ru-RU"/>
        </w:rPr>
        <w:t>лизации замыслов и идей, направленных на совершенствование образовательных проце</w:t>
      </w:r>
      <w:r w:rsidRPr="00180B4F">
        <w:rPr>
          <w:rFonts w:ascii="Times New Roman" w:hAnsi="Times New Roman" w:cs="Times New Roman"/>
          <w:lang w:eastAsia="ru-RU"/>
        </w:rPr>
        <w:t>с</w:t>
      </w:r>
      <w:r w:rsidRPr="00180B4F">
        <w:rPr>
          <w:rFonts w:ascii="Times New Roman" w:hAnsi="Times New Roman" w:cs="Times New Roman"/>
          <w:lang w:eastAsia="ru-RU"/>
        </w:rPr>
        <w:t>сов в конкретных условиях. В них гибко соч</w:t>
      </w:r>
      <w:r w:rsidRPr="00180B4F">
        <w:rPr>
          <w:rFonts w:ascii="Times New Roman" w:hAnsi="Times New Roman" w:cs="Times New Roman"/>
          <w:lang w:eastAsia="ru-RU"/>
        </w:rPr>
        <w:t>е</w:t>
      </w:r>
      <w:r w:rsidRPr="00180B4F">
        <w:rPr>
          <w:rFonts w:ascii="Times New Roman" w:hAnsi="Times New Roman" w:cs="Times New Roman"/>
          <w:lang w:eastAsia="ru-RU"/>
        </w:rPr>
        <w:t>таются запросы насел</w:t>
      </w:r>
      <w:r w:rsidRPr="00180B4F">
        <w:rPr>
          <w:rFonts w:ascii="Times New Roman" w:hAnsi="Times New Roman" w:cs="Times New Roman"/>
          <w:lang w:eastAsia="ru-RU"/>
        </w:rPr>
        <w:t>е</w:t>
      </w:r>
      <w:r w:rsidRPr="00180B4F">
        <w:rPr>
          <w:rFonts w:ascii="Times New Roman" w:hAnsi="Times New Roman" w:cs="Times New Roman"/>
          <w:lang w:eastAsia="ru-RU"/>
        </w:rPr>
        <w:t>ния и государства на образовательные услуги в системе дополн</w:t>
      </w:r>
      <w:r w:rsidRPr="00180B4F">
        <w:rPr>
          <w:rFonts w:ascii="Times New Roman" w:hAnsi="Times New Roman" w:cs="Times New Roman"/>
          <w:lang w:eastAsia="ru-RU"/>
        </w:rPr>
        <w:t>и</w:t>
      </w:r>
      <w:r w:rsidRPr="00180B4F">
        <w:rPr>
          <w:rFonts w:ascii="Times New Roman" w:hAnsi="Times New Roman" w:cs="Times New Roman"/>
          <w:lang w:eastAsia="ru-RU"/>
        </w:rPr>
        <w:t>тельного образования с</w:t>
      </w:r>
      <w:r w:rsidR="005B71FA">
        <w:rPr>
          <w:rFonts w:ascii="Times New Roman" w:hAnsi="Times New Roman" w:cs="Times New Roman"/>
          <w:lang w:eastAsia="ru-RU"/>
        </w:rPr>
        <w:t xml:space="preserve"> такими </w:t>
      </w:r>
      <w:r w:rsidRPr="00180B4F">
        <w:rPr>
          <w:rFonts w:ascii="Times New Roman" w:hAnsi="Times New Roman" w:cs="Times New Roman"/>
          <w:lang w:eastAsia="ru-RU"/>
        </w:rPr>
        <w:t>и</w:t>
      </w:r>
      <w:r w:rsidRPr="00180B4F">
        <w:rPr>
          <w:rFonts w:ascii="Times New Roman" w:hAnsi="Times New Roman" w:cs="Times New Roman"/>
          <w:lang w:eastAsia="ru-RU"/>
        </w:rPr>
        <w:t>н</w:t>
      </w:r>
      <w:r w:rsidRPr="00180B4F">
        <w:rPr>
          <w:rFonts w:ascii="Times New Roman" w:hAnsi="Times New Roman" w:cs="Times New Roman"/>
          <w:lang w:eastAsia="ru-RU"/>
        </w:rPr>
        <w:t>дивидуальными и личностными</w:t>
      </w:r>
      <w:r w:rsidR="005B71FA">
        <w:rPr>
          <w:rFonts w:ascii="Times New Roman" w:hAnsi="Times New Roman" w:cs="Times New Roman"/>
          <w:lang w:eastAsia="ru-RU"/>
        </w:rPr>
        <w:t xml:space="preserve"> </w:t>
      </w:r>
      <w:r w:rsidRPr="00180B4F">
        <w:rPr>
          <w:rFonts w:ascii="Times New Roman" w:hAnsi="Times New Roman" w:cs="Times New Roman"/>
          <w:lang w:eastAsia="ru-RU"/>
        </w:rPr>
        <w:t>о</w:t>
      </w:r>
      <w:r w:rsidR="005B71FA">
        <w:rPr>
          <w:rFonts w:ascii="Times New Roman" w:hAnsi="Times New Roman" w:cs="Times New Roman"/>
          <w:lang w:eastAsia="ru-RU"/>
        </w:rPr>
        <w:t>с</w:t>
      </w:r>
      <w:r w:rsidR="005B71FA">
        <w:rPr>
          <w:rFonts w:ascii="Times New Roman" w:hAnsi="Times New Roman" w:cs="Times New Roman"/>
          <w:lang w:eastAsia="ru-RU"/>
        </w:rPr>
        <w:t>о</w:t>
      </w:r>
      <w:r w:rsidRPr="00180B4F">
        <w:rPr>
          <w:rFonts w:ascii="Times New Roman" w:hAnsi="Times New Roman" w:cs="Times New Roman"/>
          <w:lang w:eastAsia="ru-RU"/>
        </w:rPr>
        <w:t>бенностями, как направленность, интересы, способности и опыт да</w:t>
      </w:r>
      <w:r w:rsidRPr="00180B4F">
        <w:rPr>
          <w:rFonts w:ascii="Times New Roman" w:hAnsi="Times New Roman" w:cs="Times New Roman"/>
          <w:lang w:eastAsia="ru-RU"/>
        </w:rPr>
        <w:t>н</w:t>
      </w:r>
      <w:r w:rsidRPr="00180B4F">
        <w:rPr>
          <w:rFonts w:ascii="Times New Roman" w:hAnsi="Times New Roman" w:cs="Times New Roman"/>
          <w:lang w:eastAsia="ru-RU"/>
        </w:rPr>
        <w:t>ных преподав</w:t>
      </w:r>
      <w:r w:rsidRPr="00180B4F">
        <w:rPr>
          <w:rFonts w:ascii="Times New Roman" w:hAnsi="Times New Roman" w:cs="Times New Roman"/>
          <w:lang w:eastAsia="ru-RU"/>
        </w:rPr>
        <w:t>а</w:t>
      </w:r>
      <w:r w:rsidRPr="00180B4F">
        <w:rPr>
          <w:rFonts w:ascii="Times New Roman" w:hAnsi="Times New Roman" w:cs="Times New Roman"/>
          <w:lang w:eastAsia="ru-RU"/>
        </w:rPr>
        <w:t xml:space="preserve">телей. </w:t>
      </w:r>
    </w:p>
    <w:p w:rsidR="00180B4F" w:rsidRPr="00180B4F" w:rsidRDefault="005B71FA" w:rsidP="00180B4F">
      <w:pPr>
        <w:pStyle w:val="a8"/>
        <w:ind w:firstLine="567"/>
        <w:jc w:val="both"/>
        <w:rPr>
          <w:rFonts w:ascii="Times New Roman" w:hAnsi="Times New Roman" w:cs="Times New Roman"/>
          <w:i/>
        </w:rPr>
      </w:pPr>
      <w:r>
        <w:rPr>
          <w:rFonts w:ascii="Times New Roman" w:hAnsi="Times New Roman" w:cs="Times New Roman"/>
          <w:noProof/>
          <w:lang w:eastAsia="ru-RU"/>
        </w:rPr>
        <w:drawing>
          <wp:anchor distT="0" distB="0" distL="114300" distR="114300" simplePos="0" relativeHeight="252359680" behindDoc="1" locked="0" layoutInCell="1" allowOverlap="1">
            <wp:simplePos x="0" y="0"/>
            <wp:positionH relativeFrom="column">
              <wp:posOffset>5064760</wp:posOffset>
            </wp:positionH>
            <wp:positionV relativeFrom="paragraph">
              <wp:posOffset>-272415</wp:posOffset>
            </wp:positionV>
            <wp:extent cx="1066800" cy="977900"/>
            <wp:effectExtent l="38100" t="57150" r="114300" b="88900"/>
            <wp:wrapTight wrapText="bothSides">
              <wp:wrapPolygon edited="0">
                <wp:start x="-771" y="-1262"/>
                <wp:lineTo x="-771" y="23564"/>
                <wp:lineTo x="23143" y="23564"/>
                <wp:lineTo x="23529" y="23564"/>
                <wp:lineTo x="23914" y="21039"/>
                <wp:lineTo x="23914" y="-421"/>
                <wp:lineTo x="23143" y="-1262"/>
                <wp:lineTo x="-771" y="-1262"/>
              </wp:wrapPolygon>
            </wp:wrapTight>
            <wp:docPr id="81" name="Рисунок 1" descr="C:\Documents and Settings\user\Рабочий стол\посвящение в 1кл\Изображение 179.jpg"/>
            <wp:cNvGraphicFramePr/>
            <a:graphic xmlns:a="http://schemas.openxmlformats.org/drawingml/2006/main">
              <a:graphicData uri="http://schemas.openxmlformats.org/drawingml/2006/picture">
                <pic:pic xmlns:pic="http://schemas.openxmlformats.org/drawingml/2006/picture">
                  <pic:nvPicPr>
                    <pic:cNvPr id="6" name="Рисунок 5" descr="C:\Documents and Settings\user\Рабочий стол\посвящение в 1кл\Изображение 179.jpg"/>
                    <pic:cNvPicPr/>
                  </pic:nvPicPr>
                  <pic:blipFill>
                    <a:blip r:embed="rId105" cstate="print"/>
                    <a:srcRect/>
                    <a:stretch>
                      <a:fillRect/>
                    </a:stretch>
                  </pic:blipFill>
                  <pic:spPr bwMode="auto">
                    <a:xfrm>
                      <a:off x="0" y="0"/>
                      <a:ext cx="1066800" cy="97790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anchor>
        </w:drawing>
      </w:r>
      <w:r w:rsidR="00180B4F" w:rsidRPr="00180B4F">
        <w:rPr>
          <w:rFonts w:ascii="Times New Roman" w:hAnsi="Times New Roman" w:cs="Times New Roman"/>
        </w:rPr>
        <w:t>Создание  инновационной среды в нашем учреждении процесс сложный, интересный и  небезр</w:t>
      </w:r>
      <w:r w:rsidR="00180B4F" w:rsidRPr="00180B4F">
        <w:rPr>
          <w:rFonts w:ascii="Times New Roman" w:hAnsi="Times New Roman" w:cs="Times New Roman"/>
        </w:rPr>
        <w:t>е</w:t>
      </w:r>
      <w:r w:rsidR="00180B4F" w:rsidRPr="00180B4F">
        <w:rPr>
          <w:rFonts w:ascii="Times New Roman" w:hAnsi="Times New Roman" w:cs="Times New Roman"/>
        </w:rPr>
        <w:lastRenderedPageBreak/>
        <w:t>зультатный. В планах школы - введение в о</w:t>
      </w:r>
      <w:r w:rsidR="00180B4F" w:rsidRPr="00180B4F">
        <w:rPr>
          <w:rFonts w:ascii="Times New Roman" w:hAnsi="Times New Roman" w:cs="Times New Roman"/>
        </w:rPr>
        <w:t>б</w:t>
      </w:r>
      <w:r w:rsidR="00180B4F" w:rsidRPr="00180B4F">
        <w:rPr>
          <w:rFonts w:ascii="Times New Roman" w:hAnsi="Times New Roman" w:cs="Times New Roman"/>
        </w:rPr>
        <w:t>разовательный процесс нового предмета по созданию музыкальных компьютерных ара</w:t>
      </w:r>
      <w:r w:rsidR="00180B4F" w:rsidRPr="00180B4F">
        <w:rPr>
          <w:rFonts w:ascii="Times New Roman" w:hAnsi="Times New Roman" w:cs="Times New Roman"/>
        </w:rPr>
        <w:t>н</w:t>
      </w:r>
      <w:r w:rsidR="00180B4F" w:rsidRPr="00180B4F">
        <w:rPr>
          <w:rFonts w:ascii="Times New Roman" w:hAnsi="Times New Roman" w:cs="Times New Roman"/>
        </w:rPr>
        <w:t>жировок. В этой связи показателен опыт мо</w:t>
      </w:r>
      <w:r w:rsidR="00180B4F" w:rsidRPr="00180B4F">
        <w:rPr>
          <w:rFonts w:ascii="Times New Roman" w:hAnsi="Times New Roman" w:cs="Times New Roman"/>
        </w:rPr>
        <w:t>с</w:t>
      </w:r>
      <w:r w:rsidR="00180B4F" w:rsidRPr="00180B4F">
        <w:rPr>
          <w:rFonts w:ascii="Times New Roman" w:hAnsi="Times New Roman" w:cs="Times New Roman"/>
        </w:rPr>
        <w:t>ковских школ ис</w:t>
      </w:r>
      <w:r>
        <w:rPr>
          <w:rFonts w:ascii="Times New Roman" w:hAnsi="Times New Roman" w:cs="Times New Roman"/>
        </w:rPr>
        <w:t>кусств,</w:t>
      </w:r>
      <w:r w:rsidR="00180B4F" w:rsidRPr="00180B4F">
        <w:rPr>
          <w:rFonts w:ascii="Times New Roman" w:hAnsi="Times New Roman" w:cs="Times New Roman"/>
        </w:rPr>
        <w:t xml:space="preserve"> </w:t>
      </w:r>
      <w:r>
        <w:rPr>
          <w:rFonts w:ascii="Times New Roman" w:hAnsi="Times New Roman" w:cs="Times New Roman"/>
        </w:rPr>
        <w:t>который</w:t>
      </w:r>
      <w:r w:rsidR="00180B4F" w:rsidRPr="00180B4F">
        <w:rPr>
          <w:rFonts w:ascii="Times New Roman" w:hAnsi="Times New Roman" w:cs="Times New Roman"/>
        </w:rPr>
        <w:t xml:space="preserve"> требует сер</w:t>
      </w:r>
      <w:r w:rsidR="00180B4F" w:rsidRPr="00180B4F">
        <w:rPr>
          <w:rFonts w:ascii="Times New Roman" w:hAnsi="Times New Roman" w:cs="Times New Roman"/>
        </w:rPr>
        <w:t>ь</w:t>
      </w:r>
      <w:r w:rsidR="00180B4F" w:rsidRPr="00180B4F">
        <w:rPr>
          <w:rFonts w:ascii="Times New Roman" w:hAnsi="Times New Roman" w:cs="Times New Roman"/>
        </w:rPr>
        <w:t>ёзного изучения, учебно-методического с</w:t>
      </w:r>
      <w:r w:rsidR="00180B4F" w:rsidRPr="00180B4F">
        <w:rPr>
          <w:rFonts w:ascii="Times New Roman" w:hAnsi="Times New Roman" w:cs="Times New Roman"/>
        </w:rPr>
        <w:t>о</w:t>
      </w:r>
      <w:r w:rsidR="00180B4F" w:rsidRPr="00180B4F">
        <w:rPr>
          <w:rFonts w:ascii="Times New Roman" w:hAnsi="Times New Roman" w:cs="Times New Roman"/>
        </w:rPr>
        <w:t>провождения, и конечно, переподготовки п</w:t>
      </w:r>
      <w:r w:rsidR="00180B4F" w:rsidRPr="00180B4F">
        <w:rPr>
          <w:rFonts w:ascii="Times New Roman" w:hAnsi="Times New Roman" w:cs="Times New Roman"/>
        </w:rPr>
        <w:t>е</w:t>
      </w:r>
      <w:r w:rsidR="00180B4F" w:rsidRPr="00180B4F">
        <w:rPr>
          <w:rFonts w:ascii="Times New Roman" w:hAnsi="Times New Roman" w:cs="Times New Roman"/>
        </w:rPr>
        <w:t xml:space="preserve">дагогических кадров. </w:t>
      </w:r>
    </w:p>
    <w:p w:rsidR="00180B4F" w:rsidRPr="00180B4F" w:rsidRDefault="00180B4F" w:rsidP="00180B4F">
      <w:pPr>
        <w:pStyle w:val="a8"/>
        <w:ind w:firstLine="567"/>
        <w:jc w:val="both"/>
        <w:rPr>
          <w:rFonts w:ascii="Times New Roman" w:hAnsi="Times New Roman" w:cs="Times New Roman"/>
          <w:i/>
        </w:rPr>
      </w:pPr>
      <w:r w:rsidRPr="00180B4F">
        <w:rPr>
          <w:rFonts w:ascii="Times New Roman" w:hAnsi="Times New Roman" w:cs="Times New Roman"/>
        </w:rPr>
        <w:t>Таким образом, эффективность прим</w:t>
      </w:r>
      <w:r w:rsidRPr="00180B4F">
        <w:rPr>
          <w:rFonts w:ascii="Times New Roman" w:hAnsi="Times New Roman" w:cs="Times New Roman"/>
        </w:rPr>
        <w:t>е</w:t>
      </w:r>
      <w:r w:rsidRPr="00180B4F">
        <w:rPr>
          <w:rFonts w:ascii="Times New Roman" w:hAnsi="Times New Roman" w:cs="Times New Roman"/>
        </w:rPr>
        <w:t xml:space="preserve">нения инновационных технологий зависит не </w:t>
      </w:r>
      <w:r w:rsidRPr="00180B4F">
        <w:rPr>
          <w:rFonts w:ascii="Times New Roman" w:hAnsi="Times New Roman" w:cs="Times New Roman"/>
        </w:rPr>
        <w:lastRenderedPageBreak/>
        <w:t>только от материально-технической базы учреждения, но и способности педагогическ</w:t>
      </w:r>
      <w:r w:rsidRPr="00180B4F">
        <w:rPr>
          <w:rFonts w:ascii="Times New Roman" w:hAnsi="Times New Roman" w:cs="Times New Roman"/>
        </w:rPr>
        <w:t>о</w:t>
      </w:r>
      <w:r w:rsidRPr="00180B4F">
        <w:rPr>
          <w:rFonts w:ascii="Times New Roman" w:hAnsi="Times New Roman" w:cs="Times New Roman"/>
        </w:rPr>
        <w:t xml:space="preserve">го коллектива </w:t>
      </w:r>
      <w:r w:rsidR="005B71FA">
        <w:rPr>
          <w:rFonts w:ascii="Times New Roman" w:hAnsi="Times New Roman" w:cs="Times New Roman"/>
        </w:rPr>
        <w:t>пользоваться ими в практич</w:t>
      </w:r>
      <w:r w:rsidR="005B71FA">
        <w:rPr>
          <w:rFonts w:ascii="Times New Roman" w:hAnsi="Times New Roman" w:cs="Times New Roman"/>
        </w:rPr>
        <w:t>е</w:t>
      </w:r>
      <w:r w:rsidR="005B71FA">
        <w:rPr>
          <w:rFonts w:ascii="Times New Roman" w:hAnsi="Times New Roman" w:cs="Times New Roman"/>
        </w:rPr>
        <w:t>ской деятельности</w:t>
      </w:r>
    </w:p>
    <w:p w:rsidR="00180B4F" w:rsidRPr="00180B4F" w:rsidRDefault="00180B4F" w:rsidP="00180B4F">
      <w:pPr>
        <w:pStyle w:val="a8"/>
        <w:ind w:firstLine="567"/>
        <w:jc w:val="both"/>
        <w:rPr>
          <w:rFonts w:ascii="Times New Roman" w:hAnsi="Times New Roman" w:cs="Times New Roman"/>
        </w:rPr>
      </w:pPr>
      <w:r w:rsidRPr="00180B4F">
        <w:rPr>
          <w:rFonts w:ascii="Times New Roman" w:hAnsi="Times New Roman" w:cs="Times New Roman"/>
        </w:rPr>
        <w:t>Сегодня важно по</w:t>
      </w:r>
      <w:r w:rsidR="005B71FA">
        <w:rPr>
          <w:rFonts w:ascii="Times New Roman" w:hAnsi="Times New Roman" w:cs="Times New Roman"/>
        </w:rPr>
        <w:t xml:space="preserve">нимать, что чем более школа </w:t>
      </w:r>
      <w:proofErr w:type="spellStart"/>
      <w:r w:rsidR="005B71FA">
        <w:rPr>
          <w:rFonts w:ascii="Times New Roman" w:hAnsi="Times New Roman" w:cs="Times New Roman"/>
        </w:rPr>
        <w:t>ин</w:t>
      </w:r>
      <w:r w:rsidR="00846812">
        <w:rPr>
          <w:rFonts w:ascii="Times New Roman" w:hAnsi="Times New Roman" w:cs="Times New Roman"/>
        </w:rPr>
        <w:t>новационна</w:t>
      </w:r>
      <w:proofErr w:type="spellEnd"/>
      <w:r w:rsidRPr="00180B4F">
        <w:rPr>
          <w:rFonts w:ascii="Times New Roman" w:hAnsi="Times New Roman" w:cs="Times New Roman"/>
        </w:rPr>
        <w:t>, тем более развиты и успешны её ученики, тем производительнее труд преподавателя.</w:t>
      </w:r>
    </w:p>
    <w:p w:rsidR="006F0646" w:rsidRDefault="006F0646" w:rsidP="00180B4F">
      <w:pPr>
        <w:spacing w:after="0" w:line="240" w:lineRule="auto"/>
        <w:jc w:val="both"/>
        <w:rPr>
          <w:rFonts w:ascii="Times New Roman" w:hAnsi="Times New Roman" w:cs="Times New Roman"/>
        </w:rPr>
        <w:sectPr w:rsidR="006F0646" w:rsidSect="00180B4F">
          <w:type w:val="continuous"/>
          <w:pgSz w:w="11906" w:h="16838"/>
          <w:pgMar w:top="567" w:right="1134" w:bottom="567" w:left="1134" w:header="709" w:footer="709" w:gutter="0"/>
          <w:cols w:num="2" w:space="708"/>
          <w:titlePg/>
          <w:docGrid w:linePitch="360"/>
        </w:sectPr>
      </w:pPr>
    </w:p>
    <w:p w:rsidR="006F0646" w:rsidRDefault="006F0646" w:rsidP="00180B4F">
      <w:pPr>
        <w:spacing w:after="0" w:line="240" w:lineRule="auto"/>
        <w:jc w:val="both"/>
        <w:rPr>
          <w:rFonts w:ascii="Times New Roman" w:hAnsi="Times New Roman" w:cs="Times New Roman"/>
        </w:rPr>
        <w:sectPr w:rsidR="006F0646" w:rsidSect="006F0646">
          <w:type w:val="continuous"/>
          <w:pgSz w:w="11906" w:h="16838"/>
          <w:pgMar w:top="567" w:right="1134" w:bottom="567" w:left="1134" w:header="709" w:footer="709" w:gutter="0"/>
          <w:cols w:space="708"/>
          <w:titlePg/>
          <w:docGrid w:linePitch="360"/>
        </w:sectPr>
      </w:pPr>
    </w:p>
    <w:p w:rsidR="0065245D" w:rsidRPr="0065245D" w:rsidRDefault="003F6C07" w:rsidP="0065245D">
      <w:pPr>
        <w:pStyle w:val="a8"/>
        <w:spacing w:line="276" w:lineRule="auto"/>
        <w:jc w:val="right"/>
        <w:rPr>
          <w:rFonts w:ascii="Times New Roman" w:hAnsi="Times New Roman" w:cs="Times New Roman"/>
          <w:b/>
          <w:sz w:val="28"/>
          <w:szCs w:val="28"/>
        </w:rPr>
      </w:pPr>
      <w:r w:rsidRPr="0065245D">
        <w:rPr>
          <w:rFonts w:ascii="Times New Roman" w:hAnsi="Times New Roman" w:cs="Times New Roman"/>
          <w:b/>
          <w:sz w:val="28"/>
          <w:szCs w:val="28"/>
        </w:rPr>
        <w:lastRenderedPageBreak/>
        <w:t xml:space="preserve">Марина Александровна </w:t>
      </w:r>
      <w:r w:rsidR="0065245D" w:rsidRPr="0065245D">
        <w:rPr>
          <w:rFonts w:ascii="Times New Roman" w:hAnsi="Times New Roman" w:cs="Times New Roman"/>
          <w:b/>
          <w:sz w:val="28"/>
          <w:szCs w:val="28"/>
        </w:rPr>
        <w:t>Мишурова</w:t>
      </w:r>
      <w:r w:rsidR="0065245D">
        <w:rPr>
          <w:rFonts w:ascii="Times New Roman" w:hAnsi="Times New Roman" w:cs="Times New Roman"/>
          <w:b/>
          <w:sz w:val="28"/>
          <w:szCs w:val="28"/>
        </w:rPr>
        <w:t>,</w:t>
      </w:r>
    </w:p>
    <w:p w:rsidR="007728BC" w:rsidRDefault="007728BC" w:rsidP="0065245D">
      <w:pPr>
        <w:pStyle w:val="a8"/>
        <w:spacing w:line="276" w:lineRule="auto"/>
        <w:jc w:val="right"/>
        <w:rPr>
          <w:rFonts w:ascii="Times New Roman" w:hAnsi="Times New Roman" w:cs="Times New Roman"/>
          <w:i/>
          <w:sz w:val="28"/>
          <w:szCs w:val="28"/>
        </w:rPr>
      </w:pPr>
      <w:r>
        <w:rPr>
          <w:rFonts w:ascii="Times New Roman" w:hAnsi="Times New Roman" w:cs="Times New Roman"/>
          <w:i/>
          <w:sz w:val="28"/>
          <w:szCs w:val="28"/>
        </w:rPr>
        <w:t>учитель физики</w:t>
      </w:r>
    </w:p>
    <w:p w:rsidR="0065245D" w:rsidRPr="003F6C07" w:rsidRDefault="0065245D" w:rsidP="0065245D">
      <w:pPr>
        <w:pStyle w:val="a8"/>
        <w:spacing w:line="276" w:lineRule="auto"/>
        <w:jc w:val="right"/>
        <w:rPr>
          <w:rFonts w:ascii="Times New Roman" w:hAnsi="Times New Roman" w:cs="Times New Roman"/>
          <w:i/>
          <w:sz w:val="28"/>
          <w:szCs w:val="28"/>
        </w:rPr>
      </w:pPr>
      <w:r w:rsidRPr="003F6C07">
        <w:rPr>
          <w:rFonts w:ascii="Times New Roman" w:hAnsi="Times New Roman" w:cs="Times New Roman"/>
          <w:i/>
          <w:sz w:val="28"/>
          <w:szCs w:val="28"/>
        </w:rPr>
        <w:t>МБОУ СОШ № 33</w:t>
      </w:r>
    </w:p>
    <w:p w:rsidR="00180B4F" w:rsidRPr="003F6C07" w:rsidRDefault="0065245D" w:rsidP="0065245D">
      <w:pPr>
        <w:pStyle w:val="a8"/>
        <w:spacing w:line="276" w:lineRule="auto"/>
        <w:jc w:val="right"/>
        <w:rPr>
          <w:rFonts w:ascii="Times New Roman" w:hAnsi="Times New Roman" w:cs="Times New Roman"/>
          <w:i/>
          <w:sz w:val="28"/>
          <w:szCs w:val="28"/>
        </w:rPr>
      </w:pPr>
      <w:r w:rsidRPr="003F6C07">
        <w:rPr>
          <w:rFonts w:ascii="Times New Roman" w:hAnsi="Times New Roman" w:cs="Times New Roman"/>
          <w:i/>
          <w:sz w:val="28"/>
          <w:szCs w:val="28"/>
        </w:rPr>
        <w:t>ст. Архангельская, Краснодарского края</w:t>
      </w:r>
    </w:p>
    <w:p w:rsidR="0065245D" w:rsidRDefault="0065245D" w:rsidP="0065245D">
      <w:pPr>
        <w:pStyle w:val="a8"/>
        <w:spacing w:line="276" w:lineRule="auto"/>
        <w:jc w:val="both"/>
        <w:rPr>
          <w:rFonts w:ascii="Times New Roman" w:hAnsi="Times New Roman" w:cs="Times New Roman"/>
          <w:sz w:val="28"/>
          <w:szCs w:val="28"/>
        </w:rPr>
      </w:pPr>
    </w:p>
    <w:p w:rsidR="00CA4006" w:rsidRDefault="007728BC" w:rsidP="00CA4006">
      <w:pPr>
        <w:spacing w:after="0"/>
        <w:jc w:val="center"/>
        <w:rPr>
          <w:rFonts w:ascii="Times New Roman" w:hAnsi="Times New Roman" w:cs="Times New Roman"/>
          <w:b/>
          <w:sz w:val="28"/>
          <w:szCs w:val="28"/>
        </w:rPr>
      </w:pPr>
      <w:r>
        <w:rPr>
          <w:rFonts w:ascii="Times New Roman" w:hAnsi="Times New Roman" w:cs="Times New Roman"/>
          <w:b/>
          <w:sz w:val="28"/>
          <w:szCs w:val="28"/>
        </w:rPr>
        <w:t>Занимательная</w:t>
      </w:r>
      <w:r w:rsidR="0065245D" w:rsidRPr="0065245D">
        <w:rPr>
          <w:rFonts w:ascii="Times New Roman" w:hAnsi="Times New Roman" w:cs="Times New Roman"/>
          <w:b/>
          <w:sz w:val="28"/>
          <w:szCs w:val="28"/>
        </w:rPr>
        <w:t xml:space="preserve"> физика</w:t>
      </w:r>
    </w:p>
    <w:p w:rsidR="0065245D" w:rsidRDefault="0065245D" w:rsidP="0065245D">
      <w:pPr>
        <w:spacing w:after="0"/>
        <w:jc w:val="center"/>
        <w:rPr>
          <w:rFonts w:ascii="Times New Roman" w:hAnsi="Times New Roman" w:cs="Times New Roman"/>
          <w:b/>
          <w:sz w:val="28"/>
          <w:szCs w:val="28"/>
        </w:rPr>
        <w:sectPr w:rsidR="0065245D" w:rsidSect="006F0646">
          <w:footerReference w:type="first" r:id="rId106"/>
          <w:pgSz w:w="11906" w:h="16838"/>
          <w:pgMar w:top="567" w:right="1134" w:bottom="567" w:left="1134" w:header="709" w:footer="709" w:gutter="0"/>
          <w:cols w:space="708"/>
          <w:titlePg/>
          <w:docGrid w:linePitch="360"/>
        </w:sectPr>
      </w:pPr>
    </w:p>
    <w:p w:rsidR="004721D3" w:rsidRPr="0065245D" w:rsidRDefault="004721D3" w:rsidP="004721D3">
      <w:pPr>
        <w:pStyle w:val="a8"/>
        <w:ind w:firstLine="567"/>
        <w:jc w:val="both"/>
        <w:rPr>
          <w:rFonts w:ascii="Times New Roman" w:hAnsi="Times New Roman" w:cs="Times New Roman"/>
        </w:rPr>
      </w:pPr>
      <w:r w:rsidRPr="0065245D">
        <w:rPr>
          <w:rFonts w:ascii="Times New Roman" w:hAnsi="Times New Roman" w:cs="Times New Roman"/>
        </w:rPr>
        <w:lastRenderedPageBreak/>
        <w:t>Переменчивая погода зимой от мороза, снегопада до оттепели вызывает очень инт</w:t>
      </w:r>
      <w:r w:rsidRPr="0065245D">
        <w:rPr>
          <w:rFonts w:ascii="Times New Roman" w:hAnsi="Times New Roman" w:cs="Times New Roman"/>
        </w:rPr>
        <w:t>е</w:t>
      </w:r>
      <w:r w:rsidRPr="0065245D">
        <w:rPr>
          <w:rFonts w:ascii="Times New Roman" w:hAnsi="Times New Roman" w:cs="Times New Roman"/>
        </w:rPr>
        <w:t>ресные явления, которые ученикам хочется понять и объяснить.</w:t>
      </w:r>
    </w:p>
    <w:p w:rsidR="004721D3" w:rsidRDefault="004721D3" w:rsidP="004721D3">
      <w:pPr>
        <w:pStyle w:val="a8"/>
        <w:ind w:firstLine="567"/>
        <w:jc w:val="both"/>
        <w:rPr>
          <w:rFonts w:ascii="Times New Roman" w:hAnsi="Times New Roman" w:cs="Times New Roman"/>
        </w:rPr>
      </w:pPr>
      <w:r w:rsidRPr="0065245D">
        <w:rPr>
          <w:rFonts w:ascii="Times New Roman" w:hAnsi="Times New Roman" w:cs="Times New Roman"/>
        </w:rPr>
        <w:t>Перед уходом на каникулы семиклас</w:t>
      </w:r>
      <w:r w:rsidRPr="0065245D">
        <w:rPr>
          <w:rFonts w:ascii="Times New Roman" w:hAnsi="Times New Roman" w:cs="Times New Roman"/>
        </w:rPr>
        <w:t>с</w:t>
      </w:r>
      <w:r>
        <w:rPr>
          <w:rFonts w:ascii="Times New Roman" w:hAnsi="Times New Roman" w:cs="Times New Roman"/>
        </w:rPr>
        <w:t>ника</w:t>
      </w:r>
      <w:r w:rsidRPr="0065245D">
        <w:rPr>
          <w:rFonts w:ascii="Times New Roman" w:hAnsi="Times New Roman" w:cs="Times New Roman"/>
        </w:rPr>
        <w:t xml:space="preserve">м предлагаются </w:t>
      </w:r>
      <w:r>
        <w:rPr>
          <w:rFonts w:ascii="Times New Roman" w:hAnsi="Times New Roman" w:cs="Times New Roman"/>
        </w:rPr>
        <w:t>нижеприведенные</w:t>
      </w:r>
      <w:r w:rsidRPr="0065245D">
        <w:rPr>
          <w:rFonts w:ascii="Times New Roman" w:hAnsi="Times New Roman" w:cs="Times New Roman"/>
        </w:rPr>
        <w:t xml:space="preserve"> вопр</w:t>
      </w:r>
      <w:r w:rsidRPr="0065245D">
        <w:rPr>
          <w:rFonts w:ascii="Times New Roman" w:hAnsi="Times New Roman" w:cs="Times New Roman"/>
        </w:rPr>
        <w:t>о</w:t>
      </w:r>
      <w:r w:rsidRPr="0065245D">
        <w:rPr>
          <w:rFonts w:ascii="Times New Roman" w:hAnsi="Times New Roman" w:cs="Times New Roman"/>
        </w:rPr>
        <w:t xml:space="preserve">сы и задания, которые в дальнейшем на уроке будут проанализированы и разобраны. </w:t>
      </w:r>
    </w:p>
    <w:p w:rsidR="0065245D" w:rsidRPr="0065245D" w:rsidRDefault="007728BC" w:rsidP="0065245D">
      <w:pPr>
        <w:pStyle w:val="a8"/>
        <w:ind w:firstLine="567"/>
        <w:jc w:val="both"/>
        <w:rPr>
          <w:rFonts w:ascii="Times New Roman" w:hAnsi="Times New Roman" w:cs="Times New Roman"/>
        </w:rPr>
      </w:pPr>
      <w:r>
        <w:rPr>
          <w:rFonts w:ascii="Times New Roman" w:hAnsi="Times New Roman" w:cs="Times New Roman"/>
        </w:rPr>
        <w:t>В</w:t>
      </w:r>
      <w:r w:rsidR="0065245D" w:rsidRPr="0065245D">
        <w:rPr>
          <w:rFonts w:ascii="Times New Roman" w:hAnsi="Times New Roman" w:cs="Times New Roman"/>
        </w:rPr>
        <w:t xml:space="preserve"> седьмом классе </w:t>
      </w:r>
      <w:r>
        <w:rPr>
          <w:rFonts w:ascii="Times New Roman" w:hAnsi="Times New Roman" w:cs="Times New Roman"/>
        </w:rPr>
        <w:t>такие творческие з</w:t>
      </w:r>
      <w:r>
        <w:rPr>
          <w:rFonts w:ascii="Times New Roman" w:hAnsi="Times New Roman" w:cs="Times New Roman"/>
        </w:rPr>
        <w:t>а</w:t>
      </w:r>
      <w:r>
        <w:rPr>
          <w:rFonts w:ascii="Times New Roman" w:hAnsi="Times New Roman" w:cs="Times New Roman"/>
        </w:rPr>
        <w:t xml:space="preserve">дания </w:t>
      </w:r>
      <w:r w:rsidR="0065245D" w:rsidRPr="0065245D">
        <w:rPr>
          <w:rFonts w:ascii="Times New Roman" w:hAnsi="Times New Roman" w:cs="Times New Roman"/>
        </w:rPr>
        <w:t>открыва</w:t>
      </w:r>
      <w:r>
        <w:rPr>
          <w:rFonts w:ascii="Times New Roman" w:hAnsi="Times New Roman" w:cs="Times New Roman"/>
        </w:rPr>
        <w:t>ю</w:t>
      </w:r>
      <w:r w:rsidR="0065245D" w:rsidRPr="0065245D">
        <w:rPr>
          <w:rFonts w:ascii="Times New Roman" w:hAnsi="Times New Roman" w:cs="Times New Roman"/>
        </w:rPr>
        <w:t>т большие возможности для развития познавательных интересов учащихся и формирование у них умений применять на практике полученные знания, развивать нав</w:t>
      </w:r>
      <w:r w:rsidR="0065245D" w:rsidRPr="0065245D">
        <w:rPr>
          <w:rFonts w:ascii="Times New Roman" w:hAnsi="Times New Roman" w:cs="Times New Roman"/>
        </w:rPr>
        <w:t>ы</w:t>
      </w:r>
      <w:r w:rsidR="0065245D" w:rsidRPr="0065245D">
        <w:rPr>
          <w:rFonts w:ascii="Times New Roman" w:hAnsi="Times New Roman" w:cs="Times New Roman"/>
        </w:rPr>
        <w:t>ки практической и исследовательской деятел</w:t>
      </w:r>
      <w:r w:rsidR="0065245D" w:rsidRPr="0065245D">
        <w:rPr>
          <w:rFonts w:ascii="Times New Roman" w:hAnsi="Times New Roman" w:cs="Times New Roman"/>
        </w:rPr>
        <w:t>ь</w:t>
      </w:r>
      <w:r w:rsidR="0065245D" w:rsidRPr="0065245D">
        <w:rPr>
          <w:rFonts w:ascii="Times New Roman" w:hAnsi="Times New Roman" w:cs="Times New Roman"/>
        </w:rPr>
        <w:t>ности- наблюдения, анализа, обобщения.</w:t>
      </w:r>
    </w:p>
    <w:p w:rsidR="0065245D" w:rsidRPr="0065245D" w:rsidRDefault="0065245D" w:rsidP="0065245D">
      <w:pPr>
        <w:pStyle w:val="a8"/>
        <w:ind w:firstLine="567"/>
        <w:jc w:val="both"/>
        <w:rPr>
          <w:rFonts w:ascii="Times New Roman" w:hAnsi="Times New Roman" w:cs="Times New Roman"/>
        </w:rPr>
      </w:pPr>
      <w:r w:rsidRPr="0065245D">
        <w:rPr>
          <w:rFonts w:ascii="Times New Roman" w:hAnsi="Times New Roman" w:cs="Times New Roman"/>
        </w:rPr>
        <w:t>Таким образом, кроме наблюдений пр</w:t>
      </w:r>
      <w:r w:rsidRPr="0065245D">
        <w:rPr>
          <w:rFonts w:ascii="Times New Roman" w:hAnsi="Times New Roman" w:cs="Times New Roman"/>
        </w:rPr>
        <w:t>о</w:t>
      </w:r>
      <w:r w:rsidRPr="0065245D">
        <w:rPr>
          <w:rFonts w:ascii="Times New Roman" w:hAnsi="Times New Roman" w:cs="Times New Roman"/>
        </w:rPr>
        <w:t>исходят актуализация знаний, активное повт</w:t>
      </w:r>
      <w:r w:rsidRPr="0065245D">
        <w:rPr>
          <w:rFonts w:ascii="Times New Roman" w:hAnsi="Times New Roman" w:cs="Times New Roman"/>
        </w:rPr>
        <w:t>о</w:t>
      </w:r>
      <w:r w:rsidRPr="0065245D">
        <w:rPr>
          <w:rFonts w:ascii="Times New Roman" w:hAnsi="Times New Roman" w:cs="Times New Roman"/>
        </w:rPr>
        <w:t>рение пройденного теоретического материала.</w:t>
      </w:r>
    </w:p>
    <w:p w:rsidR="0065245D" w:rsidRPr="0065245D" w:rsidRDefault="0065245D" w:rsidP="0065245D">
      <w:pPr>
        <w:pStyle w:val="a8"/>
        <w:ind w:firstLine="567"/>
        <w:jc w:val="both"/>
        <w:rPr>
          <w:rFonts w:ascii="Times New Roman" w:hAnsi="Times New Roman" w:cs="Times New Roman"/>
          <w:b/>
        </w:rPr>
      </w:pPr>
      <w:r w:rsidRPr="0065245D">
        <w:rPr>
          <w:rFonts w:ascii="Times New Roman" w:hAnsi="Times New Roman" w:cs="Times New Roman"/>
          <w:b/>
        </w:rPr>
        <w:t>Перечень предлагаемых вопросов:</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Выясните, где быстрее тает снег: на во</w:t>
      </w:r>
      <w:r w:rsidRPr="0065245D">
        <w:rPr>
          <w:rFonts w:ascii="Times New Roman" w:hAnsi="Times New Roman" w:cs="Times New Roman"/>
        </w:rPr>
        <w:t>з</w:t>
      </w:r>
      <w:r w:rsidRPr="0065245D">
        <w:rPr>
          <w:rFonts w:ascii="Times New Roman" w:hAnsi="Times New Roman" w:cs="Times New Roman"/>
        </w:rPr>
        <w:t>вышенности или на равнине. Почему?</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Пронаблюдайте за снегом вокруг стволов деревьев. Объясните увиденную картину.</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На тающий снег положите два листа б</w:t>
      </w:r>
      <w:r w:rsidRPr="0065245D">
        <w:rPr>
          <w:rFonts w:ascii="Times New Roman" w:hAnsi="Times New Roman" w:cs="Times New Roman"/>
        </w:rPr>
        <w:t>у</w:t>
      </w:r>
      <w:r w:rsidRPr="0065245D">
        <w:rPr>
          <w:rFonts w:ascii="Times New Roman" w:hAnsi="Times New Roman" w:cs="Times New Roman"/>
        </w:rPr>
        <w:t>маги</w:t>
      </w:r>
      <w:r>
        <w:rPr>
          <w:rFonts w:ascii="Times New Roman" w:hAnsi="Times New Roman" w:cs="Times New Roman"/>
        </w:rPr>
        <w:t xml:space="preserve"> </w:t>
      </w:r>
      <w:r w:rsidRPr="0065245D">
        <w:rPr>
          <w:rFonts w:ascii="Times New Roman" w:hAnsi="Times New Roman" w:cs="Times New Roman"/>
        </w:rPr>
        <w:t>- черного и белого цвета. Пронаблюда</w:t>
      </w:r>
      <w:r w:rsidRPr="0065245D">
        <w:rPr>
          <w:rFonts w:ascii="Times New Roman" w:hAnsi="Times New Roman" w:cs="Times New Roman"/>
        </w:rPr>
        <w:t>й</w:t>
      </w:r>
      <w:r w:rsidRPr="0065245D">
        <w:rPr>
          <w:rFonts w:ascii="Times New Roman" w:hAnsi="Times New Roman" w:cs="Times New Roman"/>
        </w:rPr>
        <w:t>те</w:t>
      </w:r>
      <w:r w:rsidR="007728BC">
        <w:rPr>
          <w:rFonts w:ascii="Times New Roman" w:hAnsi="Times New Roman" w:cs="Times New Roman"/>
        </w:rPr>
        <w:t>,</w:t>
      </w:r>
      <w:r w:rsidRPr="0065245D">
        <w:rPr>
          <w:rFonts w:ascii="Times New Roman" w:hAnsi="Times New Roman" w:cs="Times New Roman"/>
        </w:rPr>
        <w:t xml:space="preserve"> как под ними тает снег. Объясните, почему именно так.</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Обратите внимание на следы, оставле</w:t>
      </w:r>
      <w:r w:rsidRPr="0065245D">
        <w:rPr>
          <w:rFonts w:ascii="Times New Roman" w:hAnsi="Times New Roman" w:cs="Times New Roman"/>
        </w:rPr>
        <w:t>н</w:t>
      </w:r>
      <w:r w:rsidRPr="0065245D">
        <w:rPr>
          <w:rFonts w:ascii="Times New Roman" w:hAnsi="Times New Roman" w:cs="Times New Roman"/>
        </w:rPr>
        <w:t xml:space="preserve">ные шинами автомобиля на снегу. Объясните, почему при оттепели они тают </w:t>
      </w:r>
      <w:proofErr w:type="gramStart"/>
      <w:r w:rsidRPr="0065245D">
        <w:rPr>
          <w:rFonts w:ascii="Times New Roman" w:hAnsi="Times New Roman" w:cs="Times New Roman"/>
        </w:rPr>
        <w:t>последними</w:t>
      </w:r>
      <w:proofErr w:type="gramEnd"/>
      <w:r w:rsidRPr="0065245D">
        <w:rPr>
          <w:rFonts w:ascii="Times New Roman" w:hAnsi="Times New Roman" w:cs="Times New Roman"/>
        </w:rPr>
        <w:t>.</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Положите на ладонь кусочек льда, прон</w:t>
      </w:r>
      <w:r w:rsidRPr="0065245D">
        <w:rPr>
          <w:rFonts w:ascii="Times New Roman" w:hAnsi="Times New Roman" w:cs="Times New Roman"/>
        </w:rPr>
        <w:t>а</w:t>
      </w:r>
      <w:r w:rsidRPr="0065245D">
        <w:rPr>
          <w:rFonts w:ascii="Times New Roman" w:hAnsi="Times New Roman" w:cs="Times New Roman"/>
        </w:rPr>
        <w:t>блюдайте за его плавлением. От чего зависит скорость плавления?</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Возьмите в руку маленькую плоскую льдинку. Подуйте на нее. Что образовалось в том месте, куда вы дули? Почему?</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lastRenderedPageBreak/>
        <w:t>С помощью термометра измерьте темп</w:t>
      </w:r>
      <w:r w:rsidRPr="0065245D">
        <w:rPr>
          <w:rFonts w:ascii="Times New Roman" w:hAnsi="Times New Roman" w:cs="Times New Roman"/>
        </w:rPr>
        <w:t>е</w:t>
      </w:r>
      <w:r w:rsidRPr="0065245D">
        <w:rPr>
          <w:rFonts w:ascii="Times New Roman" w:hAnsi="Times New Roman" w:cs="Times New Roman"/>
        </w:rPr>
        <w:t>ратуру лужи</w:t>
      </w:r>
      <w:r w:rsidR="007728BC">
        <w:rPr>
          <w:rFonts w:ascii="Times New Roman" w:hAnsi="Times New Roman" w:cs="Times New Roman"/>
        </w:rPr>
        <w:t>,</w:t>
      </w:r>
      <w:r w:rsidRPr="0065245D">
        <w:rPr>
          <w:rFonts w:ascii="Times New Roman" w:hAnsi="Times New Roman" w:cs="Times New Roman"/>
        </w:rPr>
        <w:t xml:space="preserve"> в которой плавает лед.</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Рассмотрите внимательно снег. Почему, после того как начало активно пригревать солнце, он стал в виде крупинок, а не рыхлым?</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Наведите с помощью увеличительного стекла «лучик» Солнца на кончик термометра. Что наблюдаете? Почему?</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Измерьте температуру снега. На снег п</w:t>
      </w:r>
      <w:r w:rsidRPr="0065245D">
        <w:rPr>
          <w:rFonts w:ascii="Times New Roman" w:hAnsi="Times New Roman" w:cs="Times New Roman"/>
        </w:rPr>
        <w:t>о</w:t>
      </w:r>
      <w:r w:rsidRPr="0065245D">
        <w:rPr>
          <w:rFonts w:ascii="Times New Roman" w:hAnsi="Times New Roman" w:cs="Times New Roman"/>
        </w:rPr>
        <w:t>сыпьте соли, перемешайте и снова измерьте температуру. Что наблюдаете? Почему?</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Положите на снег два одинаковых бруска</w:t>
      </w:r>
      <w:r>
        <w:rPr>
          <w:rFonts w:ascii="Times New Roman" w:hAnsi="Times New Roman" w:cs="Times New Roman"/>
        </w:rPr>
        <w:t xml:space="preserve"> </w:t>
      </w:r>
      <w:r w:rsidRPr="0065245D">
        <w:rPr>
          <w:rFonts w:ascii="Times New Roman" w:hAnsi="Times New Roman" w:cs="Times New Roman"/>
        </w:rPr>
        <w:t>- деревянный и металлический. Пусть они п</w:t>
      </w:r>
      <w:r w:rsidRPr="0065245D">
        <w:rPr>
          <w:rFonts w:ascii="Times New Roman" w:hAnsi="Times New Roman" w:cs="Times New Roman"/>
        </w:rPr>
        <w:t>о</w:t>
      </w:r>
      <w:r w:rsidRPr="0065245D">
        <w:rPr>
          <w:rFonts w:ascii="Times New Roman" w:hAnsi="Times New Roman" w:cs="Times New Roman"/>
        </w:rPr>
        <w:t>леж</w:t>
      </w:r>
      <w:r w:rsidR="007728BC">
        <w:rPr>
          <w:rFonts w:ascii="Times New Roman" w:hAnsi="Times New Roman" w:cs="Times New Roman"/>
        </w:rPr>
        <w:t xml:space="preserve">ат некоторое время. Что вы </w:t>
      </w:r>
      <w:proofErr w:type="spellStart"/>
      <w:r w:rsidR="007728BC">
        <w:rPr>
          <w:rFonts w:ascii="Times New Roman" w:hAnsi="Times New Roman" w:cs="Times New Roman"/>
        </w:rPr>
        <w:t>увиде</w:t>
      </w:r>
      <w:r w:rsidRPr="0065245D">
        <w:rPr>
          <w:rFonts w:ascii="Times New Roman" w:hAnsi="Times New Roman" w:cs="Times New Roman"/>
        </w:rPr>
        <w:t>те</w:t>
      </w:r>
      <w:proofErr w:type="spellEnd"/>
      <w:r w:rsidRPr="0065245D">
        <w:rPr>
          <w:rFonts w:ascii="Times New Roman" w:hAnsi="Times New Roman" w:cs="Times New Roman"/>
        </w:rPr>
        <w:t xml:space="preserve">? </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Поставьте ладони так, чтобы их освещало солнце. Смочите ладони водой и повторите наблюдение. В чем разница?</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Щепотку растворимого кофе бросьте на сырой снег. Что вы наблюдаете? Почему такая картина?</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Обратите внимание на длину сосулек, находящихся на разных сторонах дома. К к</w:t>
      </w:r>
      <w:r w:rsidRPr="0065245D">
        <w:rPr>
          <w:rFonts w:ascii="Times New Roman" w:hAnsi="Times New Roman" w:cs="Times New Roman"/>
        </w:rPr>
        <w:t>а</w:t>
      </w:r>
      <w:r w:rsidRPr="0065245D">
        <w:rPr>
          <w:rFonts w:ascii="Times New Roman" w:hAnsi="Times New Roman" w:cs="Times New Roman"/>
        </w:rPr>
        <w:t>кому выводу вы пришли?</w:t>
      </w:r>
    </w:p>
    <w:p w:rsidR="0065245D" w:rsidRPr="0065245D" w:rsidRDefault="0065245D" w:rsidP="00F946FD">
      <w:pPr>
        <w:pStyle w:val="a8"/>
        <w:numPr>
          <w:ilvl w:val="0"/>
          <w:numId w:val="61"/>
        </w:numPr>
        <w:tabs>
          <w:tab w:val="left" w:pos="426"/>
        </w:tabs>
        <w:ind w:left="0" w:firstLine="0"/>
        <w:jc w:val="both"/>
        <w:rPr>
          <w:rFonts w:ascii="Times New Roman" w:hAnsi="Times New Roman" w:cs="Times New Roman"/>
        </w:rPr>
      </w:pPr>
      <w:r w:rsidRPr="0065245D">
        <w:rPr>
          <w:rFonts w:ascii="Times New Roman" w:hAnsi="Times New Roman" w:cs="Times New Roman"/>
        </w:rPr>
        <w:t>Почему изморозь (иней) на деревьях исч</w:t>
      </w:r>
      <w:r w:rsidRPr="0065245D">
        <w:rPr>
          <w:rFonts w:ascii="Times New Roman" w:hAnsi="Times New Roman" w:cs="Times New Roman"/>
        </w:rPr>
        <w:t>е</w:t>
      </w:r>
      <w:r w:rsidRPr="0065245D">
        <w:rPr>
          <w:rFonts w:ascii="Times New Roman" w:hAnsi="Times New Roman" w:cs="Times New Roman"/>
        </w:rPr>
        <w:t>зает без оттепели?</w:t>
      </w:r>
    </w:p>
    <w:p w:rsidR="0065245D" w:rsidRPr="0065245D" w:rsidRDefault="0065245D" w:rsidP="0065245D">
      <w:pPr>
        <w:pStyle w:val="a8"/>
        <w:ind w:firstLine="567"/>
        <w:jc w:val="both"/>
        <w:rPr>
          <w:rFonts w:ascii="Times New Roman" w:hAnsi="Times New Roman" w:cs="Times New Roman"/>
          <w:b/>
        </w:rPr>
      </w:pPr>
      <w:r w:rsidRPr="0065245D">
        <w:rPr>
          <w:rFonts w:ascii="Times New Roman" w:hAnsi="Times New Roman" w:cs="Times New Roman"/>
          <w:b/>
        </w:rPr>
        <w:t>Задания:</w:t>
      </w:r>
    </w:p>
    <w:p w:rsidR="0065245D" w:rsidRPr="0065245D" w:rsidRDefault="0065245D" w:rsidP="00F946FD">
      <w:pPr>
        <w:pStyle w:val="a8"/>
        <w:numPr>
          <w:ilvl w:val="0"/>
          <w:numId w:val="62"/>
        </w:numPr>
        <w:tabs>
          <w:tab w:val="left" w:pos="426"/>
        </w:tabs>
        <w:ind w:left="0" w:firstLine="0"/>
        <w:jc w:val="both"/>
        <w:rPr>
          <w:rFonts w:ascii="Times New Roman" w:hAnsi="Times New Roman" w:cs="Times New Roman"/>
        </w:rPr>
      </w:pPr>
      <w:r w:rsidRPr="0065245D">
        <w:rPr>
          <w:rFonts w:ascii="Times New Roman" w:hAnsi="Times New Roman" w:cs="Times New Roman"/>
        </w:rPr>
        <w:t>Бросьте маленький кусочек бумажки по ветру. Измерьте путь пролета и затраченное время. На основании этих данных определите среднюю скорость ветра.</w:t>
      </w:r>
    </w:p>
    <w:p w:rsidR="0065245D" w:rsidRDefault="0065245D" w:rsidP="00F946FD">
      <w:pPr>
        <w:pStyle w:val="a8"/>
        <w:numPr>
          <w:ilvl w:val="0"/>
          <w:numId w:val="62"/>
        </w:numPr>
        <w:tabs>
          <w:tab w:val="left" w:pos="426"/>
        </w:tabs>
        <w:ind w:left="0" w:firstLine="0"/>
        <w:jc w:val="both"/>
        <w:rPr>
          <w:rFonts w:ascii="Times New Roman" w:hAnsi="Times New Roman" w:cs="Times New Roman"/>
        </w:rPr>
        <w:sectPr w:rsidR="0065245D" w:rsidSect="0065245D">
          <w:type w:val="continuous"/>
          <w:pgSz w:w="11906" w:h="16838"/>
          <w:pgMar w:top="567" w:right="1134" w:bottom="567" w:left="1134" w:header="709" w:footer="709" w:gutter="0"/>
          <w:cols w:num="2" w:space="708"/>
          <w:titlePg/>
          <w:docGrid w:linePitch="360"/>
        </w:sectPr>
      </w:pPr>
      <w:r w:rsidRPr="0065245D">
        <w:rPr>
          <w:rFonts w:ascii="Times New Roman" w:hAnsi="Times New Roman" w:cs="Times New Roman"/>
        </w:rPr>
        <w:t>Определите толщину снега; через некот</w:t>
      </w:r>
      <w:r w:rsidRPr="0065245D">
        <w:rPr>
          <w:rFonts w:ascii="Times New Roman" w:hAnsi="Times New Roman" w:cs="Times New Roman"/>
        </w:rPr>
        <w:t>о</w:t>
      </w:r>
      <w:r w:rsidRPr="0065245D">
        <w:rPr>
          <w:rFonts w:ascii="Times New Roman" w:hAnsi="Times New Roman" w:cs="Times New Roman"/>
        </w:rPr>
        <w:t>рое время повторите измерение в этом же м</w:t>
      </w:r>
      <w:r w:rsidRPr="0065245D">
        <w:rPr>
          <w:rFonts w:ascii="Times New Roman" w:hAnsi="Times New Roman" w:cs="Times New Roman"/>
        </w:rPr>
        <w:t>е</w:t>
      </w:r>
      <w:r w:rsidRPr="0065245D">
        <w:rPr>
          <w:rFonts w:ascii="Times New Roman" w:hAnsi="Times New Roman" w:cs="Times New Roman"/>
        </w:rPr>
        <w:t>сте; по этим данным вычислите скорость та</w:t>
      </w:r>
      <w:r w:rsidRPr="0065245D">
        <w:rPr>
          <w:rFonts w:ascii="Times New Roman" w:hAnsi="Times New Roman" w:cs="Times New Roman"/>
        </w:rPr>
        <w:t>я</w:t>
      </w:r>
      <w:r w:rsidRPr="0065245D">
        <w:rPr>
          <w:rFonts w:ascii="Times New Roman" w:hAnsi="Times New Roman" w:cs="Times New Roman"/>
        </w:rPr>
        <w:t>ния снега.</w:t>
      </w:r>
    </w:p>
    <w:p w:rsidR="0065245D" w:rsidRDefault="0065245D" w:rsidP="0065245D">
      <w:pPr>
        <w:pStyle w:val="a8"/>
        <w:tabs>
          <w:tab w:val="left" w:pos="426"/>
        </w:tabs>
        <w:jc w:val="both"/>
        <w:rPr>
          <w:rFonts w:ascii="Times New Roman" w:hAnsi="Times New Roman" w:cs="Times New Roman"/>
          <w:b/>
        </w:rPr>
        <w:sectPr w:rsidR="0065245D" w:rsidSect="0065245D">
          <w:type w:val="continuous"/>
          <w:pgSz w:w="11906" w:h="16838"/>
          <w:pgMar w:top="567" w:right="1134" w:bottom="567" w:left="1134" w:header="709" w:footer="709" w:gutter="0"/>
          <w:cols w:space="708"/>
          <w:titlePg/>
          <w:docGrid w:linePitch="360"/>
        </w:sectPr>
      </w:pPr>
    </w:p>
    <w:p w:rsidR="0065245D" w:rsidRDefault="003F6C07" w:rsidP="00CA4006">
      <w:pPr>
        <w:pStyle w:val="a8"/>
        <w:tabs>
          <w:tab w:val="left" w:pos="426"/>
        </w:tabs>
        <w:jc w:val="center"/>
        <w:rPr>
          <w:rFonts w:ascii="Times New Roman" w:hAnsi="Times New Roman" w:cs="Times New Roman"/>
          <w:b/>
          <w:sz w:val="28"/>
          <w:szCs w:val="28"/>
        </w:rPr>
      </w:pPr>
      <w:r>
        <w:rPr>
          <w:rFonts w:ascii="Times New Roman" w:hAnsi="Times New Roman" w:cs="Times New Roman"/>
          <w:b/>
          <w:sz w:val="28"/>
          <w:szCs w:val="28"/>
        </w:rPr>
        <w:lastRenderedPageBreak/>
        <w:t>Финансовые вычисления</w:t>
      </w:r>
    </w:p>
    <w:p w:rsidR="007728BC" w:rsidRPr="007728BC" w:rsidRDefault="007728BC" w:rsidP="007728BC">
      <w:pPr>
        <w:pStyle w:val="a8"/>
        <w:tabs>
          <w:tab w:val="left" w:pos="426"/>
        </w:tabs>
        <w:jc w:val="center"/>
        <w:rPr>
          <w:rFonts w:ascii="Times New Roman" w:hAnsi="Times New Roman" w:cs="Times New Roman"/>
          <w:i/>
          <w:sz w:val="28"/>
          <w:szCs w:val="28"/>
        </w:rPr>
      </w:pPr>
      <w:r w:rsidRPr="007728BC">
        <w:rPr>
          <w:rFonts w:ascii="Times New Roman" w:hAnsi="Times New Roman" w:cs="Times New Roman"/>
          <w:i/>
          <w:sz w:val="28"/>
          <w:szCs w:val="28"/>
        </w:rPr>
        <w:t>Элективный курс</w:t>
      </w:r>
      <w:r>
        <w:rPr>
          <w:rFonts w:ascii="Times New Roman" w:hAnsi="Times New Roman" w:cs="Times New Roman"/>
          <w:i/>
          <w:sz w:val="28"/>
          <w:szCs w:val="28"/>
        </w:rPr>
        <w:t xml:space="preserve"> (11 класс)</w:t>
      </w:r>
    </w:p>
    <w:p w:rsidR="007728BC" w:rsidRDefault="00CA4006" w:rsidP="004721D3">
      <w:pPr>
        <w:spacing w:after="0" w:line="240" w:lineRule="auto"/>
        <w:ind w:firstLine="567"/>
        <w:jc w:val="both"/>
        <w:rPr>
          <w:rFonts w:ascii="Times New Roman" w:hAnsi="Times New Roman" w:cs="Times New Roman"/>
          <w:i/>
          <w:sz w:val="18"/>
          <w:szCs w:val="18"/>
        </w:rPr>
      </w:pPr>
      <w:r w:rsidRPr="003F6C07">
        <w:rPr>
          <w:rFonts w:ascii="Times New Roman" w:hAnsi="Times New Roman" w:cs="Times New Roman"/>
          <w:i/>
          <w:sz w:val="18"/>
          <w:szCs w:val="18"/>
        </w:rPr>
        <w:t>Изменение ситуации на финансовом рынке вызывает модифицирование и школьных программ. Умение анализир</w:t>
      </w:r>
      <w:r w:rsidRPr="003F6C07">
        <w:rPr>
          <w:rFonts w:ascii="Times New Roman" w:hAnsi="Times New Roman" w:cs="Times New Roman"/>
          <w:i/>
          <w:sz w:val="18"/>
          <w:szCs w:val="18"/>
        </w:rPr>
        <w:t>о</w:t>
      </w:r>
      <w:r w:rsidRPr="003F6C07">
        <w:rPr>
          <w:rFonts w:ascii="Times New Roman" w:hAnsi="Times New Roman" w:cs="Times New Roman"/>
          <w:i/>
          <w:sz w:val="18"/>
          <w:szCs w:val="18"/>
        </w:rPr>
        <w:t xml:space="preserve">вать, сравнивать различные финансовые ситуации необходимо на сегодняшний день каждому современному человеку. Элективный курс «Финансовые вычисления» с помощью математического аппарата даст начальные понятия финансовых знаний, которые присутствуют в банковских операциях, в кредитовании, в страховании. </w:t>
      </w:r>
    </w:p>
    <w:p w:rsidR="00CA4006" w:rsidRPr="003F6C07" w:rsidRDefault="00CA4006" w:rsidP="004721D3">
      <w:pPr>
        <w:spacing w:after="0" w:line="240" w:lineRule="auto"/>
        <w:ind w:firstLine="567"/>
        <w:jc w:val="both"/>
        <w:rPr>
          <w:rFonts w:ascii="Times New Roman" w:hAnsi="Times New Roman" w:cs="Times New Roman"/>
          <w:i/>
          <w:sz w:val="18"/>
          <w:szCs w:val="18"/>
        </w:rPr>
      </w:pPr>
      <w:r w:rsidRPr="003F6C07">
        <w:rPr>
          <w:rFonts w:ascii="Times New Roman" w:hAnsi="Times New Roman" w:cs="Times New Roman"/>
          <w:i/>
          <w:sz w:val="18"/>
          <w:szCs w:val="18"/>
        </w:rPr>
        <w:t xml:space="preserve">Курс рассчитан для учащихся  11 классов. </w:t>
      </w:r>
    </w:p>
    <w:p w:rsidR="00CA4006" w:rsidRPr="003F6C07" w:rsidRDefault="00CA4006" w:rsidP="004721D3">
      <w:pPr>
        <w:spacing w:after="0" w:line="240" w:lineRule="auto"/>
        <w:ind w:firstLine="567"/>
        <w:jc w:val="both"/>
        <w:rPr>
          <w:rFonts w:ascii="Times New Roman" w:hAnsi="Times New Roman" w:cs="Times New Roman"/>
          <w:i/>
          <w:sz w:val="18"/>
          <w:szCs w:val="18"/>
        </w:rPr>
      </w:pPr>
      <w:r w:rsidRPr="003F6C07">
        <w:rPr>
          <w:rFonts w:ascii="Times New Roman" w:hAnsi="Times New Roman" w:cs="Times New Roman"/>
          <w:i/>
          <w:sz w:val="18"/>
          <w:szCs w:val="18"/>
        </w:rPr>
        <w:t>В процессе прохождения данного курса учащиеся познакомятся с различными видами процентов, метод</w:t>
      </w:r>
      <w:r w:rsidR="007728BC">
        <w:rPr>
          <w:rFonts w:ascii="Times New Roman" w:hAnsi="Times New Roman" w:cs="Times New Roman"/>
          <w:i/>
          <w:sz w:val="18"/>
          <w:szCs w:val="18"/>
        </w:rPr>
        <w:t>ами</w:t>
      </w:r>
      <w:r w:rsidRPr="003F6C07">
        <w:rPr>
          <w:rFonts w:ascii="Times New Roman" w:hAnsi="Times New Roman" w:cs="Times New Roman"/>
          <w:i/>
          <w:sz w:val="18"/>
          <w:szCs w:val="18"/>
        </w:rPr>
        <w:t xml:space="preserve"> расч</w:t>
      </w:r>
      <w:r w:rsidRPr="003F6C07">
        <w:rPr>
          <w:rFonts w:ascii="Times New Roman" w:hAnsi="Times New Roman" w:cs="Times New Roman"/>
          <w:i/>
          <w:sz w:val="18"/>
          <w:szCs w:val="18"/>
        </w:rPr>
        <w:t>е</w:t>
      </w:r>
      <w:r w:rsidRPr="003F6C07">
        <w:rPr>
          <w:rFonts w:ascii="Times New Roman" w:hAnsi="Times New Roman" w:cs="Times New Roman"/>
          <w:i/>
          <w:sz w:val="18"/>
          <w:szCs w:val="18"/>
        </w:rPr>
        <w:t>тов кредитных операций, с конверсией валют, финансовыми рентами, смогут оценить инфляцию за некоторый период, просчитывать налоги на проценты, получат начальные понятия о страховых взносах.</w:t>
      </w:r>
    </w:p>
    <w:p w:rsidR="00CA4006" w:rsidRPr="003F6C07" w:rsidRDefault="00CA4006" w:rsidP="004721D3">
      <w:pPr>
        <w:spacing w:after="0" w:line="240" w:lineRule="auto"/>
        <w:ind w:firstLine="567"/>
        <w:jc w:val="both"/>
        <w:rPr>
          <w:rFonts w:ascii="Times New Roman" w:hAnsi="Times New Roman" w:cs="Times New Roman"/>
          <w:i/>
          <w:sz w:val="18"/>
          <w:szCs w:val="18"/>
        </w:rPr>
      </w:pPr>
      <w:r w:rsidRPr="003F6C07">
        <w:rPr>
          <w:rFonts w:ascii="Times New Roman" w:hAnsi="Times New Roman" w:cs="Times New Roman"/>
          <w:i/>
          <w:sz w:val="18"/>
          <w:szCs w:val="18"/>
        </w:rPr>
        <w:t>Финансовые вычисления имеют сугубо практическое назначение. Предложенные методы разовьют математич</w:t>
      </w:r>
      <w:r w:rsidRPr="003F6C07">
        <w:rPr>
          <w:rFonts w:ascii="Times New Roman" w:hAnsi="Times New Roman" w:cs="Times New Roman"/>
          <w:i/>
          <w:sz w:val="18"/>
          <w:szCs w:val="18"/>
        </w:rPr>
        <w:t>е</w:t>
      </w:r>
      <w:r w:rsidRPr="003F6C07">
        <w:rPr>
          <w:rFonts w:ascii="Times New Roman" w:hAnsi="Times New Roman" w:cs="Times New Roman"/>
          <w:i/>
          <w:sz w:val="18"/>
          <w:szCs w:val="18"/>
        </w:rPr>
        <w:t>ское и экономическое мышление, подтолкнут к самостоятельному решению нетрадиционных ситуаций.</w:t>
      </w:r>
    </w:p>
    <w:p w:rsidR="00CA4006" w:rsidRPr="003F6C07" w:rsidRDefault="00CA4006" w:rsidP="004721D3">
      <w:pPr>
        <w:spacing w:after="0" w:line="240" w:lineRule="auto"/>
        <w:ind w:firstLine="567"/>
        <w:jc w:val="both"/>
        <w:rPr>
          <w:rFonts w:ascii="Times New Roman" w:hAnsi="Times New Roman" w:cs="Times New Roman"/>
          <w:i/>
          <w:sz w:val="18"/>
          <w:szCs w:val="18"/>
        </w:rPr>
      </w:pPr>
      <w:r w:rsidRPr="003F6C07">
        <w:rPr>
          <w:rFonts w:ascii="Times New Roman" w:hAnsi="Times New Roman" w:cs="Times New Roman"/>
          <w:i/>
          <w:sz w:val="18"/>
          <w:szCs w:val="18"/>
        </w:rPr>
        <w:t>Содержание курса дает возможность включить в учебный процесс исследовательскую деятельность, что дает учащемуся возможность реализовать себя в творческой работе.</w:t>
      </w:r>
    </w:p>
    <w:p w:rsidR="00CA4006" w:rsidRPr="003F6C07" w:rsidRDefault="00CA4006" w:rsidP="004721D3">
      <w:pPr>
        <w:spacing w:after="0" w:line="240" w:lineRule="auto"/>
        <w:ind w:firstLine="567"/>
        <w:jc w:val="both"/>
        <w:rPr>
          <w:rFonts w:ascii="Times New Roman" w:hAnsi="Times New Roman" w:cs="Times New Roman"/>
          <w:i/>
          <w:sz w:val="18"/>
          <w:szCs w:val="18"/>
        </w:rPr>
      </w:pPr>
      <w:r w:rsidRPr="003F6C07">
        <w:rPr>
          <w:rFonts w:ascii="Times New Roman" w:hAnsi="Times New Roman" w:cs="Times New Roman"/>
          <w:i/>
          <w:sz w:val="18"/>
          <w:szCs w:val="18"/>
        </w:rPr>
        <w:t>Разработанный курс направлен на решение следующих целей:</w:t>
      </w:r>
    </w:p>
    <w:p w:rsidR="00CA4006" w:rsidRPr="003F6C07" w:rsidRDefault="00CA4006" w:rsidP="004721D3">
      <w:pPr>
        <w:pStyle w:val="ab"/>
        <w:numPr>
          <w:ilvl w:val="0"/>
          <w:numId w:val="63"/>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помочь учащимся определиться в дальнейшем выборе будущей профессии</w:t>
      </w:r>
      <w:r w:rsidR="007728BC">
        <w:rPr>
          <w:rFonts w:ascii="Times New Roman" w:hAnsi="Times New Roman" w:cs="Times New Roman"/>
          <w:i/>
          <w:sz w:val="18"/>
          <w:szCs w:val="18"/>
        </w:rPr>
        <w:t>;</w:t>
      </w:r>
    </w:p>
    <w:p w:rsidR="00CA4006" w:rsidRPr="003F6C07" w:rsidRDefault="00CA4006" w:rsidP="004721D3">
      <w:pPr>
        <w:pStyle w:val="ab"/>
        <w:numPr>
          <w:ilvl w:val="0"/>
          <w:numId w:val="63"/>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повысить математическую, компьютерную и финансовую грамотность</w:t>
      </w:r>
      <w:r w:rsidR="007728BC">
        <w:rPr>
          <w:rFonts w:ascii="Times New Roman" w:hAnsi="Times New Roman" w:cs="Times New Roman"/>
          <w:i/>
          <w:sz w:val="18"/>
          <w:szCs w:val="18"/>
        </w:rPr>
        <w:t>;</w:t>
      </w:r>
    </w:p>
    <w:p w:rsidR="00CA4006" w:rsidRPr="003F6C07" w:rsidRDefault="00CA4006" w:rsidP="004721D3">
      <w:pPr>
        <w:pStyle w:val="ab"/>
        <w:numPr>
          <w:ilvl w:val="0"/>
          <w:numId w:val="63"/>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успешно сдать единый государственный экзамен</w:t>
      </w:r>
      <w:r w:rsidR="007728BC">
        <w:rPr>
          <w:rFonts w:ascii="Times New Roman" w:hAnsi="Times New Roman" w:cs="Times New Roman"/>
          <w:i/>
          <w:sz w:val="18"/>
          <w:szCs w:val="18"/>
        </w:rPr>
        <w:t>.</w:t>
      </w:r>
      <w:r w:rsidRPr="003F6C07">
        <w:rPr>
          <w:rFonts w:ascii="Times New Roman" w:hAnsi="Times New Roman" w:cs="Times New Roman"/>
          <w:i/>
          <w:sz w:val="18"/>
          <w:szCs w:val="18"/>
        </w:rPr>
        <w:t xml:space="preserve"> </w:t>
      </w:r>
    </w:p>
    <w:p w:rsidR="00CA4006" w:rsidRPr="003F6C07" w:rsidRDefault="00CA4006" w:rsidP="004721D3">
      <w:pPr>
        <w:spacing w:after="0" w:line="240" w:lineRule="auto"/>
        <w:ind w:firstLine="567"/>
        <w:jc w:val="both"/>
        <w:rPr>
          <w:rFonts w:ascii="Times New Roman" w:hAnsi="Times New Roman" w:cs="Times New Roman"/>
          <w:i/>
          <w:sz w:val="18"/>
          <w:szCs w:val="18"/>
        </w:rPr>
      </w:pPr>
      <w:r w:rsidRPr="003F6C07">
        <w:rPr>
          <w:rFonts w:ascii="Times New Roman" w:hAnsi="Times New Roman" w:cs="Times New Roman"/>
          <w:i/>
          <w:sz w:val="18"/>
          <w:szCs w:val="18"/>
        </w:rPr>
        <w:t>В связи с поставленными целями вытекают  задачи курса:</w:t>
      </w:r>
    </w:p>
    <w:p w:rsidR="00CA4006" w:rsidRPr="003F6C07" w:rsidRDefault="00CA4006" w:rsidP="004721D3">
      <w:pPr>
        <w:pStyle w:val="ab"/>
        <w:numPr>
          <w:ilvl w:val="0"/>
          <w:numId w:val="64"/>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ознакомить учащихся с историей финансовых вычислений, с профессиями, в которых используются финансовые в</w:t>
      </w:r>
      <w:r w:rsidRPr="003F6C07">
        <w:rPr>
          <w:rFonts w:ascii="Times New Roman" w:hAnsi="Times New Roman" w:cs="Times New Roman"/>
          <w:i/>
          <w:sz w:val="18"/>
          <w:szCs w:val="18"/>
        </w:rPr>
        <w:t>ы</w:t>
      </w:r>
      <w:r w:rsidRPr="003F6C07">
        <w:rPr>
          <w:rFonts w:ascii="Times New Roman" w:hAnsi="Times New Roman" w:cs="Times New Roman"/>
          <w:i/>
          <w:sz w:val="18"/>
          <w:szCs w:val="18"/>
        </w:rPr>
        <w:t>числения</w:t>
      </w:r>
      <w:r w:rsidR="007728BC">
        <w:rPr>
          <w:rFonts w:ascii="Times New Roman" w:hAnsi="Times New Roman" w:cs="Times New Roman"/>
          <w:i/>
          <w:sz w:val="18"/>
          <w:szCs w:val="18"/>
        </w:rPr>
        <w:t>;</w:t>
      </w:r>
    </w:p>
    <w:p w:rsidR="00CA4006" w:rsidRPr="003F6C07" w:rsidRDefault="00CA4006" w:rsidP="004721D3">
      <w:pPr>
        <w:pStyle w:val="ab"/>
        <w:numPr>
          <w:ilvl w:val="0"/>
          <w:numId w:val="64"/>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отработать вычислительные навыки</w:t>
      </w:r>
      <w:r w:rsidR="007728BC">
        <w:rPr>
          <w:rFonts w:ascii="Times New Roman" w:hAnsi="Times New Roman" w:cs="Times New Roman"/>
          <w:i/>
          <w:sz w:val="18"/>
          <w:szCs w:val="18"/>
        </w:rPr>
        <w:t>;</w:t>
      </w:r>
    </w:p>
    <w:p w:rsidR="00CA4006" w:rsidRPr="003F6C07" w:rsidRDefault="00CA4006" w:rsidP="004721D3">
      <w:pPr>
        <w:pStyle w:val="ab"/>
        <w:numPr>
          <w:ilvl w:val="0"/>
          <w:numId w:val="64"/>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развивать способности учащихся к математической деятельности</w:t>
      </w:r>
      <w:r w:rsidR="007728BC">
        <w:rPr>
          <w:rFonts w:ascii="Times New Roman" w:hAnsi="Times New Roman" w:cs="Times New Roman"/>
          <w:i/>
          <w:sz w:val="18"/>
          <w:szCs w:val="18"/>
        </w:rPr>
        <w:t>;</w:t>
      </w:r>
    </w:p>
    <w:p w:rsidR="00CA4006" w:rsidRPr="003F6C07" w:rsidRDefault="00CA4006" w:rsidP="004721D3">
      <w:pPr>
        <w:pStyle w:val="ab"/>
        <w:numPr>
          <w:ilvl w:val="0"/>
          <w:numId w:val="64"/>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научить учащихся самостоятельно составлять задачи по пройденному материалу с дальнейшим его решением</w:t>
      </w:r>
      <w:r w:rsidR="007728BC">
        <w:rPr>
          <w:rFonts w:ascii="Times New Roman" w:hAnsi="Times New Roman" w:cs="Times New Roman"/>
          <w:i/>
          <w:sz w:val="18"/>
          <w:szCs w:val="18"/>
        </w:rPr>
        <w:t>;</w:t>
      </w:r>
    </w:p>
    <w:p w:rsidR="00CA4006" w:rsidRPr="003F6C07" w:rsidRDefault="00CA4006" w:rsidP="004721D3">
      <w:pPr>
        <w:pStyle w:val="ab"/>
        <w:numPr>
          <w:ilvl w:val="0"/>
          <w:numId w:val="64"/>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развивать у учащихся исследовательскую деятельность</w:t>
      </w:r>
      <w:r w:rsidR="007728BC">
        <w:rPr>
          <w:rFonts w:ascii="Times New Roman" w:hAnsi="Times New Roman" w:cs="Times New Roman"/>
          <w:i/>
          <w:sz w:val="18"/>
          <w:szCs w:val="18"/>
        </w:rPr>
        <w:t>;</w:t>
      </w:r>
    </w:p>
    <w:p w:rsidR="00CA4006" w:rsidRPr="003F6C07" w:rsidRDefault="00CA4006" w:rsidP="004721D3">
      <w:pPr>
        <w:pStyle w:val="ab"/>
        <w:numPr>
          <w:ilvl w:val="0"/>
          <w:numId w:val="64"/>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научить учащихся применять возможности компьютерных технологий в финансовых расчетах</w:t>
      </w:r>
      <w:r w:rsidR="007728BC">
        <w:rPr>
          <w:rFonts w:ascii="Times New Roman" w:hAnsi="Times New Roman" w:cs="Times New Roman"/>
          <w:i/>
          <w:sz w:val="18"/>
          <w:szCs w:val="18"/>
        </w:rPr>
        <w:t>;</w:t>
      </w:r>
    </w:p>
    <w:p w:rsidR="00CA4006" w:rsidRPr="003F6C07" w:rsidRDefault="00CA4006" w:rsidP="004721D3">
      <w:pPr>
        <w:pStyle w:val="ab"/>
        <w:numPr>
          <w:ilvl w:val="0"/>
          <w:numId w:val="64"/>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научить разрешать самостоятельно экономические вопросы</w:t>
      </w:r>
      <w:r w:rsidR="007728BC">
        <w:rPr>
          <w:rFonts w:ascii="Times New Roman" w:hAnsi="Times New Roman" w:cs="Times New Roman"/>
          <w:i/>
          <w:sz w:val="18"/>
          <w:szCs w:val="18"/>
        </w:rPr>
        <w:t>,</w:t>
      </w:r>
      <w:r w:rsidRPr="003F6C07">
        <w:rPr>
          <w:rFonts w:ascii="Times New Roman" w:hAnsi="Times New Roman" w:cs="Times New Roman"/>
          <w:i/>
          <w:sz w:val="18"/>
          <w:szCs w:val="18"/>
        </w:rPr>
        <w:t xml:space="preserve"> окружающие нас в повседневной жизни</w:t>
      </w:r>
      <w:r w:rsidR="007728BC">
        <w:rPr>
          <w:rFonts w:ascii="Times New Roman" w:hAnsi="Times New Roman" w:cs="Times New Roman"/>
          <w:i/>
          <w:sz w:val="18"/>
          <w:szCs w:val="18"/>
        </w:rPr>
        <w:t>;</w:t>
      </w:r>
    </w:p>
    <w:p w:rsidR="00CA4006" w:rsidRPr="003F6C07" w:rsidRDefault="00CA4006" w:rsidP="004721D3">
      <w:pPr>
        <w:pStyle w:val="ab"/>
        <w:numPr>
          <w:ilvl w:val="0"/>
          <w:numId w:val="64"/>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обогатить жизненный опыт учащихся при помощи решения задач с финансовой направленностью</w:t>
      </w:r>
      <w:r w:rsidR="007728BC">
        <w:rPr>
          <w:rFonts w:ascii="Times New Roman" w:hAnsi="Times New Roman" w:cs="Times New Roman"/>
          <w:i/>
          <w:sz w:val="18"/>
          <w:szCs w:val="18"/>
        </w:rPr>
        <w:t>.</w:t>
      </w:r>
    </w:p>
    <w:p w:rsidR="007728BC" w:rsidRDefault="00CA4006" w:rsidP="004721D3">
      <w:pPr>
        <w:spacing w:after="0" w:line="240" w:lineRule="auto"/>
        <w:ind w:firstLine="567"/>
        <w:jc w:val="both"/>
        <w:rPr>
          <w:rFonts w:ascii="Times New Roman" w:hAnsi="Times New Roman" w:cs="Times New Roman"/>
          <w:i/>
          <w:sz w:val="18"/>
          <w:szCs w:val="18"/>
        </w:rPr>
      </w:pPr>
      <w:r w:rsidRPr="003F6C07">
        <w:rPr>
          <w:rFonts w:ascii="Times New Roman" w:hAnsi="Times New Roman" w:cs="Times New Roman"/>
          <w:i/>
          <w:sz w:val="18"/>
          <w:szCs w:val="18"/>
        </w:rPr>
        <w:t>Основными формами проведения элективного курса являются</w:t>
      </w:r>
      <w:r w:rsidR="007728BC">
        <w:rPr>
          <w:rFonts w:ascii="Times New Roman" w:hAnsi="Times New Roman" w:cs="Times New Roman"/>
          <w:i/>
          <w:sz w:val="18"/>
          <w:szCs w:val="18"/>
        </w:rPr>
        <w:t>:</w:t>
      </w:r>
    </w:p>
    <w:p w:rsidR="00CA4006" w:rsidRPr="007728BC" w:rsidRDefault="00CA4006" w:rsidP="00FE265A">
      <w:pPr>
        <w:pStyle w:val="ab"/>
        <w:numPr>
          <w:ilvl w:val="0"/>
          <w:numId w:val="105"/>
        </w:numPr>
        <w:spacing w:after="0" w:line="240" w:lineRule="auto"/>
        <w:ind w:left="426" w:hanging="426"/>
        <w:jc w:val="both"/>
        <w:rPr>
          <w:rFonts w:ascii="Times New Roman" w:hAnsi="Times New Roman" w:cs="Times New Roman"/>
          <w:i/>
          <w:sz w:val="18"/>
          <w:szCs w:val="18"/>
        </w:rPr>
      </w:pPr>
      <w:r w:rsidRPr="007728BC">
        <w:rPr>
          <w:rFonts w:ascii="Times New Roman" w:hAnsi="Times New Roman" w:cs="Times New Roman"/>
          <w:i/>
          <w:sz w:val="18"/>
          <w:szCs w:val="18"/>
        </w:rPr>
        <w:t>изложение узловых вопросов курса</w:t>
      </w:r>
      <w:r w:rsidR="007728BC">
        <w:rPr>
          <w:rFonts w:ascii="Times New Roman" w:hAnsi="Times New Roman" w:cs="Times New Roman"/>
          <w:i/>
          <w:sz w:val="18"/>
          <w:szCs w:val="18"/>
        </w:rPr>
        <w:t>,</w:t>
      </w:r>
      <w:r w:rsidRPr="007728BC">
        <w:rPr>
          <w:rFonts w:ascii="Times New Roman" w:hAnsi="Times New Roman" w:cs="Times New Roman"/>
          <w:i/>
          <w:sz w:val="18"/>
          <w:szCs w:val="18"/>
        </w:rPr>
        <w:t xml:space="preserve"> обобщающи</w:t>
      </w:r>
      <w:r w:rsidR="007728BC">
        <w:rPr>
          <w:rFonts w:ascii="Times New Roman" w:hAnsi="Times New Roman" w:cs="Times New Roman"/>
          <w:i/>
          <w:sz w:val="18"/>
          <w:szCs w:val="18"/>
        </w:rPr>
        <w:t>е</w:t>
      </w:r>
      <w:r w:rsidRPr="007728BC">
        <w:rPr>
          <w:rFonts w:ascii="Times New Roman" w:hAnsi="Times New Roman" w:cs="Times New Roman"/>
          <w:i/>
          <w:sz w:val="18"/>
          <w:szCs w:val="18"/>
        </w:rPr>
        <w:t xml:space="preserve"> лекци</w:t>
      </w:r>
      <w:r w:rsidR="007728BC">
        <w:rPr>
          <w:rFonts w:ascii="Times New Roman" w:hAnsi="Times New Roman" w:cs="Times New Roman"/>
          <w:i/>
          <w:sz w:val="18"/>
          <w:szCs w:val="18"/>
        </w:rPr>
        <w:t>и</w:t>
      </w:r>
      <w:r w:rsidR="002A7324">
        <w:rPr>
          <w:rFonts w:ascii="Times New Roman" w:hAnsi="Times New Roman" w:cs="Times New Roman"/>
          <w:i/>
          <w:sz w:val="18"/>
          <w:szCs w:val="18"/>
        </w:rPr>
        <w:t>, семинары</w:t>
      </w:r>
      <w:r w:rsidRPr="007728BC">
        <w:rPr>
          <w:rFonts w:ascii="Times New Roman" w:hAnsi="Times New Roman" w:cs="Times New Roman"/>
          <w:i/>
          <w:sz w:val="18"/>
          <w:szCs w:val="18"/>
        </w:rPr>
        <w:t>, дискуссий, практикумов по решению задач, соо</w:t>
      </w:r>
      <w:r w:rsidRPr="007728BC">
        <w:rPr>
          <w:rFonts w:ascii="Times New Roman" w:hAnsi="Times New Roman" w:cs="Times New Roman"/>
          <w:i/>
          <w:sz w:val="18"/>
          <w:szCs w:val="18"/>
        </w:rPr>
        <w:t>б</w:t>
      </w:r>
      <w:r w:rsidRPr="007728BC">
        <w:rPr>
          <w:rFonts w:ascii="Times New Roman" w:hAnsi="Times New Roman" w:cs="Times New Roman"/>
          <w:i/>
          <w:sz w:val="18"/>
          <w:szCs w:val="18"/>
        </w:rPr>
        <w:t>щени</w:t>
      </w:r>
      <w:r w:rsidR="002A7324">
        <w:rPr>
          <w:rFonts w:ascii="Times New Roman" w:hAnsi="Times New Roman" w:cs="Times New Roman"/>
          <w:i/>
          <w:sz w:val="18"/>
          <w:szCs w:val="18"/>
        </w:rPr>
        <w:t>я и доклады</w:t>
      </w:r>
      <w:r w:rsidRPr="007728BC">
        <w:rPr>
          <w:rFonts w:ascii="Times New Roman" w:hAnsi="Times New Roman" w:cs="Times New Roman"/>
          <w:i/>
          <w:sz w:val="18"/>
          <w:szCs w:val="18"/>
        </w:rPr>
        <w:t xml:space="preserve"> учащихся.</w:t>
      </w:r>
    </w:p>
    <w:p w:rsidR="00CA4006" w:rsidRPr="003F6C07" w:rsidRDefault="00CA4006" w:rsidP="004721D3">
      <w:pPr>
        <w:spacing w:after="0" w:line="240" w:lineRule="auto"/>
        <w:ind w:firstLine="567"/>
        <w:jc w:val="both"/>
        <w:rPr>
          <w:rFonts w:ascii="Times New Roman" w:hAnsi="Times New Roman" w:cs="Times New Roman"/>
          <w:i/>
          <w:sz w:val="18"/>
          <w:szCs w:val="18"/>
        </w:rPr>
      </w:pPr>
      <w:r w:rsidRPr="003F6C07">
        <w:rPr>
          <w:rFonts w:ascii="Times New Roman" w:hAnsi="Times New Roman" w:cs="Times New Roman"/>
          <w:i/>
          <w:sz w:val="18"/>
          <w:szCs w:val="18"/>
        </w:rPr>
        <w:t xml:space="preserve">Курс предусматривает серию проверочных работ с целью изучения уровня усвоения материала и корректировки тем для дальнейшего изучения. </w:t>
      </w:r>
    </w:p>
    <w:p w:rsidR="00CA4006" w:rsidRPr="003F6C07" w:rsidRDefault="00CA4006" w:rsidP="004721D3">
      <w:pPr>
        <w:spacing w:after="0" w:line="240" w:lineRule="auto"/>
        <w:ind w:firstLine="567"/>
        <w:jc w:val="both"/>
        <w:rPr>
          <w:rFonts w:ascii="Times New Roman" w:hAnsi="Times New Roman" w:cs="Times New Roman"/>
          <w:b/>
          <w:i/>
          <w:sz w:val="18"/>
          <w:szCs w:val="18"/>
        </w:rPr>
      </w:pPr>
      <w:r w:rsidRPr="003F6C07">
        <w:rPr>
          <w:rFonts w:ascii="Times New Roman" w:hAnsi="Times New Roman" w:cs="Times New Roman"/>
          <w:b/>
          <w:i/>
          <w:sz w:val="18"/>
          <w:szCs w:val="18"/>
        </w:rPr>
        <w:t>Требования к подготовке выпускников.</w:t>
      </w:r>
    </w:p>
    <w:p w:rsidR="00CA4006" w:rsidRPr="003F6C07" w:rsidRDefault="00CA4006" w:rsidP="004721D3">
      <w:pPr>
        <w:spacing w:after="0" w:line="240" w:lineRule="auto"/>
        <w:ind w:firstLine="567"/>
        <w:jc w:val="both"/>
        <w:rPr>
          <w:rFonts w:ascii="Times New Roman" w:hAnsi="Times New Roman" w:cs="Times New Roman"/>
          <w:i/>
          <w:sz w:val="18"/>
          <w:szCs w:val="18"/>
        </w:rPr>
      </w:pPr>
      <w:r w:rsidRPr="003F6C07">
        <w:rPr>
          <w:rFonts w:ascii="Times New Roman" w:hAnsi="Times New Roman" w:cs="Times New Roman"/>
          <w:i/>
          <w:sz w:val="18"/>
          <w:szCs w:val="18"/>
        </w:rPr>
        <w:t>В результате изучения элективного курса учащиеся должны</w:t>
      </w:r>
      <w:r w:rsidR="002A7324">
        <w:rPr>
          <w:rFonts w:ascii="Times New Roman" w:hAnsi="Times New Roman" w:cs="Times New Roman"/>
          <w:i/>
          <w:sz w:val="18"/>
          <w:szCs w:val="18"/>
        </w:rPr>
        <w:t xml:space="preserve"> уметь</w:t>
      </w:r>
      <w:r w:rsidRPr="003F6C07">
        <w:rPr>
          <w:rFonts w:ascii="Times New Roman" w:hAnsi="Times New Roman" w:cs="Times New Roman"/>
          <w:i/>
          <w:sz w:val="18"/>
          <w:szCs w:val="18"/>
        </w:rPr>
        <w:t>:</w:t>
      </w:r>
    </w:p>
    <w:p w:rsidR="00CA4006" w:rsidRPr="003F6C07" w:rsidRDefault="00CA4006" w:rsidP="004721D3">
      <w:pPr>
        <w:pStyle w:val="ab"/>
        <w:numPr>
          <w:ilvl w:val="0"/>
          <w:numId w:val="65"/>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анализировать некоторые финансовые ситуации</w:t>
      </w:r>
      <w:r w:rsidR="002A7324">
        <w:rPr>
          <w:rFonts w:ascii="Times New Roman" w:hAnsi="Times New Roman" w:cs="Times New Roman"/>
          <w:i/>
          <w:sz w:val="18"/>
          <w:szCs w:val="18"/>
        </w:rPr>
        <w:t>;</w:t>
      </w:r>
    </w:p>
    <w:p w:rsidR="00CA4006" w:rsidRPr="003F6C07" w:rsidRDefault="00CA4006" w:rsidP="004721D3">
      <w:pPr>
        <w:pStyle w:val="ab"/>
        <w:numPr>
          <w:ilvl w:val="0"/>
          <w:numId w:val="65"/>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сформировать собственный взгляд на дальнейший выбор будущего образования</w:t>
      </w:r>
      <w:r w:rsidR="002A7324">
        <w:rPr>
          <w:rFonts w:ascii="Times New Roman" w:hAnsi="Times New Roman" w:cs="Times New Roman"/>
          <w:i/>
          <w:sz w:val="18"/>
          <w:szCs w:val="18"/>
        </w:rPr>
        <w:t>;</w:t>
      </w:r>
    </w:p>
    <w:p w:rsidR="00CA4006" w:rsidRPr="003F6C07" w:rsidRDefault="00CA4006" w:rsidP="004721D3">
      <w:pPr>
        <w:pStyle w:val="ab"/>
        <w:numPr>
          <w:ilvl w:val="0"/>
          <w:numId w:val="65"/>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самостоятельно составлять задачи и представлять их решение</w:t>
      </w:r>
      <w:r w:rsidR="002A7324">
        <w:rPr>
          <w:rFonts w:ascii="Times New Roman" w:hAnsi="Times New Roman" w:cs="Times New Roman"/>
          <w:i/>
          <w:sz w:val="18"/>
          <w:szCs w:val="18"/>
        </w:rPr>
        <w:t>;</w:t>
      </w:r>
    </w:p>
    <w:p w:rsidR="00CA4006" w:rsidRPr="003F6C07" w:rsidRDefault="00CA4006" w:rsidP="004721D3">
      <w:pPr>
        <w:pStyle w:val="ab"/>
        <w:numPr>
          <w:ilvl w:val="0"/>
          <w:numId w:val="65"/>
        </w:numPr>
        <w:tabs>
          <w:tab w:val="left" w:pos="426"/>
        </w:tabs>
        <w:spacing w:after="0" w:line="240" w:lineRule="auto"/>
        <w:ind w:left="0" w:firstLine="0"/>
        <w:jc w:val="both"/>
        <w:rPr>
          <w:rFonts w:ascii="Times New Roman" w:hAnsi="Times New Roman" w:cs="Times New Roman"/>
          <w:i/>
          <w:sz w:val="18"/>
          <w:szCs w:val="18"/>
        </w:rPr>
      </w:pPr>
      <w:r w:rsidRPr="003F6C07">
        <w:rPr>
          <w:rFonts w:ascii="Times New Roman" w:hAnsi="Times New Roman" w:cs="Times New Roman"/>
          <w:i/>
          <w:sz w:val="18"/>
          <w:szCs w:val="18"/>
        </w:rPr>
        <w:t>использовать исследовательскую деятельность для расширения своего кругозора</w:t>
      </w:r>
      <w:r w:rsidR="002A7324">
        <w:rPr>
          <w:rFonts w:ascii="Times New Roman" w:hAnsi="Times New Roman" w:cs="Times New Roman"/>
          <w:i/>
          <w:sz w:val="18"/>
          <w:szCs w:val="18"/>
        </w:rPr>
        <w:t>;</w:t>
      </w:r>
    </w:p>
    <w:p w:rsidR="00CA4006" w:rsidRPr="003F6C07" w:rsidRDefault="00CA4006" w:rsidP="004721D3">
      <w:pPr>
        <w:pStyle w:val="a8"/>
        <w:numPr>
          <w:ilvl w:val="0"/>
          <w:numId w:val="65"/>
        </w:numPr>
        <w:tabs>
          <w:tab w:val="left" w:pos="426"/>
        </w:tabs>
        <w:ind w:hanging="720"/>
        <w:jc w:val="both"/>
        <w:rPr>
          <w:rFonts w:ascii="Times New Roman" w:hAnsi="Times New Roman" w:cs="Times New Roman"/>
          <w:i/>
          <w:sz w:val="18"/>
          <w:szCs w:val="18"/>
        </w:rPr>
      </w:pPr>
      <w:r w:rsidRPr="003F6C07">
        <w:rPr>
          <w:rFonts w:ascii="Times New Roman" w:hAnsi="Times New Roman" w:cs="Times New Roman"/>
          <w:i/>
          <w:sz w:val="18"/>
          <w:szCs w:val="18"/>
        </w:rPr>
        <w:t>использовать компьютерные технологии при финансовых вычислениях</w:t>
      </w:r>
      <w:r w:rsidR="002A7324">
        <w:rPr>
          <w:rFonts w:ascii="Times New Roman" w:hAnsi="Times New Roman" w:cs="Times New Roman"/>
          <w:i/>
          <w:sz w:val="18"/>
          <w:szCs w:val="18"/>
        </w:rPr>
        <w:t>.</w:t>
      </w:r>
    </w:p>
    <w:p w:rsidR="00CA4006" w:rsidRDefault="00CA4006" w:rsidP="00CA4006">
      <w:pPr>
        <w:pStyle w:val="a8"/>
        <w:tabs>
          <w:tab w:val="left" w:pos="426"/>
        </w:tabs>
        <w:jc w:val="both"/>
        <w:rPr>
          <w:rFonts w:ascii="Times New Roman" w:hAnsi="Times New Roman" w:cs="Times New Roman"/>
          <w:sz w:val="18"/>
          <w:szCs w:val="18"/>
        </w:rPr>
      </w:pPr>
    </w:p>
    <w:p w:rsidR="00CA4006" w:rsidRDefault="00CA4006" w:rsidP="00CA4006">
      <w:pPr>
        <w:pStyle w:val="a8"/>
        <w:tabs>
          <w:tab w:val="left" w:pos="426"/>
        </w:tabs>
        <w:jc w:val="both"/>
        <w:rPr>
          <w:rFonts w:ascii="Times New Roman" w:hAnsi="Times New Roman" w:cs="Times New Roman"/>
          <w:b/>
          <w:sz w:val="18"/>
          <w:szCs w:val="18"/>
        </w:rPr>
        <w:sectPr w:rsidR="00CA4006" w:rsidSect="0065245D">
          <w:footerReference w:type="first" r:id="rId107"/>
          <w:pgSz w:w="11906" w:h="16838"/>
          <w:pgMar w:top="567" w:right="1134" w:bottom="567" w:left="1134" w:header="709" w:footer="709" w:gutter="0"/>
          <w:cols w:space="708"/>
          <w:titlePg/>
          <w:docGrid w:linePitch="360"/>
        </w:sectPr>
      </w:pPr>
    </w:p>
    <w:p w:rsidR="008905C5" w:rsidRPr="008905C5" w:rsidRDefault="008905C5" w:rsidP="008905C5">
      <w:pPr>
        <w:pStyle w:val="a8"/>
        <w:ind w:firstLine="567"/>
        <w:jc w:val="center"/>
        <w:rPr>
          <w:rFonts w:ascii="Times New Roman" w:hAnsi="Times New Roman" w:cs="Times New Roman"/>
          <w:b/>
        </w:rPr>
      </w:pPr>
      <w:r w:rsidRPr="008905C5">
        <w:rPr>
          <w:rFonts w:ascii="Times New Roman" w:hAnsi="Times New Roman" w:cs="Times New Roman"/>
          <w:b/>
        </w:rPr>
        <w:lastRenderedPageBreak/>
        <w:t>Содержание программы</w:t>
      </w:r>
    </w:p>
    <w:p w:rsidR="008905C5" w:rsidRPr="002A7324" w:rsidRDefault="008905C5" w:rsidP="00FE265A">
      <w:pPr>
        <w:pStyle w:val="a8"/>
        <w:numPr>
          <w:ilvl w:val="0"/>
          <w:numId w:val="106"/>
        </w:numPr>
        <w:ind w:left="0" w:firstLine="360"/>
        <w:jc w:val="both"/>
        <w:rPr>
          <w:rFonts w:ascii="Times New Roman" w:hAnsi="Times New Roman" w:cs="Times New Roman"/>
          <w:b/>
        </w:rPr>
      </w:pPr>
      <w:r w:rsidRPr="002A7324">
        <w:rPr>
          <w:rFonts w:ascii="Times New Roman" w:hAnsi="Times New Roman" w:cs="Times New Roman"/>
          <w:b/>
        </w:rPr>
        <w:t>История возникновения финансовых вычислений и их применения в различных профессиональных областях</w:t>
      </w:r>
      <w:r w:rsidR="002A7324">
        <w:rPr>
          <w:rFonts w:ascii="Times New Roman" w:hAnsi="Times New Roman" w:cs="Times New Roman"/>
          <w:b/>
        </w:rPr>
        <w:t>.</w:t>
      </w:r>
    </w:p>
    <w:p w:rsidR="008905C5" w:rsidRPr="008905C5" w:rsidRDefault="008905C5" w:rsidP="008905C5">
      <w:pPr>
        <w:pStyle w:val="a8"/>
        <w:ind w:firstLine="567"/>
        <w:jc w:val="both"/>
        <w:rPr>
          <w:rFonts w:ascii="Times New Roman" w:hAnsi="Times New Roman" w:cs="Times New Roman"/>
        </w:rPr>
      </w:pPr>
      <w:r w:rsidRPr="008905C5">
        <w:rPr>
          <w:rFonts w:ascii="Times New Roman" w:hAnsi="Times New Roman" w:cs="Times New Roman"/>
        </w:rPr>
        <w:t>Вводный урок- лекция, знакомящая с и</w:t>
      </w:r>
      <w:r w:rsidRPr="008905C5">
        <w:rPr>
          <w:rFonts w:ascii="Times New Roman" w:hAnsi="Times New Roman" w:cs="Times New Roman"/>
        </w:rPr>
        <w:t>с</w:t>
      </w:r>
      <w:r w:rsidRPr="008905C5">
        <w:rPr>
          <w:rFonts w:ascii="Times New Roman" w:hAnsi="Times New Roman" w:cs="Times New Roman"/>
        </w:rPr>
        <w:t>торией возникновения финансовых вычисл</w:t>
      </w:r>
      <w:r w:rsidRPr="008905C5">
        <w:rPr>
          <w:rFonts w:ascii="Times New Roman" w:hAnsi="Times New Roman" w:cs="Times New Roman"/>
        </w:rPr>
        <w:t>е</w:t>
      </w:r>
      <w:r w:rsidRPr="008905C5">
        <w:rPr>
          <w:rFonts w:ascii="Times New Roman" w:hAnsi="Times New Roman" w:cs="Times New Roman"/>
        </w:rPr>
        <w:t>ний и рассказывающая о профессиях, в кот</w:t>
      </w:r>
      <w:r w:rsidRPr="008905C5">
        <w:rPr>
          <w:rFonts w:ascii="Times New Roman" w:hAnsi="Times New Roman" w:cs="Times New Roman"/>
        </w:rPr>
        <w:t>о</w:t>
      </w:r>
      <w:r w:rsidRPr="008905C5">
        <w:rPr>
          <w:rFonts w:ascii="Times New Roman" w:hAnsi="Times New Roman" w:cs="Times New Roman"/>
        </w:rPr>
        <w:t>рых они используются.</w:t>
      </w:r>
    </w:p>
    <w:p w:rsidR="008905C5" w:rsidRPr="002A7324" w:rsidRDefault="008905C5" w:rsidP="00FE265A">
      <w:pPr>
        <w:pStyle w:val="a8"/>
        <w:numPr>
          <w:ilvl w:val="0"/>
          <w:numId w:val="106"/>
        </w:numPr>
        <w:ind w:left="0" w:firstLine="360"/>
        <w:jc w:val="both"/>
        <w:rPr>
          <w:rFonts w:ascii="Times New Roman" w:hAnsi="Times New Roman" w:cs="Times New Roman"/>
          <w:b/>
        </w:rPr>
      </w:pPr>
      <w:r w:rsidRPr="002A7324">
        <w:rPr>
          <w:rFonts w:ascii="Times New Roman" w:hAnsi="Times New Roman" w:cs="Times New Roman"/>
          <w:b/>
        </w:rPr>
        <w:t>Проценты. Некоторые области пр</w:t>
      </w:r>
      <w:r w:rsidRPr="002A7324">
        <w:rPr>
          <w:rFonts w:ascii="Times New Roman" w:hAnsi="Times New Roman" w:cs="Times New Roman"/>
          <w:b/>
        </w:rPr>
        <w:t>и</w:t>
      </w:r>
      <w:r w:rsidRPr="002A7324">
        <w:rPr>
          <w:rFonts w:ascii="Times New Roman" w:hAnsi="Times New Roman" w:cs="Times New Roman"/>
          <w:b/>
        </w:rPr>
        <w:t>менения простых и сложных процентов.</w:t>
      </w:r>
    </w:p>
    <w:p w:rsidR="008905C5" w:rsidRPr="008905C5" w:rsidRDefault="008905C5" w:rsidP="008905C5">
      <w:pPr>
        <w:pStyle w:val="a8"/>
        <w:ind w:firstLine="567"/>
        <w:jc w:val="both"/>
        <w:rPr>
          <w:rFonts w:ascii="Times New Roman" w:hAnsi="Times New Roman" w:cs="Times New Roman"/>
        </w:rPr>
      </w:pPr>
      <w:r w:rsidRPr="008905C5">
        <w:rPr>
          <w:rFonts w:ascii="Times New Roman" w:hAnsi="Times New Roman" w:cs="Times New Roman"/>
        </w:rPr>
        <w:t>Разбираются понятия простой процен</w:t>
      </w:r>
      <w:r w:rsidRPr="008905C5">
        <w:rPr>
          <w:rFonts w:ascii="Times New Roman" w:hAnsi="Times New Roman" w:cs="Times New Roman"/>
        </w:rPr>
        <w:t>т</w:t>
      </w:r>
      <w:r w:rsidRPr="008905C5">
        <w:rPr>
          <w:rFonts w:ascii="Times New Roman" w:hAnsi="Times New Roman" w:cs="Times New Roman"/>
        </w:rPr>
        <w:t>ной, сложной процентной и учетной ставки. Рассматриваются задачи: на нахождение наращенной суммы капитала при обслужив</w:t>
      </w:r>
      <w:r w:rsidRPr="008905C5">
        <w:rPr>
          <w:rFonts w:ascii="Times New Roman" w:hAnsi="Times New Roman" w:cs="Times New Roman"/>
        </w:rPr>
        <w:t>а</w:t>
      </w:r>
      <w:r w:rsidRPr="008905C5">
        <w:rPr>
          <w:rFonts w:ascii="Times New Roman" w:hAnsi="Times New Roman" w:cs="Times New Roman"/>
        </w:rPr>
        <w:t>нии клиентов по простым и сложным проце</w:t>
      </w:r>
      <w:r w:rsidRPr="008905C5">
        <w:rPr>
          <w:rFonts w:ascii="Times New Roman" w:hAnsi="Times New Roman" w:cs="Times New Roman"/>
        </w:rPr>
        <w:t>н</w:t>
      </w:r>
      <w:r w:rsidRPr="008905C5">
        <w:rPr>
          <w:rFonts w:ascii="Times New Roman" w:hAnsi="Times New Roman" w:cs="Times New Roman"/>
        </w:rPr>
        <w:t>там, на средний срок погашения ссуды одному кредитору, движение денежных средств на вкладах до востребования.</w:t>
      </w:r>
    </w:p>
    <w:p w:rsidR="008905C5" w:rsidRPr="008905C5" w:rsidRDefault="008905C5" w:rsidP="008905C5">
      <w:pPr>
        <w:pStyle w:val="a8"/>
        <w:ind w:firstLine="567"/>
        <w:jc w:val="both"/>
        <w:rPr>
          <w:rFonts w:ascii="Times New Roman" w:hAnsi="Times New Roman" w:cs="Times New Roman"/>
        </w:rPr>
      </w:pPr>
      <w:r w:rsidRPr="008905C5">
        <w:rPr>
          <w:rFonts w:ascii="Times New Roman" w:hAnsi="Times New Roman" w:cs="Times New Roman"/>
          <w:i/>
        </w:rPr>
        <w:t>Кредиты</w:t>
      </w:r>
      <w:r w:rsidRPr="008905C5">
        <w:rPr>
          <w:rFonts w:ascii="Times New Roman" w:hAnsi="Times New Roman" w:cs="Times New Roman"/>
        </w:rPr>
        <w:t>: разбираются самые популя</w:t>
      </w:r>
      <w:r w:rsidRPr="008905C5">
        <w:rPr>
          <w:rFonts w:ascii="Times New Roman" w:hAnsi="Times New Roman" w:cs="Times New Roman"/>
        </w:rPr>
        <w:t>р</w:t>
      </w:r>
      <w:r w:rsidRPr="008905C5">
        <w:rPr>
          <w:rFonts w:ascii="Times New Roman" w:hAnsi="Times New Roman" w:cs="Times New Roman"/>
        </w:rPr>
        <w:t>ные на сегодняшний день и быстро развива</w:t>
      </w:r>
      <w:r w:rsidRPr="008905C5">
        <w:rPr>
          <w:rFonts w:ascii="Times New Roman" w:hAnsi="Times New Roman" w:cs="Times New Roman"/>
        </w:rPr>
        <w:t>ю</w:t>
      </w:r>
      <w:r w:rsidRPr="008905C5">
        <w:rPr>
          <w:rFonts w:ascii="Times New Roman" w:hAnsi="Times New Roman" w:cs="Times New Roman"/>
        </w:rPr>
        <w:t>щиеся в нашей стране кредит</w:t>
      </w:r>
      <w:proofErr w:type="gramStart"/>
      <w:r w:rsidRPr="008905C5">
        <w:rPr>
          <w:rFonts w:ascii="Times New Roman" w:hAnsi="Times New Roman" w:cs="Times New Roman"/>
        </w:rPr>
        <w:t>ы-</w:t>
      </w:r>
      <w:proofErr w:type="gramEnd"/>
      <w:r w:rsidRPr="008905C5">
        <w:rPr>
          <w:rFonts w:ascii="Times New Roman" w:hAnsi="Times New Roman" w:cs="Times New Roman"/>
        </w:rPr>
        <w:t xml:space="preserve"> ломбардный, потребительский.</w:t>
      </w:r>
    </w:p>
    <w:p w:rsidR="008905C5" w:rsidRPr="008905C5" w:rsidRDefault="008905C5" w:rsidP="008905C5">
      <w:pPr>
        <w:pStyle w:val="a8"/>
        <w:ind w:firstLine="567"/>
        <w:jc w:val="both"/>
        <w:rPr>
          <w:rFonts w:ascii="Times New Roman" w:hAnsi="Times New Roman" w:cs="Times New Roman"/>
        </w:rPr>
      </w:pPr>
      <w:r w:rsidRPr="008905C5">
        <w:rPr>
          <w:rFonts w:ascii="Times New Roman" w:hAnsi="Times New Roman" w:cs="Times New Roman"/>
          <w:i/>
        </w:rPr>
        <w:t>Инфляция</w:t>
      </w:r>
      <w:r w:rsidRPr="008905C5">
        <w:rPr>
          <w:rFonts w:ascii="Times New Roman" w:hAnsi="Times New Roman" w:cs="Times New Roman"/>
        </w:rPr>
        <w:t>: рассматриваются понятия с</w:t>
      </w:r>
      <w:r w:rsidRPr="008905C5">
        <w:rPr>
          <w:rFonts w:ascii="Times New Roman" w:hAnsi="Times New Roman" w:cs="Times New Roman"/>
        </w:rPr>
        <w:t>а</w:t>
      </w:r>
      <w:r w:rsidRPr="008905C5">
        <w:rPr>
          <w:rFonts w:ascii="Times New Roman" w:hAnsi="Times New Roman" w:cs="Times New Roman"/>
        </w:rPr>
        <w:t>мой инфляции, темпа инфляции, роста инфл</w:t>
      </w:r>
      <w:r w:rsidRPr="008905C5">
        <w:rPr>
          <w:rFonts w:ascii="Times New Roman" w:hAnsi="Times New Roman" w:cs="Times New Roman"/>
        </w:rPr>
        <w:t>я</w:t>
      </w:r>
      <w:r w:rsidRPr="008905C5">
        <w:rPr>
          <w:rFonts w:ascii="Times New Roman" w:hAnsi="Times New Roman" w:cs="Times New Roman"/>
        </w:rPr>
        <w:lastRenderedPageBreak/>
        <w:t>ции. Разбираются задачи на нахождение р</w:t>
      </w:r>
      <w:r w:rsidRPr="008905C5">
        <w:rPr>
          <w:rFonts w:ascii="Times New Roman" w:hAnsi="Times New Roman" w:cs="Times New Roman"/>
        </w:rPr>
        <w:t>е</w:t>
      </w:r>
      <w:r w:rsidRPr="008905C5">
        <w:rPr>
          <w:rFonts w:ascii="Times New Roman" w:hAnsi="Times New Roman" w:cs="Times New Roman"/>
        </w:rPr>
        <w:t>альной доходности финансовой операции при наращении по простым процентам с учетом инфляции.</w:t>
      </w:r>
    </w:p>
    <w:p w:rsidR="008905C5" w:rsidRPr="008905C5" w:rsidRDefault="008905C5" w:rsidP="008905C5">
      <w:pPr>
        <w:pStyle w:val="a8"/>
        <w:ind w:firstLine="567"/>
        <w:jc w:val="both"/>
        <w:rPr>
          <w:rFonts w:ascii="Times New Roman" w:hAnsi="Times New Roman" w:cs="Times New Roman"/>
        </w:rPr>
      </w:pPr>
      <w:r w:rsidRPr="008905C5">
        <w:rPr>
          <w:rFonts w:ascii="Times New Roman" w:hAnsi="Times New Roman" w:cs="Times New Roman"/>
          <w:i/>
        </w:rPr>
        <w:t>Налоги</w:t>
      </w:r>
      <w:r w:rsidRPr="008905C5">
        <w:rPr>
          <w:rFonts w:ascii="Times New Roman" w:hAnsi="Times New Roman" w:cs="Times New Roman"/>
        </w:rPr>
        <w:t>: рассматриваются налоги на п</w:t>
      </w:r>
      <w:r w:rsidRPr="008905C5">
        <w:rPr>
          <w:rFonts w:ascii="Times New Roman" w:hAnsi="Times New Roman" w:cs="Times New Roman"/>
        </w:rPr>
        <w:t>о</w:t>
      </w:r>
      <w:r w:rsidRPr="008905C5">
        <w:rPr>
          <w:rFonts w:ascii="Times New Roman" w:hAnsi="Times New Roman" w:cs="Times New Roman"/>
        </w:rPr>
        <w:t>лучение простых процентов.</w:t>
      </w:r>
    </w:p>
    <w:p w:rsidR="008905C5" w:rsidRPr="008905C5" w:rsidRDefault="008905C5" w:rsidP="008905C5">
      <w:pPr>
        <w:pStyle w:val="a8"/>
        <w:ind w:firstLine="567"/>
        <w:jc w:val="both"/>
        <w:rPr>
          <w:rFonts w:ascii="Times New Roman" w:hAnsi="Times New Roman" w:cs="Times New Roman"/>
        </w:rPr>
      </w:pPr>
      <w:r w:rsidRPr="008905C5">
        <w:rPr>
          <w:rFonts w:ascii="Times New Roman" w:hAnsi="Times New Roman" w:cs="Times New Roman"/>
          <w:i/>
        </w:rPr>
        <w:t>Конверсия</w:t>
      </w:r>
      <w:r w:rsidRPr="008905C5">
        <w:rPr>
          <w:rFonts w:ascii="Times New Roman" w:hAnsi="Times New Roman" w:cs="Times New Roman"/>
        </w:rPr>
        <w:t>: разбираются различные сп</w:t>
      </w:r>
      <w:r w:rsidRPr="008905C5">
        <w:rPr>
          <w:rFonts w:ascii="Times New Roman" w:hAnsi="Times New Roman" w:cs="Times New Roman"/>
        </w:rPr>
        <w:t>о</w:t>
      </w:r>
      <w:r w:rsidRPr="008905C5">
        <w:rPr>
          <w:rFonts w:ascii="Times New Roman" w:hAnsi="Times New Roman" w:cs="Times New Roman"/>
        </w:rPr>
        <w:t xml:space="preserve">собы наращения процентов с конверсией. </w:t>
      </w:r>
    </w:p>
    <w:p w:rsidR="008905C5" w:rsidRPr="002A7324" w:rsidRDefault="008905C5" w:rsidP="00FE265A">
      <w:pPr>
        <w:pStyle w:val="a8"/>
        <w:numPr>
          <w:ilvl w:val="0"/>
          <w:numId w:val="106"/>
        </w:numPr>
        <w:jc w:val="both"/>
        <w:rPr>
          <w:rFonts w:ascii="Times New Roman" w:hAnsi="Times New Roman" w:cs="Times New Roman"/>
          <w:b/>
        </w:rPr>
      </w:pPr>
      <w:r w:rsidRPr="002A7324">
        <w:rPr>
          <w:rFonts w:ascii="Times New Roman" w:hAnsi="Times New Roman" w:cs="Times New Roman"/>
          <w:b/>
        </w:rPr>
        <w:t>Финансовые потоки.</w:t>
      </w:r>
    </w:p>
    <w:p w:rsidR="008905C5" w:rsidRPr="008905C5" w:rsidRDefault="008905C5" w:rsidP="008905C5">
      <w:pPr>
        <w:pStyle w:val="a8"/>
        <w:ind w:firstLine="567"/>
        <w:jc w:val="both"/>
        <w:rPr>
          <w:rFonts w:ascii="Times New Roman" w:hAnsi="Times New Roman" w:cs="Times New Roman"/>
        </w:rPr>
      </w:pPr>
      <w:r w:rsidRPr="008905C5">
        <w:rPr>
          <w:rFonts w:ascii="Times New Roman" w:hAnsi="Times New Roman" w:cs="Times New Roman"/>
        </w:rPr>
        <w:t>Рассматривается понятие ренты, ее в</w:t>
      </w:r>
      <w:r w:rsidRPr="008905C5">
        <w:rPr>
          <w:rFonts w:ascii="Times New Roman" w:hAnsi="Times New Roman" w:cs="Times New Roman"/>
        </w:rPr>
        <w:t>и</w:t>
      </w:r>
      <w:r w:rsidRPr="008905C5">
        <w:rPr>
          <w:rFonts w:ascii="Times New Roman" w:hAnsi="Times New Roman" w:cs="Times New Roman"/>
        </w:rPr>
        <w:t>ды, типы рент и разбираются схемы начисл</w:t>
      </w:r>
      <w:r w:rsidRPr="008905C5">
        <w:rPr>
          <w:rFonts w:ascii="Times New Roman" w:hAnsi="Times New Roman" w:cs="Times New Roman"/>
        </w:rPr>
        <w:t>е</w:t>
      </w:r>
      <w:r w:rsidRPr="008905C5">
        <w:rPr>
          <w:rFonts w:ascii="Times New Roman" w:hAnsi="Times New Roman" w:cs="Times New Roman"/>
        </w:rPr>
        <w:t>ния процентов</w:t>
      </w:r>
      <w:r w:rsidR="002A7324">
        <w:rPr>
          <w:rFonts w:ascii="Times New Roman" w:hAnsi="Times New Roman" w:cs="Times New Roman"/>
        </w:rPr>
        <w:t>,</w:t>
      </w:r>
      <w:r w:rsidRPr="008905C5">
        <w:rPr>
          <w:rFonts w:ascii="Times New Roman" w:hAnsi="Times New Roman" w:cs="Times New Roman"/>
        </w:rPr>
        <w:t xml:space="preserve"> использующихся для их оце</w:t>
      </w:r>
      <w:r w:rsidRPr="008905C5">
        <w:rPr>
          <w:rFonts w:ascii="Times New Roman" w:hAnsi="Times New Roman" w:cs="Times New Roman"/>
        </w:rPr>
        <w:t>н</w:t>
      </w:r>
      <w:r w:rsidRPr="008905C5">
        <w:rPr>
          <w:rFonts w:ascii="Times New Roman" w:hAnsi="Times New Roman" w:cs="Times New Roman"/>
        </w:rPr>
        <w:t>ки.</w:t>
      </w:r>
    </w:p>
    <w:p w:rsidR="008905C5" w:rsidRPr="002A7324" w:rsidRDefault="008905C5" w:rsidP="00FE265A">
      <w:pPr>
        <w:pStyle w:val="a8"/>
        <w:numPr>
          <w:ilvl w:val="0"/>
          <w:numId w:val="106"/>
        </w:numPr>
        <w:jc w:val="both"/>
        <w:rPr>
          <w:rFonts w:ascii="Times New Roman" w:hAnsi="Times New Roman" w:cs="Times New Roman"/>
          <w:b/>
        </w:rPr>
      </w:pPr>
      <w:r w:rsidRPr="002A7324">
        <w:rPr>
          <w:rFonts w:ascii="Times New Roman" w:hAnsi="Times New Roman" w:cs="Times New Roman"/>
          <w:b/>
        </w:rPr>
        <w:t>Страхование.</w:t>
      </w:r>
    </w:p>
    <w:p w:rsidR="008905C5" w:rsidRPr="008905C5" w:rsidRDefault="008905C5" w:rsidP="008905C5">
      <w:pPr>
        <w:pStyle w:val="a8"/>
        <w:ind w:firstLine="567"/>
        <w:jc w:val="both"/>
        <w:rPr>
          <w:rFonts w:ascii="Times New Roman" w:hAnsi="Times New Roman" w:cs="Times New Roman"/>
        </w:rPr>
      </w:pPr>
      <w:r w:rsidRPr="008905C5">
        <w:rPr>
          <w:rFonts w:ascii="Times New Roman" w:hAnsi="Times New Roman" w:cs="Times New Roman"/>
        </w:rPr>
        <w:t>Разбираются страхование жизни, тур</w:t>
      </w:r>
      <w:r w:rsidRPr="008905C5">
        <w:rPr>
          <w:rFonts w:ascii="Times New Roman" w:hAnsi="Times New Roman" w:cs="Times New Roman"/>
        </w:rPr>
        <w:t>и</w:t>
      </w:r>
      <w:r w:rsidRPr="008905C5">
        <w:rPr>
          <w:rFonts w:ascii="Times New Roman" w:hAnsi="Times New Roman" w:cs="Times New Roman"/>
        </w:rPr>
        <w:t>стические, пенсионные. Вводится понятие ф</w:t>
      </w:r>
      <w:r w:rsidRPr="008905C5">
        <w:rPr>
          <w:rFonts w:ascii="Times New Roman" w:hAnsi="Times New Roman" w:cs="Times New Roman"/>
        </w:rPr>
        <w:t>и</w:t>
      </w:r>
      <w:r w:rsidRPr="008905C5">
        <w:rPr>
          <w:rFonts w:ascii="Times New Roman" w:hAnsi="Times New Roman" w:cs="Times New Roman"/>
        </w:rPr>
        <w:t>нансовой эквивалентности страхования.</w:t>
      </w:r>
    </w:p>
    <w:p w:rsidR="008905C5" w:rsidRPr="009B48CE" w:rsidRDefault="008905C5" w:rsidP="00FE265A">
      <w:pPr>
        <w:pStyle w:val="a8"/>
        <w:numPr>
          <w:ilvl w:val="0"/>
          <w:numId w:val="106"/>
        </w:numPr>
        <w:jc w:val="both"/>
        <w:rPr>
          <w:rFonts w:ascii="Times New Roman" w:hAnsi="Times New Roman" w:cs="Times New Roman"/>
          <w:b/>
        </w:rPr>
      </w:pPr>
      <w:r w:rsidRPr="009B48CE">
        <w:rPr>
          <w:rFonts w:ascii="Times New Roman" w:hAnsi="Times New Roman" w:cs="Times New Roman"/>
          <w:b/>
        </w:rPr>
        <w:t>Итоговое занятие.</w:t>
      </w:r>
    </w:p>
    <w:p w:rsidR="008905C5" w:rsidRPr="008905C5" w:rsidRDefault="008905C5" w:rsidP="008905C5">
      <w:pPr>
        <w:pStyle w:val="a8"/>
        <w:ind w:firstLine="567"/>
        <w:jc w:val="both"/>
        <w:rPr>
          <w:rFonts w:ascii="Times New Roman" w:hAnsi="Times New Roman" w:cs="Times New Roman"/>
        </w:rPr>
      </w:pPr>
      <w:r w:rsidRPr="008905C5">
        <w:rPr>
          <w:rFonts w:ascii="Times New Roman" w:hAnsi="Times New Roman" w:cs="Times New Roman"/>
        </w:rPr>
        <w:t>Презентация учебных проектов. В нач</w:t>
      </w:r>
      <w:r w:rsidRPr="008905C5">
        <w:rPr>
          <w:rFonts w:ascii="Times New Roman" w:hAnsi="Times New Roman" w:cs="Times New Roman"/>
        </w:rPr>
        <w:t>а</w:t>
      </w:r>
      <w:r w:rsidRPr="008905C5">
        <w:rPr>
          <w:rFonts w:ascii="Times New Roman" w:hAnsi="Times New Roman" w:cs="Times New Roman"/>
        </w:rPr>
        <w:t>ле учебного года учащимся предоставляется перечень тем, по которым может проводиться исследовательская работа. Работы можно в</w:t>
      </w:r>
      <w:r w:rsidRPr="008905C5">
        <w:rPr>
          <w:rFonts w:ascii="Times New Roman" w:hAnsi="Times New Roman" w:cs="Times New Roman"/>
        </w:rPr>
        <w:t>ы</w:t>
      </w:r>
      <w:r w:rsidRPr="008905C5">
        <w:rPr>
          <w:rFonts w:ascii="Times New Roman" w:hAnsi="Times New Roman" w:cs="Times New Roman"/>
        </w:rPr>
        <w:t>полнять как индивидуально, так и в группах.</w:t>
      </w:r>
    </w:p>
    <w:p w:rsidR="00CA4006" w:rsidRDefault="00CA4006" w:rsidP="00CA4006">
      <w:pPr>
        <w:pStyle w:val="a8"/>
        <w:tabs>
          <w:tab w:val="left" w:pos="426"/>
        </w:tabs>
        <w:jc w:val="both"/>
        <w:rPr>
          <w:rFonts w:ascii="Times New Roman" w:hAnsi="Times New Roman" w:cs="Times New Roman"/>
        </w:rPr>
      </w:pPr>
    </w:p>
    <w:p w:rsidR="009B48CE" w:rsidRDefault="009B48CE" w:rsidP="00CA4006">
      <w:pPr>
        <w:pStyle w:val="a8"/>
        <w:tabs>
          <w:tab w:val="left" w:pos="426"/>
        </w:tabs>
        <w:jc w:val="both"/>
        <w:rPr>
          <w:rFonts w:ascii="Times New Roman" w:hAnsi="Times New Roman" w:cs="Times New Roman"/>
        </w:rPr>
        <w:sectPr w:rsidR="009B48CE" w:rsidSect="00CA4006">
          <w:type w:val="continuous"/>
          <w:pgSz w:w="11906" w:h="16838"/>
          <w:pgMar w:top="567" w:right="1134" w:bottom="567" w:left="1134" w:header="709" w:footer="709" w:gutter="0"/>
          <w:cols w:num="2" w:space="708"/>
          <w:titlePg/>
          <w:docGrid w:linePitch="360"/>
        </w:sectPr>
      </w:pPr>
    </w:p>
    <w:p w:rsidR="009B48CE" w:rsidRDefault="009B48CE" w:rsidP="009B48CE">
      <w:pPr>
        <w:pStyle w:val="a8"/>
        <w:tabs>
          <w:tab w:val="left" w:pos="426"/>
        </w:tabs>
        <w:jc w:val="center"/>
        <w:rPr>
          <w:rFonts w:ascii="Times New Roman" w:hAnsi="Times New Roman" w:cs="Times New Roman"/>
          <w:b/>
        </w:rPr>
      </w:pPr>
    </w:p>
    <w:p w:rsidR="009B48CE" w:rsidRPr="009B48CE" w:rsidRDefault="009B48CE" w:rsidP="009B48CE">
      <w:pPr>
        <w:pStyle w:val="a8"/>
        <w:tabs>
          <w:tab w:val="left" w:pos="426"/>
        </w:tabs>
        <w:jc w:val="center"/>
        <w:rPr>
          <w:rFonts w:ascii="Times New Roman" w:hAnsi="Times New Roman" w:cs="Times New Roman"/>
          <w:b/>
        </w:rPr>
      </w:pPr>
      <w:r w:rsidRPr="009B48CE">
        <w:rPr>
          <w:rFonts w:ascii="Times New Roman" w:hAnsi="Times New Roman" w:cs="Times New Roman"/>
          <w:b/>
        </w:rPr>
        <w:t>Календарно тематическое планирование</w:t>
      </w:r>
    </w:p>
    <w:p w:rsidR="009B48CE" w:rsidRDefault="009B48CE" w:rsidP="00CA4006">
      <w:pPr>
        <w:pStyle w:val="a8"/>
        <w:tabs>
          <w:tab w:val="left" w:pos="426"/>
        </w:tabs>
        <w:jc w:val="both"/>
        <w:rPr>
          <w:rFonts w:ascii="Times New Roman" w:hAnsi="Times New Roman" w:cs="Times New Roman"/>
        </w:rPr>
        <w:sectPr w:rsidR="009B48CE" w:rsidSect="009B48CE">
          <w:type w:val="continuous"/>
          <w:pgSz w:w="11906" w:h="16838"/>
          <w:pgMar w:top="567" w:right="1134" w:bottom="567" w:left="1134" w:header="709" w:footer="709" w:gutter="0"/>
          <w:cols w:space="708"/>
          <w:titlePg/>
          <w:docGrid w:linePitch="360"/>
        </w:sectPr>
      </w:pPr>
    </w:p>
    <w:tbl>
      <w:tblPr>
        <w:tblW w:w="972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7"/>
        <w:gridCol w:w="5441"/>
        <w:gridCol w:w="1134"/>
        <w:gridCol w:w="2352"/>
      </w:tblGrid>
      <w:tr w:rsidR="00CA4006" w:rsidRPr="00CC4949" w:rsidTr="009B48CE">
        <w:trPr>
          <w:trHeight w:val="458"/>
        </w:trPr>
        <w:tc>
          <w:tcPr>
            <w:tcW w:w="797" w:type="dxa"/>
            <w:vAlign w:val="center"/>
          </w:tcPr>
          <w:p w:rsidR="00CA4006" w:rsidRPr="009B48CE" w:rsidRDefault="00CA4006" w:rsidP="00CC4949">
            <w:pPr>
              <w:spacing w:after="0" w:line="240" w:lineRule="auto"/>
              <w:jc w:val="center"/>
              <w:rPr>
                <w:rFonts w:ascii="Times New Roman" w:hAnsi="Times New Roman" w:cs="Times New Roman"/>
                <w:b/>
                <w:sz w:val="20"/>
                <w:szCs w:val="20"/>
              </w:rPr>
            </w:pPr>
            <w:r w:rsidRPr="009B48CE">
              <w:rPr>
                <w:rFonts w:ascii="Times New Roman" w:hAnsi="Times New Roman" w:cs="Times New Roman"/>
                <w:b/>
                <w:sz w:val="20"/>
                <w:szCs w:val="20"/>
              </w:rPr>
              <w:lastRenderedPageBreak/>
              <w:t>№ урока</w:t>
            </w:r>
          </w:p>
        </w:tc>
        <w:tc>
          <w:tcPr>
            <w:tcW w:w="5441" w:type="dxa"/>
            <w:vAlign w:val="center"/>
          </w:tcPr>
          <w:p w:rsidR="00CA4006" w:rsidRPr="009B48CE" w:rsidRDefault="00CA4006" w:rsidP="00CC4949">
            <w:pPr>
              <w:spacing w:before="120" w:after="0" w:line="240" w:lineRule="auto"/>
              <w:jc w:val="center"/>
              <w:rPr>
                <w:rFonts w:ascii="Times New Roman" w:hAnsi="Times New Roman" w:cs="Times New Roman"/>
                <w:b/>
                <w:sz w:val="20"/>
                <w:szCs w:val="20"/>
              </w:rPr>
            </w:pPr>
            <w:r w:rsidRPr="009B48CE">
              <w:rPr>
                <w:rFonts w:ascii="Times New Roman" w:hAnsi="Times New Roman" w:cs="Times New Roman"/>
                <w:b/>
                <w:sz w:val="20"/>
                <w:szCs w:val="20"/>
              </w:rPr>
              <w:t>Тема урока</w:t>
            </w:r>
          </w:p>
        </w:tc>
        <w:tc>
          <w:tcPr>
            <w:tcW w:w="1134" w:type="dxa"/>
            <w:vAlign w:val="center"/>
          </w:tcPr>
          <w:p w:rsidR="00CA4006" w:rsidRPr="009B48CE" w:rsidRDefault="00CA4006" w:rsidP="00CC4949">
            <w:pPr>
              <w:spacing w:before="120" w:after="0" w:line="240" w:lineRule="auto"/>
              <w:jc w:val="center"/>
              <w:rPr>
                <w:rFonts w:ascii="Times New Roman" w:hAnsi="Times New Roman" w:cs="Times New Roman"/>
                <w:b/>
                <w:sz w:val="20"/>
                <w:szCs w:val="20"/>
              </w:rPr>
            </w:pPr>
            <w:r w:rsidRPr="009B48CE">
              <w:rPr>
                <w:rFonts w:ascii="Times New Roman" w:hAnsi="Times New Roman" w:cs="Times New Roman"/>
                <w:b/>
                <w:sz w:val="20"/>
                <w:szCs w:val="20"/>
              </w:rPr>
              <w:t>Кол-во</w:t>
            </w:r>
          </w:p>
          <w:p w:rsidR="00CA4006" w:rsidRPr="009B48CE" w:rsidRDefault="00CA4006" w:rsidP="00CC4949">
            <w:pPr>
              <w:spacing w:after="0" w:line="240" w:lineRule="auto"/>
              <w:jc w:val="center"/>
              <w:rPr>
                <w:rFonts w:ascii="Times New Roman" w:hAnsi="Times New Roman" w:cs="Times New Roman"/>
                <w:b/>
                <w:sz w:val="20"/>
                <w:szCs w:val="20"/>
              </w:rPr>
            </w:pPr>
            <w:r w:rsidRPr="009B48CE">
              <w:rPr>
                <w:rFonts w:ascii="Times New Roman" w:hAnsi="Times New Roman" w:cs="Times New Roman"/>
                <w:b/>
                <w:sz w:val="20"/>
                <w:szCs w:val="20"/>
              </w:rPr>
              <w:t>часов</w:t>
            </w:r>
          </w:p>
        </w:tc>
        <w:tc>
          <w:tcPr>
            <w:tcW w:w="2352" w:type="dxa"/>
            <w:vAlign w:val="center"/>
          </w:tcPr>
          <w:p w:rsidR="00CA4006" w:rsidRPr="009B48CE" w:rsidRDefault="00CA4006" w:rsidP="00CC4949">
            <w:pPr>
              <w:spacing w:before="120" w:after="0" w:line="240" w:lineRule="auto"/>
              <w:jc w:val="center"/>
              <w:rPr>
                <w:rFonts w:ascii="Times New Roman" w:hAnsi="Times New Roman" w:cs="Times New Roman"/>
                <w:b/>
                <w:sz w:val="20"/>
                <w:szCs w:val="20"/>
              </w:rPr>
            </w:pPr>
            <w:r w:rsidRPr="009B48CE">
              <w:rPr>
                <w:rFonts w:ascii="Times New Roman" w:hAnsi="Times New Roman" w:cs="Times New Roman"/>
                <w:b/>
                <w:sz w:val="20"/>
                <w:szCs w:val="20"/>
              </w:rPr>
              <w:t>Примечание</w:t>
            </w:r>
          </w:p>
        </w:tc>
      </w:tr>
      <w:tr w:rsidR="00CC4949" w:rsidRPr="00CC4949" w:rsidTr="009B48CE">
        <w:trPr>
          <w:trHeight w:val="389"/>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История возникновения финансовых вычислений и их пр</w:t>
            </w:r>
            <w:r w:rsidRPr="009B48CE">
              <w:rPr>
                <w:rFonts w:ascii="Times New Roman" w:hAnsi="Times New Roman" w:cs="Times New Roman"/>
                <w:sz w:val="20"/>
                <w:szCs w:val="20"/>
              </w:rPr>
              <w:t>и</w:t>
            </w:r>
            <w:r w:rsidRPr="009B48CE">
              <w:rPr>
                <w:rFonts w:ascii="Times New Roman" w:hAnsi="Times New Roman" w:cs="Times New Roman"/>
                <w:sz w:val="20"/>
                <w:szCs w:val="20"/>
              </w:rPr>
              <w:t>менения в различных профессиональных областях</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Урок-лекция</w:t>
            </w:r>
          </w:p>
        </w:tc>
      </w:tr>
      <w:tr w:rsidR="00CC4949" w:rsidRPr="00CC4949" w:rsidTr="009B48CE">
        <w:trPr>
          <w:trHeight w:val="271"/>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2-3</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Простые процентные ставки. Решения задач.</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254"/>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4</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Нахождение среднего срока погашения ссуды одному кр</w:t>
            </w:r>
            <w:r w:rsidRPr="009B48CE">
              <w:rPr>
                <w:rFonts w:ascii="Times New Roman" w:hAnsi="Times New Roman" w:cs="Times New Roman"/>
                <w:sz w:val="20"/>
                <w:szCs w:val="20"/>
              </w:rPr>
              <w:t>е</w:t>
            </w:r>
            <w:r w:rsidRPr="009B48CE">
              <w:rPr>
                <w:rFonts w:ascii="Times New Roman" w:hAnsi="Times New Roman" w:cs="Times New Roman"/>
                <w:sz w:val="20"/>
                <w:szCs w:val="20"/>
              </w:rPr>
              <w:t>дитору</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186"/>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5-6</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Вклады до востребования</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220"/>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7</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Самостоятельная работа по теме «Простые проценты»</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305"/>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8</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Ломбардный кредит</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220"/>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9-10</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Потребительский кредит</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287"/>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11</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Самостоятельная работа по теме «Кредиты»</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203"/>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12</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Учет инфляции для случая простых процентов</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254"/>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13-14</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Налог на простые проценты</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288"/>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15</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Решение задач по пройденным темам</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237"/>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16</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Самостоятельная работа по теме «Инфляция, налоги»</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169"/>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17-18</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Сложные процентные ставки. Решение задач.</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373"/>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19</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Сложные учетные ставки. Решение задач</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372"/>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20</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Сравнение  операций</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254"/>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21</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Самостоятельная работа по теме «Сложные проценты»</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204"/>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22</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Учет инфляции для случая сложных процентов</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372"/>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23</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Налог на получение сложных процентов</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288"/>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24-25</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Конверсия валюты</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170"/>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26-27</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Методы погашения кредита по ипотеке</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322"/>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28</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Самостоятельная работа</w:t>
            </w:r>
            <w:proofErr w:type="gramStart"/>
            <w:r w:rsidRPr="009B48CE">
              <w:rPr>
                <w:rFonts w:ascii="Times New Roman" w:hAnsi="Times New Roman" w:cs="Times New Roman"/>
                <w:sz w:val="20"/>
                <w:szCs w:val="20"/>
              </w:rPr>
              <w:t>:«</w:t>
            </w:r>
            <w:proofErr w:type="gramEnd"/>
            <w:r w:rsidRPr="009B48CE">
              <w:rPr>
                <w:rFonts w:ascii="Times New Roman" w:hAnsi="Times New Roman" w:cs="Times New Roman"/>
                <w:sz w:val="20"/>
                <w:szCs w:val="20"/>
              </w:rPr>
              <w:t>Области применения сложных процентов»</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288"/>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29</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Методы финансовых потоков</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356"/>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30</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Страхование</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305"/>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31</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Решение задач по пройденным темам</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305"/>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32</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Итоговая контрольная работа</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1</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Практические занятия</w:t>
            </w:r>
          </w:p>
        </w:tc>
      </w:tr>
      <w:tr w:rsidR="00CC4949" w:rsidRPr="00CC4949" w:rsidTr="009B48CE">
        <w:trPr>
          <w:trHeight w:val="305"/>
        </w:trPr>
        <w:tc>
          <w:tcPr>
            <w:tcW w:w="797"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33-34</w:t>
            </w:r>
          </w:p>
        </w:tc>
        <w:tc>
          <w:tcPr>
            <w:tcW w:w="5441"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Презентация проектов</w:t>
            </w:r>
          </w:p>
        </w:tc>
        <w:tc>
          <w:tcPr>
            <w:tcW w:w="1134" w:type="dxa"/>
            <w:vAlign w:val="center"/>
          </w:tcPr>
          <w:p w:rsidR="00CA4006" w:rsidRPr="009B48CE" w:rsidRDefault="00CA4006" w:rsidP="00CC4949">
            <w:pPr>
              <w:spacing w:after="0" w:line="240" w:lineRule="auto"/>
              <w:jc w:val="center"/>
              <w:rPr>
                <w:rFonts w:ascii="Times New Roman" w:hAnsi="Times New Roman" w:cs="Times New Roman"/>
                <w:sz w:val="20"/>
                <w:szCs w:val="20"/>
              </w:rPr>
            </w:pPr>
            <w:r w:rsidRPr="009B48CE">
              <w:rPr>
                <w:rFonts w:ascii="Times New Roman" w:hAnsi="Times New Roman" w:cs="Times New Roman"/>
                <w:sz w:val="20"/>
                <w:szCs w:val="20"/>
              </w:rPr>
              <w:t>2</w:t>
            </w:r>
          </w:p>
        </w:tc>
        <w:tc>
          <w:tcPr>
            <w:tcW w:w="2352" w:type="dxa"/>
            <w:vAlign w:val="center"/>
          </w:tcPr>
          <w:p w:rsidR="00CA4006" w:rsidRPr="009B48CE" w:rsidRDefault="00CA4006" w:rsidP="00CC4949">
            <w:pPr>
              <w:spacing w:after="0" w:line="240" w:lineRule="auto"/>
              <w:rPr>
                <w:rFonts w:ascii="Times New Roman" w:hAnsi="Times New Roman" w:cs="Times New Roman"/>
                <w:sz w:val="20"/>
                <w:szCs w:val="20"/>
              </w:rPr>
            </w:pPr>
            <w:r w:rsidRPr="009B48CE">
              <w:rPr>
                <w:rFonts w:ascii="Times New Roman" w:hAnsi="Times New Roman" w:cs="Times New Roman"/>
                <w:sz w:val="20"/>
                <w:szCs w:val="20"/>
              </w:rPr>
              <w:t>Урок-конкурс</w:t>
            </w:r>
          </w:p>
        </w:tc>
      </w:tr>
    </w:tbl>
    <w:p w:rsidR="00CC4949" w:rsidRDefault="00CC4949" w:rsidP="0065245D">
      <w:pPr>
        <w:pStyle w:val="a8"/>
        <w:spacing w:line="276" w:lineRule="auto"/>
        <w:jc w:val="both"/>
        <w:rPr>
          <w:rFonts w:ascii="Times New Roman" w:hAnsi="Times New Roman" w:cs="Times New Roman"/>
          <w:sz w:val="28"/>
          <w:szCs w:val="28"/>
        </w:rPr>
      </w:pPr>
    </w:p>
    <w:p w:rsidR="00CC4949" w:rsidRDefault="00CC4949" w:rsidP="0065245D">
      <w:pPr>
        <w:pStyle w:val="a8"/>
        <w:spacing w:line="276" w:lineRule="auto"/>
        <w:jc w:val="both"/>
        <w:rPr>
          <w:rFonts w:ascii="Times New Roman" w:hAnsi="Times New Roman" w:cs="Times New Roman"/>
          <w:sz w:val="28"/>
          <w:szCs w:val="28"/>
        </w:rPr>
        <w:sectPr w:rsidR="00CC4949" w:rsidSect="00CA4006">
          <w:type w:val="continuous"/>
          <w:pgSz w:w="11906" w:h="16838"/>
          <w:pgMar w:top="567" w:right="1134" w:bottom="567" w:left="1134" w:header="709" w:footer="709" w:gutter="0"/>
          <w:cols w:space="708"/>
          <w:titlePg/>
          <w:docGrid w:linePitch="360"/>
        </w:sectPr>
      </w:pPr>
    </w:p>
    <w:p w:rsidR="00CC4949" w:rsidRPr="00CC4949" w:rsidRDefault="00CC4949" w:rsidP="00CC4949">
      <w:pPr>
        <w:spacing w:after="0" w:line="240" w:lineRule="auto"/>
        <w:jc w:val="center"/>
        <w:rPr>
          <w:rFonts w:ascii="Times New Roman" w:hAnsi="Times New Roman" w:cs="Times New Roman"/>
          <w:b/>
        </w:rPr>
      </w:pPr>
      <w:r w:rsidRPr="00CC4949">
        <w:rPr>
          <w:rFonts w:ascii="Times New Roman" w:hAnsi="Times New Roman" w:cs="Times New Roman"/>
          <w:b/>
        </w:rPr>
        <w:lastRenderedPageBreak/>
        <w:t>Литература</w:t>
      </w:r>
    </w:p>
    <w:p w:rsidR="00CC4949" w:rsidRPr="00CC4949" w:rsidRDefault="00CC4949" w:rsidP="00CC4949">
      <w:pPr>
        <w:tabs>
          <w:tab w:val="left" w:pos="426"/>
        </w:tabs>
        <w:spacing w:after="0" w:line="240" w:lineRule="auto"/>
        <w:jc w:val="both"/>
        <w:rPr>
          <w:rFonts w:ascii="Times New Roman" w:hAnsi="Times New Roman" w:cs="Times New Roman"/>
        </w:rPr>
      </w:pPr>
      <w:r w:rsidRPr="00CC4949">
        <w:rPr>
          <w:rFonts w:ascii="Times New Roman" w:hAnsi="Times New Roman" w:cs="Times New Roman"/>
        </w:rPr>
        <w:t>1.</w:t>
      </w:r>
      <w:r>
        <w:rPr>
          <w:rFonts w:ascii="Times New Roman" w:hAnsi="Times New Roman" w:cs="Times New Roman"/>
        </w:rPr>
        <w:tab/>
      </w:r>
      <w:r w:rsidRPr="00CC4949">
        <w:rPr>
          <w:rFonts w:ascii="Times New Roman" w:hAnsi="Times New Roman" w:cs="Times New Roman"/>
        </w:rPr>
        <w:t>Башарин Г.П. Начало финансовой матем</w:t>
      </w:r>
      <w:r w:rsidRPr="00CC4949">
        <w:rPr>
          <w:rFonts w:ascii="Times New Roman" w:hAnsi="Times New Roman" w:cs="Times New Roman"/>
        </w:rPr>
        <w:t>а</w:t>
      </w:r>
      <w:r w:rsidRPr="00CC4949">
        <w:rPr>
          <w:rFonts w:ascii="Times New Roman" w:hAnsi="Times New Roman" w:cs="Times New Roman"/>
        </w:rPr>
        <w:t>тики. М.1998г.</w:t>
      </w:r>
    </w:p>
    <w:p w:rsidR="00CC4949" w:rsidRPr="00CC4949" w:rsidRDefault="00CC4949" w:rsidP="00CC4949">
      <w:pPr>
        <w:tabs>
          <w:tab w:val="left" w:pos="426"/>
        </w:tabs>
        <w:spacing w:after="0" w:line="240" w:lineRule="auto"/>
        <w:jc w:val="both"/>
        <w:rPr>
          <w:rFonts w:ascii="Times New Roman" w:hAnsi="Times New Roman" w:cs="Times New Roman"/>
        </w:rPr>
      </w:pPr>
      <w:r w:rsidRPr="00CC4949">
        <w:rPr>
          <w:rFonts w:ascii="Times New Roman" w:hAnsi="Times New Roman" w:cs="Times New Roman"/>
        </w:rPr>
        <w:t>2.</w:t>
      </w:r>
      <w:r>
        <w:rPr>
          <w:rFonts w:ascii="Times New Roman" w:hAnsi="Times New Roman" w:cs="Times New Roman"/>
        </w:rPr>
        <w:tab/>
      </w:r>
      <w:proofErr w:type="spellStart"/>
      <w:r w:rsidRPr="00CC4949">
        <w:rPr>
          <w:rFonts w:ascii="Times New Roman" w:hAnsi="Times New Roman" w:cs="Times New Roman"/>
        </w:rPr>
        <w:t>Блюмберг</w:t>
      </w:r>
      <w:proofErr w:type="spellEnd"/>
      <w:r w:rsidRPr="00CC4949">
        <w:rPr>
          <w:rFonts w:ascii="Times New Roman" w:hAnsi="Times New Roman" w:cs="Times New Roman"/>
        </w:rPr>
        <w:t xml:space="preserve"> В.А., Глущенко В.Ф. Какое р</w:t>
      </w:r>
      <w:r w:rsidRPr="00CC4949">
        <w:rPr>
          <w:rFonts w:ascii="Times New Roman" w:hAnsi="Times New Roman" w:cs="Times New Roman"/>
        </w:rPr>
        <w:t>е</w:t>
      </w:r>
      <w:r w:rsidRPr="00CC4949">
        <w:rPr>
          <w:rFonts w:ascii="Times New Roman" w:hAnsi="Times New Roman" w:cs="Times New Roman"/>
        </w:rPr>
        <w:t>шение лучше? Метод расстановки приорит</w:t>
      </w:r>
      <w:r w:rsidRPr="00CC4949">
        <w:rPr>
          <w:rFonts w:ascii="Times New Roman" w:hAnsi="Times New Roman" w:cs="Times New Roman"/>
        </w:rPr>
        <w:t>е</w:t>
      </w:r>
      <w:r w:rsidRPr="00CC4949">
        <w:rPr>
          <w:rFonts w:ascii="Times New Roman" w:hAnsi="Times New Roman" w:cs="Times New Roman"/>
        </w:rPr>
        <w:t xml:space="preserve">тов. - Л.: </w:t>
      </w:r>
      <w:proofErr w:type="spellStart"/>
      <w:r w:rsidRPr="00CC4949">
        <w:rPr>
          <w:rFonts w:ascii="Times New Roman" w:hAnsi="Times New Roman" w:cs="Times New Roman"/>
        </w:rPr>
        <w:t>Лениздат</w:t>
      </w:r>
      <w:proofErr w:type="spellEnd"/>
      <w:r w:rsidRPr="00CC4949">
        <w:rPr>
          <w:rFonts w:ascii="Times New Roman" w:hAnsi="Times New Roman" w:cs="Times New Roman"/>
        </w:rPr>
        <w:t>, 1982</w:t>
      </w:r>
    </w:p>
    <w:p w:rsidR="00CC4949" w:rsidRPr="00CC4949" w:rsidRDefault="00CC4949" w:rsidP="00CC4949">
      <w:pPr>
        <w:tabs>
          <w:tab w:val="left" w:pos="426"/>
        </w:tabs>
        <w:spacing w:after="0" w:line="240" w:lineRule="auto"/>
        <w:jc w:val="both"/>
        <w:rPr>
          <w:rFonts w:ascii="Times New Roman" w:hAnsi="Times New Roman" w:cs="Times New Roman"/>
        </w:rPr>
      </w:pPr>
      <w:r w:rsidRPr="00CC4949">
        <w:rPr>
          <w:rFonts w:ascii="Times New Roman" w:hAnsi="Times New Roman" w:cs="Times New Roman"/>
        </w:rPr>
        <w:lastRenderedPageBreak/>
        <w:t>3.</w:t>
      </w:r>
      <w:r>
        <w:rPr>
          <w:rFonts w:ascii="Times New Roman" w:hAnsi="Times New Roman" w:cs="Times New Roman"/>
        </w:rPr>
        <w:tab/>
      </w:r>
      <w:proofErr w:type="spellStart"/>
      <w:r w:rsidRPr="00CC4949">
        <w:rPr>
          <w:rFonts w:ascii="Times New Roman" w:hAnsi="Times New Roman" w:cs="Times New Roman"/>
        </w:rPr>
        <w:t>Карлоф</w:t>
      </w:r>
      <w:proofErr w:type="spellEnd"/>
      <w:r w:rsidRPr="00CC4949">
        <w:rPr>
          <w:rFonts w:ascii="Times New Roman" w:hAnsi="Times New Roman" w:cs="Times New Roman"/>
        </w:rPr>
        <w:t xml:space="preserve"> Б. Деловая стратегия. - М.: Эк</w:t>
      </w:r>
      <w:r w:rsidRPr="00CC4949">
        <w:rPr>
          <w:rFonts w:ascii="Times New Roman" w:hAnsi="Times New Roman" w:cs="Times New Roman"/>
        </w:rPr>
        <w:t>о</w:t>
      </w:r>
      <w:r w:rsidRPr="00CC4949">
        <w:rPr>
          <w:rFonts w:ascii="Times New Roman" w:hAnsi="Times New Roman" w:cs="Times New Roman"/>
        </w:rPr>
        <w:t xml:space="preserve">номика, 1991. </w:t>
      </w:r>
    </w:p>
    <w:p w:rsidR="00CC4949" w:rsidRPr="00CC4949" w:rsidRDefault="00CC4949" w:rsidP="00CC4949">
      <w:pPr>
        <w:tabs>
          <w:tab w:val="left" w:pos="426"/>
        </w:tabs>
        <w:spacing w:after="0" w:line="240" w:lineRule="auto"/>
        <w:jc w:val="both"/>
        <w:rPr>
          <w:rFonts w:ascii="Times New Roman" w:hAnsi="Times New Roman" w:cs="Times New Roman"/>
        </w:rPr>
      </w:pPr>
      <w:r w:rsidRPr="00CC4949">
        <w:rPr>
          <w:rFonts w:ascii="Times New Roman" w:hAnsi="Times New Roman" w:cs="Times New Roman"/>
        </w:rPr>
        <w:t>4.</w:t>
      </w:r>
      <w:r>
        <w:rPr>
          <w:rFonts w:ascii="Times New Roman" w:hAnsi="Times New Roman" w:cs="Times New Roman"/>
        </w:rPr>
        <w:tab/>
      </w:r>
      <w:r w:rsidRPr="00CC4949">
        <w:rPr>
          <w:rFonts w:ascii="Times New Roman" w:hAnsi="Times New Roman" w:cs="Times New Roman"/>
        </w:rPr>
        <w:t>Ковалев В.В. Уланов В.А. Курс финанс</w:t>
      </w:r>
      <w:r w:rsidRPr="00CC4949">
        <w:rPr>
          <w:rFonts w:ascii="Times New Roman" w:hAnsi="Times New Roman" w:cs="Times New Roman"/>
        </w:rPr>
        <w:t>о</w:t>
      </w:r>
      <w:r w:rsidRPr="00CC4949">
        <w:rPr>
          <w:rFonts w:ascii="Times New Roman" w:hAnsi="Times New Roman" w:cs="Times New Roman"/>
        </w:rPr>
        <w:t>вых вычислений. М.: финансы и статист</w:t>
      </w:r>
      <w:r w:rsidRPr="00CC4949">
        <w:rPr>
          <w:rFonts w:ascii="Times New Roman" w:hAnsi="Times New Roman" w:cs="Times New Roman"/>
        </w:rPr>
        <w:t>и</w:t>
      </w:r>
      <w:r w:rsidRPr="00CC4949">
        <w:rPr>
          <w:rFonts w:ascii="Times New Roman" w:hAnsi="Times New Roman" w:cs="Times New Roman"/>
        </w:rPr>
        <w:t>ка,1994 г.</w:t>
      </w:r>
    </w:p>
    <w:p w:rsidR="00CC4949" w:rsidRDefault="00CC4949" w:rsidP="00CC4949">
      <w:pPr>
        <w:tabs>
          <w:tab w:val="left" w:pos="426"/>
        </w:tabs>
        <w:spacing w:after="0" w:line="240" w:lineRule="auto"/>
        <w:jc w:val="both"/>
        <w:rPr>
          <w:rFonts w:ascii="Times New Roman" w:hAnsi="Times New Roman" w:cs="Times New Roman"/>
        </w:rPr>
        <w:sectPr w:rsidR="00CC4949" w:rsidSect="00CC4949">
          <w:type w:val="continuous"/>
          <w:pgSz w:w="11906" w:h="16838"/>
          <w:pgMar w:top="567" w:right="1134" w:bottom="567" w:left="1134" w:header="709" w:footer="709" w:gutter="0"/>
          <w:cols w:num="2" w:space="708"/>
          <w:titlePg/>
          <w:docGrid w:linePitch="360"/>
        </w:sectPr>
      </w:pPr>
      <w:r w:rsidRPr="00CC4949">
        <w:rPr>
          <w:rFonts w:ascii="Times New Roman" w:hAnsi="Times New Roman" w:cs="Times New Roman"/>
        </w:rPr>
        <w:t>5.</w:t>
      </w:r>
      <w:r>
        <w:rPr>
          <w:rFonts w:ascii="Times New Roman" w:hAnsi="Times New Roman" w:cs="Times New Roman"/>
        </w:rPr>
        <w:tab/>
      </w:r>
      <w:r w:rsidRPr="00CC4949">
        <w:rPr>
          <w:rFonts w:ascii="Times New Roman" w:hAnsi="Times New Roman" w:cs="Times New Roman"/>
        </w:rPr>
        <w:t xml:space="preserve">Козелецкий Ю. Психологическая теория решений. - М.: Прогресс, 1979. </w:t>
      </w:r>
    </w:p>
    <w:p w:rsidR="00F946FD" w:rsidRDefault="00F946FD" w:rsidP="00CC4949">
      <w:pPr>
        <w:tabs>
          <w:tab w:val="left" w:pos="426"/>
        </w:tabs>
        <w:spacing w:after="0" w:line="240" w:lineRule="auto"/>
        <w:jc w:val="both"/>
        <w:rPr>
          <w:rFonts w:ascii="Times New Roman" w:hAnsi="Times New Roman" w:cs="Times New Roman"/>
        </w:rPr>
        <w:sectPr w:rsidR="00F946FD" w:rsidSect="00CC4949">
          <w:type w:val="continuous"/>
          <w:pgSz w:w="11906" w:h="16838"/>
          <w:pgMar w:top="567" w:right="1134" w:bottom="567" w:left="1134" w:header="709" w:footer="709" w:gutter="0"/>
          <w:cols w:space="708"/>
          <w:titlePg/>
          <w:docGrid w:linePitch="360"/>
        </w:sectPr>
      </w:pPr>
    </w:p>
    <w:p w:rsidR="00F946FD" w:rsidRPr="00F946FD" w:rsidRDefault="00F946FD" w:rsidP="00F946FD">
      <w:pPr>
        <w:pStyle w:val="a8"/>
        <w:spacing w:line="276" w:lineRule="auto"/>
        <w:jc w:val="right"/>
        <w:rPr>
          <w:rFonts w:ascii="Times New Roman" w:eastAsia="Calibri" w:hAnsi="Times New Roman" w:cs="Times New Roman"/>
          <w:b/>
          <w:sz w:val="28"/>
          <w:szCs w:val="28"/>
        </w:rPr>
      </w:pPr>
      <w:proofErr w:type="spellStart"/>
      <w:r w:rsidRPr="00F946FD">
        <w:rPr>
          <w:rFonts w:ascii="Times New Roman" w:eastAsia="Calibri" w:hAnsi="Times New Roman" w:cs="Times New Roman"/>
          <w:b/>
          <w:sz w:val="28"/>
          <w:szCs w:val="28"/>
        </w:rPr>
        <w:lastRenderedPageBreak/>
        <w:t>Заболотских</w:t>
      </w:r>
      <w:proofErr w:type="spellEnd"/>
      <w:r w:rsidRPr="00F946FD">
        <w:rPr>
          <w:rFonts w:ascii="Times New Roman" w:eastAsia="Calibri" w:hAnsi="Times New Roman" w:cs="Times New Roman"/>
          <w:b/>
          <w:sz w:val="28"/>
          <w:szCs w:val="28"/>
        </w:rPr>
        <w:t xml:space="preserve"> Вера Петровна,</w:t>
      </w:r>
    </w:p>
    <w:p w:rsidR="00FE265A" w:rsidRDefault="00FE265A" w:rsidP="00FE265A">
      <w:pPr>
        <w:pStyle w:val="a8"/>
        <w:spacing w:line="276" w:lineRule="auto"/>
        <w:jc w:val="right"/>
        <w:rPr>
          <w:rFonts w:ascii="Times New Roman" w:hAnsi="Times New Roman" w:cs="Times New Roman"/>
          <w:i/>
          <w:sz w:val="28"/>
          <w:szCs w:val="28"/>
        </w:rPr>
      </w:pPr>
      <w:r>
        <w:rPr>
          <w:rFonts w:ascii="Times New Roman" w:eastAsia="Calibri" w:hAnsi="Times New Roman" w:cs="Times New Roman"/>
          <w:i/>
          <w:sz w:val="28"/>
          <w:szCs w:val="28"/>
        </w:rPr>
        <w:t>первая квалификационная категория</w:t>
      </w:r>
    </w:p>
    <w:p w:rsidR="00F946FD" w:rsidRDefault="00F946FD" w:rsidP="00F946FD">
      <w:pPr>
        <w:pStyle w:val="a8"/>
        <w:spacing w:line="276" w:lineRule="auto"/>
        <w:jc w:val="right"/>
        <w:rPr>
          <w:rFonts w:ascii="Times New Roman" w:hAnsi="Times New Roman" w:cs="Times New Roman"/>
          <w:i/>
          <w:sz w:val="28"/>
          <w:szCs w:val="28"/>
        </w:rPr>
      </w:pPr>
      <w:r>
        <w:rPr>
          <w:rFonts w:ascii="Times New Roman" w:eastAsia="Calibri" w:hAnsi="Times New Roman" w:cs="Times New Roman"/>
          <w:i/>
          <w:sz w:val="28"/>
          <w:szCs w:val="28"/>
        </w:rPr>
        <w:t>у</w:t>
      </w:r>
      <w:r w:rsidRPr="00F946FD">
        <w:rPr>
          <w:rFonts w:ascii="Times New Roman" w:eastAsia="Calibri" w:hAnsi="Times New Roman" w:cs="Times New Roman"/>
          <w:i/>
          <w:sz w:val="28"/>
          <w:szCs w:val="28"/>
        </w:rPr>
        <w:t>читель</w:t>
      </w:r>
      <w:r>
        <w:rPr>
          <w:rFonts w:ascii="Times New Roman" w:hAnsi="Times New Roman" w:cs="Times New Roman"/>
          <w:i/>
          <w:sz w:val="28"/>
          <w:szCs w:val="28"/>
        </w:rPr>
        <w:t xml:space="preserve"> химии</w:t>
      </w:r>
    </w:p>
    <w:p w:rsidR="00F946FD" w:rsidRDefault="00F946FD" w:rsidP="00F946FD">
      <w:pPr>
        <w:pStyle w:val="a8"/>
        <w:spacing w:line="276" w:lineRule="auto"/>
        <w:jc w:val="right"/>
        <w:rPr>
          <w:rFonts w:ascii="Times New Roman" w:hAnsi="Times New Roman" w:cs="Times New Roman"/>
          <w:i/>
          <w:sz w:val="28"/>
          <w:szCs w:val="28"/>
        </w:rPr>
      </w:pPr>
      <w:r w:rsidRPr="00F946FD">
        <w:rPr>
          <w:rFonts w:ascii="Times New Roman" w:eastAsia="Calibri" w:hAnsi="Times New Roman" w:cs="Times New Roman"/>
          <w:i/>
          <w:sz w:val="28"/>
          <w:szCs w:val="28"/>
        </w:rPr>
        <w:t>МБОУ СОШ № 1</w:t>
      </w:r>
      <w:r>
        <w:rPr>
          <w:rFonts w:ascii="Times New Roman" w:hAnsi="Times New Roman" w:cs="Times New Roman"/>
          <w:i/>
          <w:sz w:val="28"/>
          <w:szCs w:val="28"/>
        </w:rPr>
        <w:t>,</w:t>
      </w:r>
    </w:p>
    <w:p w:rsidR="00CC4949" w:rsidRDefault="00FE265A" w:rsidP="00F946FD">
      <w:pPr>
        <w:pStyle w:val="a8"/>
        <w:spacing w:line="276" w:lineRule="auto"/>
        <w:jc w:val="center"/>
        <w:rPr>
          <w:rFonts w:ascii="Times New Roman" w:hAnsi="Times New Roman" w:cs="Times New Roman"/>
          <w:b/>
          <w:sz w:val="28"/>
          <w:szCs w:val="28"/>
        </w:rPr>
      </w:pPr>
      <w:r>
        <w:rPr>
          <w:rFonts w:ascii="Times New Roman" w:hAnsi="Times New Roman" w:cs="Times New Roman"/>
          <w:b/>
          <w:sz w:val="28"/>
          <w:szCs w:val="28"/>
        </w:rPr>
        <w:t>Решение задач по химии</w:t>
      </w:r>
    </w:p>
    <w:p w:rsidR="00F946FD" w:rsidRPr="00F946FD" w:rsidRDefault="00F946FD" w:rsidP="00F946FD">
      <w:pPr>
        <w:pStyle w:val="a8"/>
        <w:ind w:firstLine="567"/>
        <w:jc w:val="center"/>
        <w:rPr>
          <w:rFonts w:ascii="Times New Roman" w:hAnsi="Times New Roman" w:cs="Times New Roman"/>
          <w:b/>
          <w:i/>
          <w:sz w:val="18"/>
          <w:szCs w:val="18"/>
        </w:rPr>
      </w:pPr>
      <w:r w:rsidRPr="00F946FD">
        <w:rPr>
          <w:rFonts w:ascii="Times New Roman" w:hAnsi="Times New Roman" w:cs="Times New Roman"/>
          <w:b/>
          <w:i/>
          <w:sz w:val="18"/>
          <w:szCs w:val="18"/>
        </w:rPr>
        <w:t>Пояснительная записка.</w:t>
      </w:r>
    </w:p>
    <w:p w:rsidR="00F946FD" w:rsidRPr="00F946FD" w:rsidRDefault="00F946FD" w:rsidP="00F946FD">
      <w:pPr>
        <w:pStyle w:val="a8"/>
        <w:ind w:firstLine="567"/>
        <w:jc w:val="both"/>
        <w:rPr>
          <w:rFonts w:ascii="Times New Roman" w:hAnsi="Times New Roman" w:cs="Times New Roman"/>
          <w:i/>
          <w:color w:val="000000"/>
          <w:sz w:val="18"/>
          <w:szCs w:val="18"/>
        </w:rPr>
      </w:pPr>
      <w:r w:rsidRPr="00F946FD">
        <w:rPr>
          <w:rFonts w:ascii="Times New Roman" w:hAnsi="Times New Roman" w:cs="Times New Roman"/>
          <w:i/>
          <w:sz w:val="18"/>
          <w:szCs w:val="18"/>
        </w:rPr>
        <w:t>Курс по выбору «Решение задач» предназначен для учащихся 9-классов и носит предметно-ориентационный хара</w:t>
      </w:r>
      <w:r w:rsidRPr="00F946FD">
        <w:rPr>
          <w:rFonts w:ascii="Times New Roman" w:hAnsi="Times New Roman" w:cs="Times New Roman"/>
          <w:i/>
          <w:sz w:val="18"/>
          <w:szCs w:val="18"/>
        </w:rPr>
        <w:t>к</w:t>
      </w:r>
      <w:r w:rsidRPr="00F946FD">
        <w:rPr>
          <w:rFonts w:ascii="Times New Roman" w:hAnsi="Times New Roman" w:cs="Times New Roman"/>
          <w:i/>
          <w:sz w:val="18"/>
          <w:szCs w:val="18"/>
        </w:rPr>
        <w:t xml:space="preserve">тер. </w:t>
      </w:r>
      <w:r w:rsidRPr="00F946FD">
        <w:rPr>
          <w:rFonts w:ascii="Times New Roman" w:hAnsi="Times New Roman" w:cs="Times New Roman"/>
          <w:i/>
          <w:color w:val="000000"/>
          <w:sz w:val="18"/>
          <w:szCs w:val="18"/>
        </w:rPr>
        <w:t>К этому времени изучены основные понятия и термины, основные свойства классов веществ, на базе которых будут решаться задачи.</w:t>
      </w:r>
    </w:p>
    <w:p w:rsidR="00F946FD" w:rsidRPr="00F946FD" w:rsidRDefault="00F946FD" w:rsidP="00F946FD">
      <w:pPr>
        <w:pStyle w:val="a8"/>
        <w:ind w:firstLine="567"/>
        <w:jc w:val="both"/>
        <w:rPr>
          <w:rFonts w:ascii="Times New Roman" w:hAnsi="Times New Roman" w:cs="Times New Roman"/>
          <w:i/>
          <w:sz w:val="18"/>
          <w:szCs w:val="18"/>
        </w:rPr>
      </w:pPr>
      <w:r w:rsidRPr="00F946FD">
        <w:rPr>
          <w:rFonts w:ascii="Times New Roman" w:hAnsi="Times New Roman" w:cs="Times New Roman"/>
          <w:i/>
          <w:sz w:val="18"/>
          <w:szCs w:val="18"/>
        </w:rPr>
        <w:t>Курс рассчитан на 17 часов учебного времени.</w:t>
      </w:r>
    </w:p>
    <w:p w:rsidR="00F946FD" w:rsidRPr="00F946FD" w:rsidRDefault="00F946FD" w:rsidP="00F946FD">
      <w:pPr>
        <w:pStyle w:val="a8"/>
        <w:ind w:firstLine="567"/>
        <w:jc w:val="both"/>
        <w:rPr>
          <w:rFonts w:ascii="Times New Roman" w:hAnsi="Times New Roman" w:cs="Times New Roman"/>
          <w:i/>
          <w:color w:val="000000"/>
          <w:sz w:val="18"/>
          <w:szCs w:val="18"/>
        </w:rPr>
      </w:pPr>
      <w:r w:rsidRPr="00F946FD">
        <w:rPr>
          <w:rFonts w:ascii="Times New Roman" w:hAnsi="Times New Roman" w:cs="Times New Roman"/>
          <w:i/>
          <w:color w:val="000000"/>
          <w:sz w:val="18"/>
          <w:szCs w:val="18"/>
        </w:rPr>
        <w:t>Решение расчетных задач занимает важное место в изучении основ химической науки. При решении задач происх</w:t>
      </w:r>
      <w:r w:rsidRPr="00F946FD">
        <w:rPr>
          <w:rFonts w:ascii="Times New Roman" w:hAnsi="Times New Roman" w:cs="Times New Roman"/>
          <w:i/>
          <w:color w:val="000000"/>
          <w:sz w:val="18"/>
          <w:szCs w:val="18"/>
        </w:rPr>
        <w:t>о</w:t>
      </w:r>
      <w:r w:rsidRPr="00F946FD">
        <w:rPr>
          <w:rFonts w:ascii="Times New Roman" w:hAnsi="Times New Roman" w:cs="Times New Roman"/>
          <w:i/>
          <w:color w:val="000000"/>
          <w:sz w:val="18"/>
          <w:szCs w:val="18"/>
        </w:rPr>
        <w:t>дит более глубокое и полное усвоение учебного материала, вырабатываются навыки практического применения имеющи</w:t>
      </w:r>
      <w:r w:rsidRPr="00F946FD">
        <w:rPr>
          <w:rFonts w:ascii="Times New Roman" w:hAnsi="Times New Roman" w:cs="Times New Roman"/>
          <w:i/>
          <w:color w:val="000000"/>
          <w:sz w:val="18"/>
          <w:szCs w:val="18"/>
        </w:rPr>
        <w:t>х</w:t>
      </w:r>
      <w:r w:rsidRPr="00F946FD">
        <w:rPr>
          <w:rFonts w:ascii="Times New Roman" w:hAnsi="Times New Roman" w:cs="Times New Roman"/>
          <w:i/>
          <w:color w:val="000000"/>
          <w:sz w:val="18"/>
          <w:szCs w:val="18"/>
        </w:rPr>
        <w:t>ся знаний, развиваются способности к самостоятельной работе, происходит формирование умения логически мыслить, использовать приемы анализа и синтеза, находить взаимосвязь между объектами и явлениями. В этом отношении реш</w:t>
      </w:r>
      <w:r w:rsidRPr="00F946FD">
        <w:rPr>
          <w:rFonts w:ascii="Times New Roman" w:hAnsi="Times New Roman" w:cs="Times New Roman"/>
          <w:i/>
          <w:color w:val="000000"/>
          <w:sz w:val="18"/>
          <w:szCs w:val="18"/>
        </w:rPr>
        <w:t>е</w:t>
      </w:r>
      <w:r w:rsidRPr="00F946FD">
        <w:rPr>
          <w:rFonts w:ascii="Times New Roman" w:hAnsi="Times New Roman" w:cs="Times New Roman"/>
          <w:i/>
          <w:color w:val="000000"/>
          <w:sz w:val="18"/>
          <w:szCs w:val="18"/>
        </w:rPr>
        <w:t xml:space="preserve">ние задач является необходимым компонентом при изучении такой науки, как химия. </w:t>
      </w:r>
    </w:p>
    <w:p w:rsidR="00F946FD" w:rsidRPr="00F946FD" w:rsidRDefault="00F946FD" w:rsidP="00F946FD">
      <w:pPr>
        <w:pStyle w:val="a8"/>
        <w:ind w:firstLine="567"/>
        <w:jc w:val="both"/>
        <w:rPr>
          <w:rFonts w:ascii="Times New Roman" w:hAnsi="Times New Roman" w:cs="Times New Roman"/>
          <w:i/>
          <w:color w:val="000000"/>
          <w:sz w:val="18"/>
          <w:szCs w:val="18"/>
        </w:rPr>
      </w:pPr>
      <w:r w:rsidRPr="00F946FD">
        <w:rPr>
          <w:rFonts w:ascii="Times New Roman" w:hAnsi="Times New Roman" w:cs="Times New Roman"/>
          <w:i/>
          <w:color w:val="000000"/>
          <w:sz w:val="18"/>
          <w:szCs w:val="18"/>
        </w:rPr>
        <w:t>Решение задач - не самоцель, а метод познания веществ и их свойств, совершенствования и закрепления знаний учащихся. Через решение задач осуществляется связь теории с практикой, воспитываются трудолюбие, самостоятел</w:t>
      </w:r>
      <w:r w:rsidRPr="00F946FD">
        <w:rPr>
          <w:rFonts w:ascii="Times New Roman" w:hAnsi="Times New Roman" w:cs="Times New Roman"/>
          <w:i/>
          <w:color w:val="000000"/>
          <w:sz w:val="18"/>
          <w:szCs w:val="18"/>
        </w:rPr>
        <w:t>ь</w:t>
      </w:r>
      <w:r w:rsidRPr="00F946FD">
        <w:rPr>
          <w:rFonts w:ascii="Times New Roman" w:hAnsi="Times New Roman" w:cs="Times New Roman"/>
          <w:i/>
          <w:color w:val="000000"/>
          <w:sz w:val="18"/>
          <w:szCs w:val="18"/>
        </w:rPr>
        <w:t xml:space="preserve">ность и целеустремленность, формируются рациональные приемы мышления. Умение решать задачи является одним из показателей уровня развития химического мышления, глубины усвоения ими учебного материала. </w:t>
      </w:r>
    </w:p>
    <w:p w:rsidR="00F946FD" w:rsidRPr="00F946FD" w:rsidRDefault="00F946FD" w:rsidP="00F946FD">
      <w:pPr>
        <w:pStyle w:val="a8"/>
        <w:ind w:firstLine="567"/>
        <w:jc w:val="both"/>
        <w:rPr>
          <w:rFonts w:ascii="Times New Roman" w:hAnsi="Times New Roman" w:cs="Times New Roman"/>
          <w:i/>
          <w:sz w:val="18"/>
          <w:szCs w:val="18"/>
        </w:rPr>
      </w:pPr>
      <w:r w:rsidRPr="00F946FD">
        <w:rPr>
          <w:rFonts w:ascii="Times New Roman" w:hAnsi="Times New Roman" w:cs="Times New Roman"/>
          <w:i/>
          <w:sz w:val="18"/>
          <w:szCs w:val="18"/>
        </w:rPr>
        <w:t>При изучении данного курса проводятся практикумы по решению расчетных задач, выполняются самостоятельная и контрольная работы, которые позволяют учащимся проявить самостоятельность и творческую инициативу.</w:t>
      </w:r>
    </w:p>
    <w:p w:rsidR="00F946FD" w:rsidRDefault="00F946FD" w:rsidP="00F946FD">
      <w:pPr>
        <w:pStyle w:val="a8"/>
        <w:ind w:firstLine="567"/>
        <w:jc w:val="both"/>
        <w:rPr>
          <w:rFonts w:ascii="Times New Roman" w:hAnsi="Times New Roman" w:cs="Times New Roman"/>
          <w:i/>
          <w:color w:val="000000"/>
          <w:sz w:val="18"/>
          <w:szCs w:val="18"/>
        </w:rPr>
      </w:pPr>
      <w:r w:rsidRPr="00F946FD">
        <w:rPr>
          <w:rFonts w:ascii="Times New Roman" w:hAnsi="Times New Roman" w:cs="Times New Roman"/>
          <w:i/>
          <w:color w:val="000000"/>
          <w:sz w:val="18"/>
          <w:szCs w:val="18"/>
        </w:rPr>
        <w:t>Экспериментальное решение некоторых задач прививает интерес ученика к предмету, закрепляет понимание того, что на практике не всегда все так, как в теории, и объясняет,  почему так происходит. Успешное решение задач учащ</w:t>
      </w:r>
      <w:r w:rsidRPr="00F946FD">
        <w:rPr>
          <w:rFonts w:ascii="Times New Roman" w:hAnsi="Times New Roman" w:cs="Times New Roman"/>
          <w:i/>
          <w:color w:val="000000"/>
          <w:sz w:val="18"/>
          <w:szCs w:val="18"/>
        </w:rPr>
        <w:t>и</w:t>
      </w:r>
      <w:r w:rsidRPr="00F946FD">
        <w:rPr>
          <w:rFonts w:ascii="Times New Roman" w:hAnsi="Times New Roman" w:cs="Times New Roman"/>
          <w:i/>
          <w:color w:val="000000"/>
          <w:sz w:val="18"/>
          <w:szCs w:val="18"/>
        </w:rPr>
        <w:t>мися является одним из завершающих этапов в самом познании.</w:t>
      </w:r>
    </w:p>
    <w:p w:rsidR="00F946FD" w:rsidRDefault="00F946FD" w:rsidP="00F946FD">
      <w:pPr>
        <w:pStyle w:val="a8"/>
        <w:ind w:firstLine="567"/>
        <w:jc w:val="both"/>
        <w:rPr>
          <w:rFonts w:ascii="Times New Roman" w:hAnsi="Times New Roman" w:cs="Times New Roman"/>
          <w:i/>
          <w:color w:val="000000"/>
          <w:sz w:val="18"/>
          <w:szCs w:val="18"/>
        </w:rPr>
        <w:sectPr w:rsidR="00F946FD" w:rsidSect="00F946FD">
          <w:pgSz w:w="11906" w:h="16838"/>
          <w:pgMar w:top="567" w:right="1134" w:bottom="567" w:left="1134" w:header="709" w:footer="709" w:gutter="0"/>
          <w:cols w:space="708"/>
          <w:titlePg/>
          <w:docGrid w:linePitch="360"/>
        </w:sectPr>
      </w:pPr>
    </w:p>
    <w:p w:rsidR="00F946FD" w:rsidRPr="00F946FD" w:rsidRDefault="00F946FD" w:rsidP="00F946FD">
      <w:pPr>
        <w:pStyle w:val="a8"/>
        <w:ind w:firstLine="567"/>
        <w:jc w:val="center"/>
        <w:rPr>
          <w:rFonts w:ascii="Times New Roman" w:hAnsi="Times New Roman" w:cs="Times New Roman"/>
          <w:b/>
        </w:rPr>
      </w:pPr>
      <w:r w:rsidRPr="00F946FD">
        <w:rPr>
          <w:rFonts w:ascii="Times New Roman" w:hAnsi="Times New Roman" w:cs="Times New Roman"/>
          <w:b/>
        </w:rPr>
        <w:lastRenderedPageBreak/>
        <w:t>Цели курса:</w:t>
      </w:r>
    </w:p>
    <w:p w:rsidR="00F946FD" w:rsidRPr="00F946FD" w:rsidRDefault="000A22DB" w:rsidP="000A22DB">
      <w:pPr>
        <w:pStyle w:val="a8"/>
        <w:numPr>
          <w:ilvl w:val="0"/>
          <w:numId w:val="97"/>
        </w:numPr>
        <w:tabs>
          <w:tab w:val="left" w:pos="284"/>
        </w:tabs>
        <w:ind w:left="284" w:hanging="284"/>
        <w:jc w:val="both"/>
        <w:rPr>
          <w:rFonts w:ascii="Times New Roman" w:hAnsi="Times New Roman" w:cs="Times New Roman"/>
          <w:color w:val="000000"/>
        </w:rPr>
      </w:pPr>
      <w:r>
        <w:rPr>
          <w:rFonts w:ascii="Times New Roman" w:hAnsi="Times New Roman" w:cs="Times New Roman"/>
          <w:color w:val="000000"/>
        </w:rPr>
        <w:t>О</w:t>
      </w:r>
      <w:r w:rsidR="00F946FD" w:rsidRPr="00F946FD">
        <w:rPr>
          <w:rFonts w:ascii="Times New Roman" w:hAnsi="Times New Roman" w:cs="Times New Roman"/>
          <w:color w:val="000000"/>
        </w:rPr>
        <w:t>бучение учащихся основным подходам к решению расчетных задач по химии;</w:t>
      </w:r>
    </w:p>
    <w:p w:rsidR="00F946FD" w:rsidRPr="00F946FD" w:rsidRDefault="000A22DB" w:rsidP="000A22DB">
      <w:pPr>
        <w:pStyle w:val="a8"/>
        <w:numPr>
          <w:ilvl w:val="0"/>
          <w:numId w:val="97"/>
        </w:numPr>
        <w:tabs>
          <w:tab w:val="left" w:pos="284"/>
        </w:tabs>
        <w:ind w:left="284" w:hanging="284"/>
        <w:jc w:val="both"/>
        <w:rPr>
          <w:rFonts w:ascii="Times New Roman" w:hAnsi="Times New Roman" w:cs="Times New Roman"/>
          <w:color w:val="000000"/>
        </w:rPr>
      </w:pPr>
      <w:r>
        <w:rPr>
          <w:rFonts w:ascii="Times New Roman" w:hAnsi="Times New Roman" w:cs="Times New Roman"/>
          <w:color w:val="000000"/>
        </w:rPr>
        <w:t>В</w:t>
      </w:r>
      <w:r w:rsidR="00F946FD" w:rsidRPr="00F946FD">
        <w:rPr>
          <w:rFonts w:ascii="Times New Roman" w:hAnsi="Times New Roman" w:cs="Times New Roman"/>
          <w:color w:val="000000"/>
        </w:rPr>
        <w:t xml:space="preserve">оспитание личности, имеющей развитое естественно - научное восприятие природы; </w:t>
      </w:r>
    </w:p>
    <w:p w:rsidR="00F946FD" w:rsidRPr="00F946FD" w:rsidRDefault="000A22DB" w:rsidP="000A22DB">
      <w:pPr>
        <w:pStyle w:val="a8"/>
        <w:numPr>
          <w:ilvl w:val="0"/>
          <w:numId w:val="97"/>
        </w:numPr>
        <w:tabs>
          <w:tab w:val="left" w:pos="284"/>
        </w:tabs>
        <w:ind w:left="284" w:hanging="284"/>
        <w:jc w:val="both"/>
        <w:rPr>
          <w:rFonts w:ascii="Times New Roman" w:hAnsi="Times New Roman" w:cs="Times New Roman"/>
          <w:color w:val="000000"/>
        </w:rPr>
      </w:pPr>
      <w:r>
        <w:rPr>
          <w:rFonts w:ascii="Times New Roman" w:hAnsi="Times New Roman" w:cs="Times New Roman"/>
          <w:color w:val="000000"/>
        </w:rPr>
        <w:t>Р</w:t>
      </w:r>
      <w:r w:rsidR="00F946FD" w:rsidRPr="00F946FD">
        <w:rPr>
          <w:rFonts w:ascii="Times New Roman" w:hAnsi="Times New Roman" w:cs="Times New Roman"/>
          <w:color w:val="000000"/>
        </w:rPr>
        <w:t>азвитие творческого потенциала учащи</w:t>
      </w:r>
      <w:r w:rsidR="00F946FD" w:rsidRPr="00F946FD">
        <w:rPr>
          <w:rFonts w:ascii="Times New Roman" w:hAnsi="Times New Roman" w:cs="Times New Roman"/>
          <w:color w:val="000000"/>
        </w:rPr>
        <w:t>х</w:t>
      </w:r>
      <w:r w:rsidR="00F946FD" w:rsidRPr="00F946FD">
        <w:rPr>
          <w:rFonts w:ascii="Times New Roman" w:hAnsi="Times New Roman" w:cs="Times New Roman"/>
          <w:color w:val="000000"/>
        </w:rPr>
        <w:t xml:space="preserve">ся; </w:t>
      </w:r>
    </w:p>
    <w:p w:rsidR="00F946FD" w:rsidRPr="00F946FD" w:rsidRDefault="000A22DB" w:rsidP="000A22DB">
      <w:pPr>
        <w:pStyle w:val="a8"/>
        <w:numPr>
          <w:ilvl w:val="0"/>
          <w:numId w:val="97"/>
        </w:numPr>
        <w:tabs>
          <w:tab w:val="left" w:pos="284"/>
        </w:tabs>
        <w:ind w:left="284" w:hanging="284"/>
        <w:jc w:val="both"/>
        <w:rPr>
          <w:rFonts w:ascii="Times New Roman" w:hAnsi="Times New Roman" w:cs="Times New Roman"/>
          <w:color w:val="000000"/>
        </w:rPr>
      </w:pPr>
      <w:r>
        <w:rPr>
          <w:rFonts w:ascii="Times New Roman" w:hAnsi="Times New Roman" w:cs="Times New Roman"/>
          <w:color w:val="000000"/>
        </w:rPr>
        <w:t>З</w:t>
      </w:r>
      <w:r w:rsidR="00F946FD" w:rsidRPr="00F946FD">
        <w:rPr>
          <w:rFonts w:ascii="Times New Roman" w:hAnsi="Times New Roman" w:cs="Times New Roman"/>
          <w:color w:val="000000"/>
        </w:rPr>
        <w:t>акрепление, систематизация знаний уч</w:t>
      </w:r>
      <w:r w:rsidR="00F946FD" w:rsidRPr="00F946FD">
        <w:rPr>
          <w:rFonts w:ascii="Times New Roman" w:hAnsi="Times New Roman" w:cs="Times New Roman"/>
          <w:color w:val="000000"/>
        </w:rPr>
        <w:t>а</w:t>
      </w:r>
      <w:r w:rsidR="00F946FD" w:rsidRPr="00F946FD">
        <w:rPr>
          <w:rFonts w:ascii="Times New Roman" w:hAnsi="Times New Roman" w:cs="Times New Roman"/>
          <w:color w:val="000000"/>
        </w:rPr>
        <w:t xml:space="preserve">щихся по химии; </w:t>
      </w:r>
    </w:p>
    <w:p w:rsidR="00F946FD" w:rsidRPr="00F946FD" w:rsidRDefault="000A22DB" w:rsidP="00FE265A">
      <w:pPr>
        <w:pStyle w:val="a8"/>
        <w:numPr>
          <w:ilvl w:val="0"/>
          <w:numId w:val="97"/>
        </w:numPr>
        <w:tabs>
          <w:tab w:val="left" w:pos="284"/>
        </w:tabs>
        <w:ind w:left="0" w:firstLine="0"/>
        <w:jc w:val="both"/>
        <w:rPr>
          <w:rFonts w:ascii="Times New Roman" w:hAnsi="Times New Roman" w:cs="Times New Roman"/>
        </w:rPr>
      </w:pPr>
      <w:r>
        <w:rPr>
          <w:rFonts w:ascii="Times New Roman" w:hAnsi="Times New Roman" w:cs="Times New Roman"/>
        </w:rPr>
        <w:t>У</w:t>
      </w:r>
      <w:r w:rsidR="00F946FD" w:rsidRPr="00F946FD">
        <w:rPr>
          <w:rFonts w:ascii="Times New Roman" w:hAnsi="Times New Roman" w:cs="Times New Roman"/>
        </w:rPr>
        <w:t>странить пробелы в знаниях.</w:t>
      </w:r>
    </w:p>
    <w:p w:rsidR="00F946FD" w:rsidRPr="003D41AC" w:rsidRDefault="00F946FD" w:rsidP="003D41AC">
      <w:pPr>
        <w:pStyle w:val="a8"/>
        <w:ind w:firstLine="567"/>
        <w:jc w:val="center"/>
        <w:rPr>
          <w:rFonts w:ascii="Times New Roman" w:hAnsi="Times New Roman" w:cs="Times New Roman"/>
          <w:b/>
        </w:rPr>
      </w:pPr>
      <w:r w:rsidRPr="003D41AC">
        <w:rPr>
          <w:rFonts w:ascii="Times New Roman" w:hAnsi="Times New Roman" w:cs="Times New Roman"/>
          <w:b/>
        </w:rPr>
        <w:t>Задачи курса:</w:t>
      </w:r>
    </w:p>
    <w:p w:rsidR="00F946FD" w:rsidRPr="00F946FD" w:rsidRDefault="00F946FD" w:rsidP="00FE265A">
      <w:pPr>
        <w:pStyle w:val="a8"/>
        <w:numPr>
          <w:ilvl w:val="0"/>
          <w:numId w:val="107"/>
        </w:numPr>
        <w:tabs>
          <w:tab w:val="left" w:pos="284"/>
        </w:tabs>
        <w:ind w:left="284" w:hanging="284"/>
        <w:jc w:val="both"/>
        <w:rPr>
          <w:rFonts w:ascii="Times New Roman" w:hAnsi="Times New Roman" w:cs="Times New Roman"/>
          <w:color w:val="000000"/>
        </w:rPr>
      </w:pPr>
      <w:r w:rsidRPr="00F946FD">
        <w:rPr>
          <w:rFonts w:ascii="Times New Roman" w:hAnsi="Times New Roman" w:cs="Times New Roman"/>
          <w:color w:val="000000"/>
        </w:rPr>
        <w:t xml:space="preserve">учить учащихся приемам решения задач различных типов; </w:t>
      </w:r>
    </w:p>
    <w:p w:rsidR="00F946FD" w:rsidRPr="00F946FD" w:rsidRDefault="00F946FD" w:rsidP="00FE265A">
      <w:pPr>
        <w:pStyle w:val="a8"/>
        <w:numPr>
          <w:ilvl w:val="0"/>
          <w:numId w:val="107"/>
        </w:numPr>
        <w:tabs>
          <w:tab w:val="left" w:pos="284"/>
        </w:tabs>
        <w:ind w:left="284" w:hanging="284"/>
        <w:jc w:val="both"/>
        <w:rPr>
          <w:rFonts w:ascii="Times New Roman" w:hAnsi="Times New Roman" w:cs="Times New Roman"/>
          <w:color w:val="000000"/>
        </w:rPr>
      </w:pPr>
      <w:r w:rsidRPr="00F946FD">
        <w:rPr>
          <w:rFonts w:ascii="Times New Roman" w:hAnsi="Times New Roman" w:cs="Times New Roman"/>
          <w:color w:val="000000"/>
        </w:rPr>
        <w:t xml:space="preserve">закреплять теоретические знания, учить </w:t>
      </w:r>
      <w:proofErr w:type="gramStart"/>
      <w:r w:rsidRPr="00F946FD">
        <w:rPr>
          <w:rFonts w:ascii="Times New Roman" w:hAnsi="Times New Roman" w:cs="Times New Roman"/>
          <w:color w:val="000000"/>
        </w:rPr>
        <w:t>творчески</w:t>
      </w:r>
      <w:proofErr w:type="gramEnd"/>
      <w:r w:rsidRPr="00F946FD">
        <w:rPr>
          <w:rFonts w:ascii="Times New Roman" w:hAnsi="Times New Roman" w:cs="Times New Roman"/>
          <w:color w:val="000000"/>
        </w:rPr>
        <w:t xml:space="preserve"> применять их в новой ситуации; </w:t>
      </w:r>
    </w:p>
    <w:p w:rsidR="00F946FD" w:rsidRPr="00F946FD" w:rsidRDefault="00F946FD" w:rsidP="00FE265A">
      <w:pPr>
        <w:pStyle w:val="a8"/>
        <w:numPr>
          <w:ilvl w:val="0"/>
          <w:numId w:val="107"/>
        </w:numPr>
        <w:tabs>
          <w:tab w:val="left" w:pos="284"/>
        </w:tabs>
        <w:ind w:left="284" w:hanging="284"/>
        <w:jc w:val="both"/>
        <w:rPr>
          <w:rFonts w:ascii="Times New Roman" w:hAnsi="Times New Roman" w:cs="Times New Roman"/>
          <w:color w:val="000000"/>
        </w:rPr>
      </w:pPr>
      <w:r w:rsidRPr="00F946FD">
        <w:rPr>
          <w:rFonts w:ascii="Times New Roman" w:hAnsi="Times New Roman" w:cs="Times New Roman"/>
          <w:color w:val="000000"/>
        </w:rPr>
        <w:t>способствовать интеграции знаний учащи</w:t>
      </w:r>
      <w:r w:rsidRPr="00F946FD">
        <w:rPr>
          <w:rFonts w:ascii="Times New Roman" w:hAnsi="Times New Roman" w:cs="Times New Roman"/>
          <w:color w:val="000000"/>
        </w:rPr>
        <w:t>х</w:t>
      </w:r>
      <w:r w:rsidRPr="00F946FD">
        <w:rPr>
          <w:rFonts w:ascii="Times New Roman" w:hAnsi="Times New Roman" w:cs="Times New Roman"/>
          <w:color w:val="000000"/>
        </w:rPr>
        <w:t xml:space="preserve">ся, полученных при изучении математики и физики при решении расчетных задач по химии; </w:t>
      </w:r>
    </w:p>
    <w:p w:rsidR="00F946FD" w:rsidRPr="00F946FD" w:rsidRDefault="00F946FD" w:rsidP="00FE265A">
      <w:pPr>
        <w:pStyle w:val="a8"/>
        <w:numPr>
          <w:ilvl w:val="0"/>
          <w:numId w:val="107"/>
        </w:numPr>
        <w:tabs>
          <w:tab w:val="left" w:pos="284"/>
        </w:tabs>
        <w:ind w:left="284" w:hanging="284"/>
        <w:jc w:val="both"/>
        <w:rPr>
          <w:rFonts w:ascii="Times New Roman" w:hAnsi="Times New Roman" w:cs="Times New Roman"/>
          <w:color w:val="000000"/>
        </w:rPr>
      </w:pPr>
      <w:r w:rsidRPr="00F946FD">
        <w:rPr>
          <w:rFonts w:ascii="Times New Roman" w:hAnsi="Times New Roman" w:cs="Times New Roman"/>
          <w:color w:val="000000"/>
        </w:rPr>
        <w:t>продолжить формирование умения анал</w:t>
      </w:r>
      <w:r w:rsidRPr="00F946FD">
        <w:rPr>
          <w:rFonts w:ascii="Times New Roman" w:hAnsi="Times New Roman" w:cs="Times New Roman"/>
          <w:color w:val="000000"/>
        </w:rPr>
        <w:t>и</w:t>
      </w:r>
      <w:r w:rsidRPr="00F946FD">
        <w:rPr>
          <w:rFonts w:ascii="Times New Roman" w:hAnsi="Times New Roman" w:cs="Times New Roman"/>
          <w:color w:val="000000"/>
        </w:rPr>
        <w:t xml:space="preserve">зировать ситуацию и делать прогнозы; </w:t>
      </w:r>
    </w:p>
    <w:p w:rsidR="00F946FD" w:rsidRPr="00F946FD" w:rsidRDefault="00F946FD" w:rsidP="00FE265A">
      <w:pPr>
        <w:pStyle w:val="a8"/>
        <w:numPr>
          <w:ilvl w:val="0"/>
          <w:numId w:val="107"/>
        </w:numPr>
        <w:tabs>
          <w:tab w:val="left" w:pos="284"/>
        </w:tabs>
        <w:ind w:left="284" w:hanging="284"/>
        <w:jc w:val="both"/>
        <w:rPr>
          <w:rFonts w:ascii="Times New Roman" w:hAnsi="Times New Roman" w:cs="Times New Roman"/>
        </w:rPr>
      </w:pPr>
      <w:r w:rsidRPr="00F946FD">
        <w:rPr>
          <w:rFonts w:ascii="Times New Roman" w:hAnsi="Times New Roman" w:cs="Times New Roman"/>
          <w:color w:val="000000"/>
        </w:rPr>
        <w:t>развивать учебно-коммуникативные нав</w:t>
      </w:r>
      <w:r w:rsidRPr="00F946FD">
        <w:rPr>
          <w:rFonts w:ascii="Times New Roman" w:hAnsi="Times New Roman" w:cs="Times New Roman"/>
          <w:color w:val="000000"/>
        </w:rPr>
        <w:t>ы</w:t>
      </w:r>
      <w:r w:rsidRPr="00F946FD">
        <w:rPr>
          <w:rFonts w:ascii="Times New Roman" w:hAnsi="Times New Roman" w:cs="Times New Roman"/>
          <w:color w:val="000000"/>
        </w:rPr>
        <w:t>ки;</w:t>
      </w:r>
    </w:p>
    <w:p w:rsidR="00F946FD" w:rsidRPr="00F946FD" w:rsidRDefault="00F946FD" w:rsidP="00FE265A">
      <w:pPr>
        <w:pStyle w:val="a8"/>
        <w:numPr>
          <w:ilvl w:val="0"/>
          <w:numId w:val="107"/>
        </w:numPr>
        <w:tabs>
          <w:tab w:val="left" w:pos="284"/>
        </w:tabs>
        <w:ind w:left="284" w:hanging="284"/>
        <w:jc w:val="both"/>
        <w:rPr>
          <w:rFonts w:ascii="Times New Roman" w:hAnsi="Times New Roman" w:cs="Times New Roman"/>
        </w:rPr>
      </w:pPr>
      <w:r w:rsidRPr="00F946FD">
        <w:rPr>
          <w:rFonts w:ascii="Times New Roman" w:hAnsi="Times New Roman" w:cs="Times New Roman"/>
        </w:rPr>
        <w:t>помочь учащимся получить реальный опыт решения задач, а также научить составлять свои по заданному алгоритму.</w:t>
      </w:r>
    </w:p>
    <w:p w:rsidR="00F946FD" w:rsidRPr="003D41AC" w:rsidRDefault="00F946FD" w:rsidP="003D41AC">
      <w:pPr>
        <w:pStyle w:val="a8"/>
        <w:ind w:firstLine="567"/>
        <w:jc w:val="center"/>
        <w:rPr>
          <w:rFonts w:ascii="Times New Roman" w:hAnsi="Times New Roman" w:cs="Times New Roman"/>
          <w:b/>
          <w:color w:val="000000"/>
        </w:rPr>
      </w:pPr>
      <w:r w:rsidRPr="003D41AC">
        <w:rPr>
          <w:rFonts w:ascii="Times New Roman" w:hAnsi="Times New Roman" w:cs="Times New Roman"/>
          <w:b/>
          <w:color w:val="000000"/>
        </w:rPr>
        <w:t>Данный курс выполняет следующие функции:</w:t>
      </w:r>
    </w:p>
    <w:p w:rsidR="00F946FD" w:rsidRPr="00F946FD" w:rsidRDefault="000A22DB" w:rsidP="000A22DB">
      <w:pPr>
        <w:pStyle w:val="a8"/>
        <w:numPr>
          <w:ilvl w:val="0"/>
          <w:numId w:val="98"/>
        </w:numPr>
        <w:tabs>
          <w:tab w:val="left" w:pos="284"/>
        </w:tabs>
        <w:ind w:left="284" w:hanging="284"/>
        <w:jc w:val="both"/>
        <w:rPr>
          <w:rFonts w:ascii="Times New Roman" w:hAnsi="Times New Roman" w:cs="Times New Roman"/>
          <w:color w:val="000000"/>
        </w:rPr>
      </w:pPr>
      <w:r>
        <w:rPr>
          <w:rFonts w:ascii="Times New Roman" w:hAnsi="Times New Roman" w:cs="Times New Roman"/>
          <w:color w:val="000000"/>
        </w:rPr>
        <w:t>Р</w:t>
      </w:r>
      <w:r w:rsidR="00F946FD" w:rsidRPr="00F946FD">
        <w:rPr>
          <w:rFonts w:ascii="Times New Roman" w:hAnsi="Times New Roman" w:cs="Times New Roman"/>
          <w:color w:val="000000"/>
        </w:rPr>
        <w:t>азвивает содержание базисного курса х</w:t>
      </w:r>
      <w:r w:rsidR="00F946FD" w:rsidRPr="00F946FD">
        <w:rPr>
          <w:rFonts w:ascii="Times New Roman" w:hAnsi="Times New Roman" w:cs="Times New Roman"/>
          <w:color w:val="000000"/>
        </w:rPr>
        <w:t>и</w:t>
      </w:r>
      <w:r w:rsidR="00F946FD" w:rsidRPr="00F946FD">
        <w:rPr>
          <w:rFonts w:ascii="Times New Roman" w:hAnsi="Times New Roman" w:cs="Times New Roman"/>
          <w:color w:val="000000"/>
        </w:rPr>
        <w:t xml:space="preserve">мии, изучение которого осуществляется на минимальном общеобразовательном уровне; </w:t>
      </w:r>
    </w:p>
    <w:p w:rsidR="00F946FD" w:rsidRPr="00F946FD" w:rsidRDefault="000A22DB" w:rsidP="000A22DB">
      <w:pPr>
        <w:pStyle w:val="a8"/>
        <w:numPr>
          <w:ilvl w:val="0"/>
          <w:numId w:val="98"/>
        </w:numPr>
        <w:tabs>
          <w:tab w:val="left" w:pos="284"/>
        </w:tabs>
        <w:ind w:left="284" w:hanging="284"/>
        <w:jc w:val="both"/>
        <w:rPr>
          <w:rFonts w:ascii="Times New Roman" w:hAnsi="Times New Roman" w:cs="Times New Roman"/>
          <w:color w:val="000000"/>
        </w:rPr>
      </w:pPr>
      <w:r>
        <w:rPr>
          <w:rFonts w:ascii="Times New Roman" w:hAnsi="Times New Roman" w:cs="Times New Roman"/>
          <w:color w:val="000000"/>
        </w:rPr>
        <w:t>П</w:t>
      </w:r>
      <w:r w:rsidR="00F946FD" w:rsidRPr="00F946FD">
        <w:rPr>
          <w:rFonts w:ascii="Times New Roman" w:hAnsi="Times New Roman" w:cs="Times New Roman"/>
          <w:color w:val="000000"/>
        </w:rPr>
        <w:t xml:space="preserve">озволяет школьникам удовлетворить свои познавательные потребности и получить дополнительную подготовку; </w:t>
      </w:r>
    </w:p>
    <w:p w:rsidR="00F946FD" w:rsidRPr="00F946FD" w:rsidRDefault="000A22DB" w:rsidP="000A22DB">
      <w:pPr>
        <w:pStyle w:val="a8"/>
        <w:numPr>
          <w:ilvl w:val="0"/>
          <w:numId w:val="98"/>
        </w:numPr>
        <w:tabs>
          <w:tab w:val="left" w:pos="284"/>
        </w:tabs>
        <w:ind w:left="284" w:hanging="284"/>
        <w:jc w:val="both"/>
        <w:rPr>
          <w:rFonts w:ascii="Times New Roman" w:hAnsi="Times New Roman" w:cs="Times New Roman"/>
          <w:color w:val="000000"/>
        </w:rPr>
      </w:pPr>
      <w:r>
        <w:rPr>
          <w:rFonts w:ascii="Times New Roman" w:hAnsi="Times New Roman" w:cs="Times New Roman"/>
          <w:color w:val="000000"/>
        </w:rPr>
        <w:lastRenderedPageBreak/>
        <w:t>П</w:t>
      </w:r>
      <w:r w:rsidR="00F946FD" w:rsidRPr="00F946FD">
        <w:rPr>
          <w:rFonts w:ascii="Times New Roman" w:hAnsi="Times New Roman" w:cs="Times New Roman"/>
          <w:color w:val="000000"/>
        </w:rPr>
        <w:t xml:space="preserve">озволяет школьникам подготовиться к сдаче ГИА по химии. </w:t>
      </w:r>
    </w:p>
    <w:p w:rsidR="00F946FD" w:rsidRPr="003D41AC" w:rsidRDefault="00F946FD" w:rsidP="003D41AC">
      <w:pPr>
        <w:pStyle w:val="a8"/>
        <w:ind w:firstLine="567"/>
        <w:jc w:val="center"/>
        <w:rPr>
          <w:rFonts w:ascii="Times New Roman" w:hAnsi="Times New Roman" w:cs="Times New Roman"/>
          <w:b/>
        </w:rPr>
      </w:pPr>
      <w:r w:rsidRPr="003D41AC">
        <w:rPr>
          <w:rFonts w:ascii="Times New Roman" w:hAnsi="Times New Roman" w:cs="Times New Roman"/>
          <w:b/>
        </w:rPr>
        <w:t>Формы организации познавательной деятельности учащихся:</w:t>
      </w:r>
    </w:p>
    <w:p w:rsidR="00F946FD" w:rsidRPr="00F946FD" w:rsidRDefault="00F946FD" w:rsidP="000A22DB">
      <w:pPr>
        <w:pStyle w:val="a8"/>
        <w:numPr>
          <w:ilvl w:val="0"/>
          <w:numId w:val="99"/>
        </w:numPr>
        <w:tabs>
          <w:tab w:val="left" w:pos="284"/>
        </w:tabs>
        <w:ind w:left="0" w:firstLine="0"/>
        <w:jc w:val="both"/>
        <w:rPr>
          <w:rFonts w:ascii="Times New Roman" w:hAnsi="Times New Roman" w:cs="Times New Roman"/>
        </w:rPr>
      </w:pPr>
      <w:r w:rsidRPr="00F946FD">
        <w:rPr>
          <w:rFonts w:ascii="Times New Roman" w:hAnsi="Times New Roman" w:cs="Times New Roman"/>
        </w:rPr>
        <w:t>индивидуальные;</w:t>
      </w:r>
    </w:p>
    <w:p w:rsidR="00F946FD" w:rsidRPr="00F946FD" w:rsidRDefault="00F946FD" w:rsidP="000A22DB">
      <w:pPr>
        <w:pStyle w:val="a8"/>
        <w:numPr>
          <w:ilvl w:val="0"/>
          <w:numId w:val="99"/>
        </w:numPr>
        <w:tabs>
          <w:tab w:val="left" w:pos="284"/>
        </w:tabs>
        <w:ind w:left="0" w:firstLine="0"/>
        <w:jc w:val="both"/>
        <w:rPr>
          <w:rFonts w:ascii="Times New Roman" w:hAnsi="Times New Roman" w:cs="Times New Roman"/>
        </w:rPr>
      </w:pPr>
      <w:r w:rsidRPr="00F946FD">
        <w:rPr>
          <w:rFonts w:ascii="Times New Roman" w:hAnsi="Times New Roman" w:cs="Times New Roman"/>
        </w:rPr>
        <w:t>групповые.</w:t>
      </w:r>
    </w:p>
    <w:p w:rsidR="00F946FD" w:rsidRPr="003D41AC" w:rsidRDefault="00F946FD" w:rsidP="003D41AC">
      <w:pPr>
        <w:pStyle w:val="a8"/>
        <w:ind w:firstLine="567"/>
        <w:jc w:val="center"/>
        <w:rPr>
          <w:rFonts w:ascii="Times New Roman" w:hAnsi="Times New Roman" w:cs="Times New Roman"/>
          <w:b/>
        </w:rPr>
      </w:pPr>
      <w:r w:rsidRPr="003D41AC">
        <w:rPr>
          <w:rFonts w:ascii="Times New Roman" w:hAnsi="Times New Roman" w:cs="Times New Roman"/>
          <w:b/>
        </w:rPr>
        <w:t>Формы учебных занятий:</w:t>
      </w:r>
    </w:p>
    <w:p w:rsidR="00F946FD" w:rsidRPr="00F946FD" w:rsidRDefault="00F946FD" w:rsidP="000A22DB">
      <w:pPr>
        <w:pStyle w:val="a8"/>
        <w:numPr>
          <w:ilvl w:val="0"/>
          <w:numId w:val="100"/>
        </w:numPr>
        <w:tabs>
          <w:tab w:val="left" w:pos="284"/>
        </w:tabs>
        <w:ind w:left="0" w:firstLine="0"/>
        <w:jc w:val="both"/>
        <w:rPr>
          <w:rFonts w:ascii="Times New Roman" w:hAnsi="Times New Roman" w:cs="Times New Roman"/>
        </w:rPr>
      </w:pPr>
      <w:r w:rsidRPr="00F946FD">
        <w:rPr>
          <w:rFonts w:ascii="Times New Roman" w:hAnsi="Times New Roman" w:cs="Times New Roman"/>
        </w:rPr>
        <w:t>уроки решения ключевых задач;</w:t>
      </w:r>
    </w:p>
    <w:p w:rsidR="00F946FD" w:rsidRPr="00F946FD" w:rsidRDefault="00F946FD" w:rsidP="000A22DB">
      <w:pPr>
        <w:pStyle w:val="a8"/>
        <w:numPr>
          <w:ilvl w:val="0"/>
          <w:numId w:val="100"/>
        </w:numPr>
        <w:tabs>
          <w:tab w:val="left" w:pos="284"/>
        </w:tabs>
        <w:ind w:left="0" w:firstLine="0"/>
        <w:jc w:val="both"/>
        <w:rPr>
          <w:rFonts w:ascii="Times New Roman" w:hAnsi="Times New Roman" w:cs="Times New Roman"/>
        </w:rPr>
      </w:pPr>
      <w:r w:rsidRPr="00F946FD">
        <w:rPr>
          <w:rFonts w:ascii="Times New Roman" w:hAnsi="Times New Roman" w:cs="Times New Roman"/>
        </w:rPr>
        <w:t>самостоятельная работа учащихся;</w:t>
      </w:r>
    </w:p>
    <w:p w:rsidR="00F946FD" w:rsidRPr="00F946FD" w:rsidRDefault="00F946FD" w:rsidP="000A22DB">
      <w:pPr>
        <w:pStyle w:val="a8"/>
        <w:numPr>
          <w:ilvl w:val="0"/>
          <w:numId w:val="100"/>
        </w:numPr>
        <w:tabs>
          <w:tab w:val="left" w:pos="284"/>
        </w:tabs>
        <w:ind w:left="0" w:firstLine="0"/>
        <w:jc w:val="both"/>
        <w:rPr>
          <w:rFonts w:ascii="Times New Roman" w:hAnsi="Times New Roman" w:cs="Times New Roman"/>
        </w:rPr>
      </w:pPr>
      <w:r w:rsidRPr="00F946FD">
        <w:rPr>
          <w:rFonts w:ascii="Times New Roman" w:hAnsi="Times New Roman" w:cs="Times New Roman"/>
        </w:rPr>
        <w:t>зачеты;</w:t>
      </w:r>
    </w:p>
    <w:p w:rsidR="00F946FD" w:rsidRPr="00F946FD" w:rsidRDefault="00F946FD" w:rsidP="000A22DB">
      <w:pPr>
        <w:pStyle w:val="a8"/>
        <w:numPr>
          <w:ilvl w:val="0"/>
          <w:numId w:val="100"/>
        </w:numPr>
        <w:tabs>
          <w:tab w:val="left" w:pos="284"/>
        </w:tabs>
        <w:ind w:left="0" w:firstLine="0"/>
        <w:jc w:val="both"/>
        <w:rPr>
          <w:rFonts w:ascii="Times New Roman" w:hAnsi="Times New Roman" w:cs="Times New Roman"/>
        </w:rPr>
      </w:pPr>
      <w:r w:rsidRPr="00F946FD">
        <w:rPr>
          <w:rFonts w:ascii="Times New Roman" w:hAnsi="Times New Roman" w:cs="Times New Roman"/>
        </w:rPr>
        <w:t>контрольные работы.</w:t>
      </w:r>
    </w:p>
    <w:p w:rsidR="00F946FD" w:rsidRPr="003D41AC" w:rsidRDefault="00F946FD" w:rsidP="003D41AC">
      <w:pPr>
        <w:pStyle w:val="a8"/>
        <w:ind w:firstLine="567"/>
        <w:jc w:val="center"/>
        <w:rPr>
          <w:rFonts w:ascii="Times New Roman" w:hAnsi="Times New Roman" w:cs="Times New Roman"/>
          <w:b/>
        </w:rPr>
      </w:pPr>
      <w:r w:rsidRPr="003D41AC">
        <w:rPr>
          <w:rFonts w:ascii="Times New Roman" w:hAnsi="Times New Roman" w:cs="Times New Roman"/>
          <w:b/>
        </w:rPr>
        <w:t>Занятия в соответствии с программой курса предполагают:</w:t>
      </w:r>
    </w:p>
    <w:p w:rsidR="00F946FD" w:rsidRPr="00F946FD" w:rsidRDefault="00F946FD" w:rsidP="000A22DB">
      <w:pPr>
        <w:pStyle w:val="a8"/>
        <w:numPr>
          <w:ilvl w:val="0"/>
          <w:numId w:val="101"/>
        </w:numPr>
        <w:tabs>
          <w:tab w:val="left" w:pos="284"/>
        </w:tabs>
        <w:ind w:left="284" w:hanging="284"/>
        <w:jc w:val="both"/>
        <w:rPr>
          <w:rFonts w:ascii="Times New Roman" w:hAnsi="Times New Roman" w:cs="Times New Roman"/>
        </w:rPr>
      </w:pPr>
      <w:r w:rsidRPr="00F946FD">
        <w:rPr>
          <w:rFonts w:ascii="Times New Roman" w:hAnsi="Times New Roman" w:cs="Times New Roman"/>
        </w:rPr>
        <w:t>повторение теоретических вопросов, из</w:t>
      </w:r>
      <w:r w:rsidRPr="00F946FD">
        <w:rPr>
          <w:rFonts w:ascii="Times New Roman" w:hAnsi="Times New Roman" w:cs="Times New Roman"/>
        </w:rPr>
        <w:t>у</w:t>
      </w:r>
      <w:r w:rsidRPr="00F946FD">
        <w:rPr>
          <w:rFonts w:ascii="Times New Roman" w:hAnsi="Times New Roman" w:cs="Times New Roman"/>
        </w:rPr>
        <w:t>ченных в основной школе, их углубление и расширение;</w:t>
      </w:r>
    </w:p>
    <w:p w:rsidR="00F946FD" w:rsidRPr="00F946FD" w:rsidRDefault="00F946FD" w:rsidP="000A22DB">
      <w:pPr>
        <w:pStyle w:val="a8"/>
        <w:numPr>
          <w:ilvl w:val="0"/>
          <w:numId w:val="101"/>
        </w:numPr>
        <w:tabs>
          <w:tab w:val="left" w:pos="284"/>
        </w:tabs>
        <w:ind w:left="284" w:hanging="284"/>
        <w:jc w:val="both"/>
        <w:rPr>
          <w:rFonts w:ascii="Times New Roman" w:hAnsi="Times New Roman" w:cs="Times New Roman"/>
        </w:rPr>
      </w:pPr>
      <w:r w:rsidRPr="00F946FD">
        <w:rPr>
          <w:rFonts w:ascii="Times New Roman" w:hAnsi="Times New Roman" w:cs="Times New Roman"/>
        </w:rPr>
        <w:t>применение теоретических знаний на пра</w:t>
      </w:r>
      <w:r w:rsidRPr="00F946FD">
        <w:rPr>
          <w:rFonts w:ascii="Times New Roman" w:hAnsi="Times New Roman" w:cs="Times New Roman"/>
        </w:rPr>
        <w:t>к</w:t>
      </w:r>
      <w:r w:rsidRPr="00F946FD">
        <w:rPr>
          <w:rFonts w:ascii="Times New Roman" w:hAnsi="Times New Roman" w:cs="Times New Roman"/>
        </w:rPr>
        <w:t>тике;</w:t>
      </w:r>
    </w:p>
    <w:p w:rsidR="00F946FD" w:rsidRPr="00F946FD" w:rsidRDefault="00F946FD" w:rsidP="000A22DB">
      <w:pPr>
        <w:pStyle w:val="a8"/>
        <w:numPr>
          <w:ilvl w:val="0"/>
          <w:numId w:val="101"/>
        </w:numPr>
        <w:tabs>
          <w:tab w:val="left" w:pos="284"/>
        </w:tabs>
        <w:ind w:left="284" w:hanging="284"/>
        <w:jc w:val="both"/>
        <w:rPr>
          <w:rFonts w:ascii="Times New Roman" w:hAnsi="Times New Roman" w:cs="Times New Roman"/>
        </w:rPr>
      </w:pPr>
      <w:r w:rsidRPr="00F946FD">
        <w:rPr>
          <w:rFonts w:ascii="Times New Roman" w:hAnsi="Times New Roman" w:cs="Times New Roman"/>
        </w:rPr>
        <w:t xml:space="preserve">знакомство с основными типами расчетных задач, включая </w:t>
      </w:r>
      <w:proofErr w:type="gramStart"/>
      <w:r w:rsidRPr="00F946FD">
        <w:rPr>
          <w:rFonts w:ascii="Times New Roman" w:hAnsi="Times New Roman" w:cs="Times New Roman"/>
        </w:rPr>
        <w:t>усложненные</w:t>
      </w:r>
      <w:proofErr w:type="gramEnd"/>
      <w:r w:rsidRPr="00F946FD">
        <w:rPr>
          <w:rFonts w:ascii="Times New Roman" w:hAnsi="Times New Roman" w:cs="Times New Roman"/>
        </w:rPr>
        <w:t>;</w:t>
      </w:r>
    </w:p>
    <w:p w:rsidR="00F946FD" w:rsidRPr="00F946FD" w:rsidRDefault="00F946FD" w:rsidP="000A22DB">
      <w:pPr>
        <w:pStyle w:val="a8"/>
        <w:numPr>
          <w:ilvl w:val="0"/>
          <w:numId w:val="101"/>
        </w:numPr>
        <w:tabs>
          <w:tab w:val="left" w:pos="284"/>
        </w:tabs>
        <w:ind w:left="284" w:hanging="284"/>
        <w:jc w:val="both"/>
        <w:rPr>
          <w:rFonts w:ascii="Times New Roman" w:hAnsi="Times New Roman" w:cs="Times New Roman"/>
        </w:rPr>
      </w:pPr>
      <w:r w:rsidRPr="00F946FD">
        <w:rPr>
          <w:rFonts w:ascii="Times New Roman" w:hAnsi="Times New Roman" w:cs="Times New Roman"/>
        </w:rPr>
        <w:t>решение задач повышенного уровня сло</w:t>
      </w:r>
      <w:r w:rsidRPr="00F946FD">
        <w:rPr>
          <w:rFonts w:ascii="Times New Roman" w:hAnsi="Times New Roman" w:cs="Times New Roman"/>
        </w:rPr>
        <w:t>ж</w:t>
      </w:r>
      <w:r w:rsidRPr="00F946FD">
        <w:rPr>
          <w:rFonts w:ascii="Times New Roman" w:hAnsi="Times New Roman" w:cs="Times New Roman"/>
        </w:rPr>
        <w:t>ности, помогающих соотнести имеющиеся знания с их практическим применением;</w:t>
      </w:r>
    </w:p>
    <w:p w:rsidR="00F946FD" w:rsidRPr="00F946FD" w:rsidRDefault="00F946FD" w:rsidP="000A22DB">
      <w:pPr>
        <w:pStyle w:val="a8"/>
        <w:numPr>
          <w:ilvl w:val="0"/>
          <w:numId w:val="101"/>
        </w:numPr>
        <w:tabs>
          <w:tab w:val="left" w:pos="284"/>
        </w:tabs>
        <w:ind w:left="284" w:hanging="284"/>
        <w:jc w:val="both"/>
        <w:rPr>
          <w:rFonts w:ascii="Times New Roman" w:hAnsi="Times New Roman" w:cs="Times New Roman"/>
        </w:rPr>
      </w:pPr>
      <w:r w:rsidRPr="00F946FD">
        <w:rPr>
          <w:rFonts w:ascii="Times New Roman" w:hAnsi="Times New Roman" w:cs="Times New Roman"/>
        </w:rPr>
        <w:t>обучение самостоятельному решению з</w:t>
      </w:r>
      <w:r w:rsidRPr="00F946FD">
        <w:rPr>
          <w:rFonts w:ascii="Times New Roman" w:hAnsi="Times New Roman" w:cs="Times New Roman"/>
        </w:rPr>
        <w:t>а</w:t>
      </w:r>
      <w:r w:rsidRPr="00F946FD">
        <w:rPr>
          <w:rFonts w:ascii="Times New Roman" w:hAnsi="Times New Roman" w:cs="Times New Roman"/>
        </w:rPr>
        <w:t>дач.</w:t>
      </w:r>
    </w:p>
    <w:p w:rsidR="00F946FD" w:rsidRPr="003D41AC" w:rsidRDefault="00F946FD" w:rsidP="003D41AC">
      <w:pPr>
        <w:pStyle w:val="a8"/>
        <w:ind w:firstLine="567"/>
        <w:jc w:val="center"/>
        <w:rPr>
          <w:rFonts w:ascii="Times New Roman" w:hAnsi="Times New Roman" w:cs="Times New Roman"/>
          <w:b/>
        </w:rPr>
      </w:pPr>
      <w:r w:rsidRPr="003D41AC">
        <w:rPr>
          <w:rFonts w:ascii="Times New Roman" w:hAnsi="Times New Roman" w:cs="Times New Roman"/>
          <w:b/>
        </w:rPr>
        <w:t>Формы отчетности:</w:t>
      </w:r>
    </w:p>
    <w:p w:rsidR="00F946FD" w:rsidRPr="00F946FD" w:rsidRDefault="00F946FD" w:rsidP="000A22DB">
      <w:pPr>
        <w:pStyle w:val="a8"/>
        <w:numPr>
          <w:ilvl w:val="0"/>
          <w:numId w:val="102"/>
        </w:numPr>
        <w:tabs>
          <w:tab w:val="left" w:pos="284"/>
        </w:tabs>
        <w:ind w:left="284" w:hanging="284"/>
        <w:jc w:val="both"/>
        <w:rPr>
          <w:rFonts w:ascii="Times New Roman" w:hAnsi="Times New Roman" w:cs="Times New Roman"/>
        </w:rPr>
      </w:pPr>
      <w:r w:rsidRPr="00F946FD">
        <w:rPr>
          <w:rFonts w:ascii="Times New Roman" w:hAnsi="Times New Roman" w:cs="Times New Roman"/>
        </w:rPr>
        <w:t>творческое оформление составленных з</w:t>
      </w:r>
      <w:r w:rsidRPr="00F946FD">
        <w:rPr>
          <w:rFonts w:ascii="Times New Roman" w:hAnsi="Times New Roman" w:cs="Times New Roman"/>
        </w:rPr>
        <w:t>а</w:t>
      </w:r>
      <w:r w:rsidRPr="00F946FD">
        <w:rPr>
          <w:rFonts w:ascii="Times New Roman" w:hAnsi="Times New Roman" w:cs="Times New Roman"/>
        </w:rPr>
        <w:t>дач;</w:t>
      </w:r>
    </w:p>
    <w:p w:rsidR="00F946FD" w:rsidRPr="00F946FD" w:rsidRDefault="00F946FD" w:rsidP="000A22DB">
      <w:pPr>
        <w:pStyle w:val="a8"/>
        <w:numPr>
          <w:ilvl w:val="0"/>
          <w:numId w:val="102"/>
        </w:numPr>
        <w:tabs>
          <w:tab w:val="left" w:pos="284"/>
        </w:tabs>
        <w:ind w:left="284" w:hanging="284"/>
        <w:jc w:val="both"/>
        <w:rPr>
          <w:rFonts w:ascii="Times New Roman" w:hAnsi="Times New Roman" w:cs="Times New Roman"/>
        </w:rPr>
      </w:pPr>
      <w:r w:rsidRPr="00F946FD">
        <w:rPr>
          <w:rFonts w:ascii="Times New Roman" w:hAnsi="Times New Roman" w:cs="Times New Roman"/>
        </w:rPr>
        <w:t>зачет по решению всех пройденных типов задач.</w:t>
      </w:r>
    </w:p>
    <w:p w:rsidR="00F946FD" w:rsidRPr="003D41AC" w:rsidRDefault="00F946FD" w:rsidP="003D41AC">
      <w:pPr>
        <w:pStyle w:val="a8"/>
        <w:ind w:firstLine="567"/>
        <w:jc w:val="center"/>
        <w:rPr>
          <w:rFonts w:ascii="Times New Roman" w:hAnsi="Times New Roman" w:cs="Times New Roman"/>
          <w:b/>
        </w:rPr>
      </w:pPr>
      <w:r w:rsidRPr="003D41AC">
        <w:rPr>
          <w:rFonts w:ascii="Times New Roman" w:hAnsi="Times New Roman" w:cs="Times New Roman"/>
          <w:b/>
        </w:rPr>
        <w:t>Планируемый результат обучения:</w:t>
      </w:r>
    </w:p>
    <w:p w:rsidR="00F946FD" w:rsidRPr="00F946FD" w:rsidRDefault="000A22DB" w:rsidP="000A22DB">
      <w:pPr>
        <w:pStyle w:val="a8"/>
        <w:numPr>
          <w:ilvl w:val="0"/>
          <w:numId w:val="108"/>
        </w:numPr>
        <w:tabs>
          <w:tab w:val="left" w:pos="284"/>
        </w:tabs>
        <w:ind w:left="0" w:firstLine="0"/>
        <w:jc w:val="both"/>
        <w:rPr>
          <w:rFonts w:ascii="Times New Roman" w:hAnsi="Times New Roman" w:cs="Times New Roman"/>
        </w:rPr>
      </w:pPr>
      <w:r>
        <w:rPr>
          <w:rFonts w:ascii="Times New Roman" w:hAnsi="Times New Roman" w:cs="Times New Roman"/>
          <w:b/>
        </w:rPr>
        <w:t>у</w:t>
      </w:r>
      <w:r w:rsidR="00F946FD" w:rsidRPr="003D41AC">
        <w:rPr>
          <w:rFonts w:ascii="Times New Roman" w:hAnsi="Times New Roman" w:cs="Times New Roman"/>
          <w:b/>
        </w:rPr>
        <w:t>чащиеся должны знать</w:t>
      </w:r>
      <w:r w:rsidR="00F946FD" w:rsidRPr="00F946FD">
        <w:rPr>
          <w:rFonts w:ascii="Times New Roman" w:hAnsi="Times New Roman" w:cs="Times New Roman"/>
        </w:rPr>
        <w:t xml:space="preserve"> все предложе</w:t>
      </w:r>
      <w:r w:rsidR="00F946FD" w:rsidRPr="00F946FD">
        <w:rPr>
          <w:rFonts w:ascii="Times New Roman" w:hAnsi="Times New Roman" w:cs="Times New Roman"/>
        </w:rPr>
        <w:t>н</w:t>
      </w:r>
      <w:r w:rsidR="00F946FD" w:rsidRPr="00F946FD">
        <w:rPr>
          <w:rFonts w:ascii="Times New Roman" w:hAnsi="Times New Roman" w:cs="Times New Roman"/>
        </w:rPr>
        <w:t>ные типы задач, основные формулы и метод</w:t>
      </w:r>
      <w:r w:rsidR="00F946FD" w:rsidRPr="00F946FD">
        <w:rPr>
          <w:rFonts w:ascii="Times New Roman" w:hAnsi="Times New Roman" w:cs="Times New Roman"/>
        </w:rPr>
        <w:t>и</w:t>
      </w:r>
      <w:r w:rsidR="00F946FD" w:rsidRPr="00F946FD">
        <w:rPr>
          <w:rFonts w:ascii="Times New Roman" w:hAnsi="Times New Roman" w:cs="Times New Roman"/>
        </w:rPr>
        <w:t>ки, по которым ведется расчет, а также спос</w:t>
      </w:r>
      <w:r w:rsidR="00F946FD" w:rsidRPr="00F946FD">
        <w:rPr>
          <w:rFonts w:ascii="Times New Roman" w:hAnsi="Times New Roman" w:cs="Times New Roman"/>
        </w:rPr>
        <w:t>о</w:t>
      </w:r>
      <w:r w:rsidR="00F946FD" w:rsidRPr="00F946FD">
        <w:rPr>
          <w:rFonts w:ascii="Times New Roman" w:hAnsi="Times New Roman" w:cs="Times New Roman"/>
        </w:rPr>
        <w:lastRenderedPageBreak/>
        <w:t xml:space="preserve">бы их решения, </w:t>
      </w:r>
      <w:r w:rsidR="00F946FD" w:rsidRPr="00F946FD">
        <w:rPr>
          <w:rFonts w:ascii="Times New Roman" w:hAnsi="Times New Roman" w:cs="Times New Roman"/>
          <w:color w:val="000000"/>
        </w:rPr>
        <w:t>стандартные алгоритмы реш</w:t>
      </w:r>
      <w:r w:rsidR="00F946FD" w:rsidRPr="00F946FD">
        <w:rPr>
          <w:rFonts w:ascii="Times New Roman" w:hAnsi="Times New Roman" w:cs="Times New Roman"/>
          <w:color w:val="000000"/>
        </w:rPr>
        <w:t>е</w:t>
      </w:r>
      <w:r w:rsidR="00F946FD" w:rsidRPr="00F946FD">
        <w:rPr>
          <w:rFonts w:ascii="Times New Roman" w:hAnsi="Times New Roman" w:cs="Times New Roman"/>
          <w:color w:val="000000"/>
        </w:rPr>
        <w:t xml:space="preserve">ния задач. </w:t>
      </w:r>
    </w:p>
    <w:p w:rsidR="00F946FD" w:rsidRPr="00F946FD" w:rsidRDefault="000A22DB" w:rsidP="000A22DB">
      <w:pPr>
        <w:pStyle w:val="a8"/>
        <w:numPr>
          <w:ilvl w:val="0"/>
          <w:numId w:val="108"/>
        </w:numPr>
        <w:tabs>
          <w:tab w:val="left" w:pos="284"/>
        </w:tabs>
        <w:ind w:left="0" w:firstLine="0"/>
        <w:jc w:val="both"/>
        <w:rPr>
          <w:rFonts w:ascii="Times New Roman" w:hAnsi="Times New Roman" w:cs="Times New Roman"/>
          <w:color w:val="000000"/>
        </w:rPr>
      </w:pPr>
      <w:proofErr w:type="gramStart"/>
      <w:r>
        <w:rPr>
          <w:rFonts w:ascii="Times New Roman" w:hAnsi="Times New Roman" w:cs="Times New Roman"/>
          <w:b/>
        </w:rPr>
        <w:t>у</w:t>
      </w:r>
      <w:r w:rsidR="00F946FD" w:rsidRPr="003D41AC">
        <w:rPr>
          <w:rFonts w:ascii="Times New Roman" w:hAnsi="Times New Roman" w:cs="Times New Roman"/>
          <w:b/>
        </w:rPr>
        <w:t>чащиеся должны уметь</w:t>
      </w:r>
      <w:r w:rsidR="00F946FD" w:rsidRPr="00F946FD">
        <w:rPr>
          <w:rFonts w:ascii="Times New Roman" w:hAnsi="Times New Roman" w:cs="Times New Roman"/>
        </w:rPr>
        <w:t xml:space="preserve"> самостоятельно определять способ решения задач, применять данные формулы при решении определенного типа задач, выбирать наиболее рациональный путь решения задачи, </w:t>
      </w:r>
      <w:r w:rsidR="00F946FD" w:rsidRPr="00F946FD">
        <w:rPr>
          <w:rFonts w:ascii="Times New Roman" w:hAnsi="Times New Roman" w:cs="Times New Roman"/>
          <w:color w:val="000000"/>
        </w:rPr>
        <w:t>четко представлять су</w:t>
      </w:r>
      <w:r w:rsidR="00F946FD" w:rsidRPr="00F946FD">
        <w:rPr>
          <w:rFonts w:ascii="Times New Roman" w:hAnsi="Times New Roman" w:cs="Times New Roman"/>
          <w:color w:val="000000"/>
        </w:rPr>
        <w:t>щ</w:t>
      </w:r>
      <w:r w:rsidR="00F946FD" w:rsidRPr="00F946FD">
        <w:rPr>
          <w:rFonts w:ascii="Times New Roman" w:hAnsi="Times New Roman" w:cs="Times New Roman"/>
          <w:color w:val="000000"/>
        </w:rPr>
        <w:t>ность описанных в задаче процессов, видеть взаимосвязь происходящих химических пр</w:t>
      </w:r>
      <w:r w:rsidR="00F946FD" w:rsidRPr="00F946FD">
        <w:rPr>
          <w:rFonts w:ascii="Times New Roman" w:hAnsi="Times New Roman" w:cs="Times New Roman"/>
          <w:color w:val="000000"/>
        </w:rPr>
        <w:t>е</w:t>
      </w:r>
      <w:r w:rsidR="00F946FD" w:rsidRPr="00F946FD">
        <w:rPr>
          <w:rFonts w:ascii="Times New Roman" w:hAnsi="Times New Roman" w:cs="Times New Roman"/>
          <w:color w:val="000000"/>
        </w:rPr>
        <w:t>вращений и изменений численных параметров системы, описанной в задаче, работать сам</w:t>
      </w:r>
      <w:r w:rsidR="00F946FD" w:rsidRPr="00F946FD">
        <w:rPr>
          <w:rFonts w:ascii="Times New Roman" w:hAnsi="Times New Roman" w:cs="Times New Roman"/>
          <w:color w:val="000000"/>
        </w:rPr>
        <w:t>о</w:t>
      </w:r>
      <w:r w:rsidR="00F946FD" w:rsidRPr="00F946FD">
        <w:rPr>
          <w:rFonts w:ascii="Times New Roman" w:hAnsi="Times New Roman" w:cs="Times New Roman"/>
          <w:color w:val="000000"/>
        </w:rPr>
        <w:t>стоятельно и в группе, самостоятельно соста</w:t>
      </w:r>
      <w:r w:rsidR="00F946FD" w:rsidRPr="00F946FD">
        <w:rPr>
          <w:rFonts w:ascii="Times New Roman" w:hAnsi="Times New Roman" w:cs="Times New Roman"/>
          <w:color w:val="000000"/>
        </w:rPr>
        <w:t>в</w:t>
      </w:r>
      <w:r w:rsidR="00F946FD" w:rsidRPr="00F946FD">
        <w:rPr>
          <w:rFonts w:ascii="Times New Roman" w:hAnsi="Times New Roman" w:cs="Times New Roman"/>
          <w:color w:val="000000"/>
        </w:rPr>
        <w:t>лять типовые химические задачи объяснять их решение, владеть химической терминологией, пользоваться справочной</w:t>
      </w:r>
      <w:proofErr w:type="gramEnd"/>
      <w:r w:rsidR="00F946FD" w:rsidRPr="00F946FD">
        <w:rPr>
          <w:rFonts w:ascii="Times New Roman" w:hAnsi="Times New Roman" w:cs="Times New Roman"/>
          <w:color w:val="000000"/>
        </w:rPr>
        <w:t xml:space="preserve"> литературой по х</w:t>
      </w:r>
      <w:r w:rsidR="00F946FD" w:rsidRPr="00F946FD">
        <w:rPr>
          <w:rFonts w:ascii="Times New Roman" w:hAnsi="Times New Roman" w:cs="Times New Roman"/>
          <w:color w:val="000000"/>
        </w:rPr>
        <w:t>и</w:t>
      </w:r>
      <w:r w:rsidR="00F946FD" w:rsidRPr="00F946FD">
        <w:rPr>
          <w:rFonts w:ascii="Times New Roman" w:hAnsi="Times New Roman" w:cs="Times New Roman"/>
          <w:color w:val="000000"/>
        </w:rPr>
        <w:t>мии для выбора количественных величин, н</w:t>
      </w:r>
      <w:r w:rsidR="00F946FD" w:rsidRPr="00F946FD">
        <w:rPr>
          <w:rFonts w:ascii="Times New Roman" w:hAnsi="Times New Roman" w:cs="Times New Roman"/>
          <w:color w:val="000000"/>
        </w:rPr>
        <w:t>е</w:t>
      </w:r>
      <w:r w:rsidR="00F946FD" w:rsidRPr="00F946FD">
        <w:rPr>
          <w:rFonts w:ascii="Times New Roman" w:hAnsi="Times New Roman" w:cs="Times New Roman"/>
          <w:color w:val="000000"/>
        </w:rPr>
        <w:t>обходимых для решения задач.</w:t>
      </w:r>
    </w:p>
    <w:p w:rsidR="00F946FD" w:rsidRPr="003D41AC" w:rsidRDefault="00F946FD" w:rsidP="003D41AC">
      <w:pPr>
        <w:pStyle w:val="a8"/>
        <w:ind w:firstLine="567"/>
        <w:jc w:val="center"/>
        <w:rPr>
          <w:rFonts w:ascii="Times New Roman" w:hAnsi="Times New Roman" w:cs="Times New Roman"/>
          <w:b/>
        </w:rPr>
      </w:pPr>
      <w:r w:rsidRPr="003D41AC">
        <w:rPr>
          <w:rFonts w:ascii="Times New Roman" w:hAnsi="Times New Roman" w:cs="Times New Roman"/>
          <w:b/>
        </w:rPr>
        <w:t>Методы обучения:</w:t>
      </w:r>
    </w:p>
    <w:p w:rsidR="00F946FD" w:rsidRPr="00F946FD" w:rsidRDefault="00F946FD" w:rsidP="00FE265A">
      <w:pPr>
        <w:pStyle w:val="a8"/>
        <w:numPr>
          <w:ilvl w:val="0"/>
          <w:numId w:val="103"/>
        </w:numPr>
        <w:tabs>
          <w:tab w:val="left" w:pos="426"/>
        </w:tabs>
        <w:ind w:left="0" w:firstLine="0"/>
        <w:jc w:val="both"/>
        <w:rPr>
          <w:rFonts w:ascii="Times New Roman" w:hAnsi="Times New Roman" w:cs="Times New Roman"/>
          <w:bCs/>
        </w:rPr>
      </w:pPr>
      <w:r w:rsidRPr="00F946FD">
        <w:rPr>
          <w:rFonts w:ascii="Times New Roman" w:hAnsi="Times New Roman" w:cs="Times New Roman"/>
          <w:bCs/>
        </w:rPr>
        <w:t>объяснительно-иллюстративный;</w:t>
      </w:r>
    </w:p>
    <w:p w:rsidR="00F946FD" w:rsidRPr="00F946FD" w:rsidRDefault="00F946FD" w:rsidP="00FE265A">
      <w:pPr>
        <w:pStyle w:val="a8"/>
        <w:numPr>
          <w:ilvl w:val="0"/>
          <w:numId w:val="103"/>
        </w:numPr>
        <w:tabs>
          <w:tab w:val="left" w:pos="426"/>
        </w:tabs>
        <w:ind w:left="0" w:firstLine="0"/>
        <w:jc w:val="both"/>
        <w:rPr>
          <w:rFonts w:ascii="Times New Roman" w:hAnsi="Times New Roman" w:cs="Times New Roman"/>
          <w:bCs/>
        </w:rPr>
      </w:pPr>
      <w:r w:rsidRPr="00F946FD">
        <w:rPr>
          <w:rFonts w:ascii="Times New Roman" w:hAnsi="Times New Roman" w:cs="Times New Roman"/>
          <w:bCs/>
        </w:rPr>
        <w:t>исследовательский;</w:t>
      </w:r>
    </w:p>
    <w:p w:rsidR="00F946FD" w:rsidRPr="00F946FD" w:rsidRDefault="00F946FD" w:rsidP="00FE265A">
      <w:pPr>
        <w:pStyle w:val="a8"/>
        <w:numPr>
          <w:ilvl w:val="0"/>
          <w:numId w:val="103"/>
        </w:numPr>
        <w:tabs>
          <w:tab w:val="left" w:pos="426"/>
        </w:tabs>
        <w:ind w:left="0" w:firstLine="0"/>
        <w:jc w:val="both"/>
        <w:rPr>
          <w:rFonts w:ascii="Times New Roman" w:hAnsi="Times New Roman" w:cs="Times New Roman"/>
          <w:bCs/>
        </w:rPr>
      </w:pPr>
      <w:r w:rsidRPr="00F946FD">
        <w:rPr>
          <w:rFonts w:ascii="Times New Roman" w:hAnsi="Times New Roman" w:cs="Times New Roman"/>
          <w:bCs/>
        </w:rPr>
        <w:t>метод проектов.</w:t>
      </w:r>
    </w:p>
    <w:p w:rsidR="00F946FD" w:rsidRPr="003D41AC" w:rsidRDefault="00F946FD" w:rsidP="003D41AC">
      <w:pPr>
        <w:pStyle w:val="a8"/>
        <w:ind w:firstLine="567"/>
        <w:jc w:val="center"/>
        <w:rPr>
          <w:rFonts w:ascii="Times New Roman" w:hAnsi="Times New Roman" w:cs="Times New Roman"/>
          <w:b/>
        </w:rPr>
      </w:pPr>
      <w:r w:rsidRPr="003D41AC">
        <w:rPr>
          <w:rFonts w:ascii="Times New Roman" w:hAnsi="Times New Roman" w:cs="Times New Roman"/>
          <w:b/>
        </w:rPr>
        <w:t>Оценивание достижений учащихся</w:t>
      </w:r>
    </w:p>
    <w:p w:rsidR="00F946FD" w:rsidRPr="00F946FD" w:rsidRDefault="00F946FD" w:rsidP="00F946FD">
      <w:pPr>
        <w:pStyle w:val="a8"/>
        <w:ind w:firstLine="567"/>
        <w:jc w:val="both"/>
        <w:rPr>
          <w:rFonts w:ascii="Times New Roman" w:hAnsi="Times New Roman" w:cs="Times New Roman"/>
          <w:bCs/>
          <w:iCs/>
        </w:rPr>
      </w:pPr>
      <w:r w:rsidRPr="00F946FD">
        <w:rPr>
          <w:rFonts w:ascii="Times New Roman" w:hAnsi="Times New Roman" w:cs="Times New Roman"/>
          <w:bCs/>
          <w:iCs/>
        </w:rPr>
        <w:t>Требования к знаниям и достижениям учащихся ни в коем случае не должны быть завышены. Чрезмерность требований поро</w:t>
      </w:r>
      <w:r w:rsidRPr="00F946FD">
        <w:rPr>
          <w:rFonts w:ascii="Times New Roman" w:hAnsi="Times New Roman" w:cs="Times New Roman"/>
          <w:bCs/>
          <w:iCs/>
        </w:rPr>
        <w:t>ж</w:t>
      </w:r>
      <w:r w:rsidRPr="00F946FD">
        <w:rPr>
          <w:rFonts w:ascii="Times New Roman" w:hAnsi="Times New Roman" w:cs="Times New Roman"/>
          <w:bCs/>
          <w:iCs/>
        </w:rPr>
        <w:t>дает перегрузку и ведет к угасанию интереса. Курс должен помочь осознать ученику степень значимости своего интереса к химии и оценить свои возможности, всемерно подкрепляться и развиваться  с помощью накопления оценок индивидуальных достижений учащихся:</w:t>
      </w:r>
    </w:p>
    <w:p w:rsidR="00F946FD" w:rsidRPr="00F946FD" w:rsidRDefault="00F946FD" w:rsidP="00FE265A">
      <w:pPr>
        <w:pStyle w:val="a8"/>
        <w:numPr>
          <w:ilvl w:val="0"/>
          <w:numId w:val="104"/>
        </w:numPr>
        <w:tabs>
          <w:tab w:val="left" w:pos="426"/>
        </w:tabs>
        <w:ind w:left="0" w:firstLine="0"/>
        <w:jc w:val="both"/>
        <w:rPr>
          <w:rFonts w:ascii="Times New Roman" w:hAnsi="Times New Roman" w:cs="Times New Roman"/>
          <w:bCs/>
          <w:iCs/>
        </w:rPr>
      </w:pPr>
      <w:r w:rsidRPr="00F946FD">
        <w:rPr>
          <w:rFonts w:ascii="Times New Roman" w:hAnsi="Times New Roman" w:cs="Times New Roman"/>
          <w:bCs/>
          <w:iCs/>
        </w:rPr>
        <w:t>оценка за участие во время фронтальной работы;</w:t>
      </w:r>
    </w:p>
    <w:p w:rsidR="00F946FD" w:rsidRPr="00F946FD" w:rsidRDefault="00F946FD" w:rsidP="00FE265A">
      <w:pPr>
        <w:pStyle w:val="a8"/>
        <w:numPr>
          <w:ilvl w:val="0"/>
          <w:numId w:val="104"/>
        </w:numPr>
        <w:tabs>
          <w:tab w:val="left" w:pos="426"/>
        </w:tabs>
        <w:ind w:left="0" w:firstLine="0"/>
        <w:jc w:val="both"/>
        <w:rPr>
          <w:rFonts w:ascii="Times New Roman" w:hAnsi="Times New Roman" w:cs="Times New Roman"/>
          <w:bCs/>
          <w:iCs/>
        </w:rPr>
      </w:pPr>
      <w:r w:rsidRPr="00F946FD">
        <w:rPr>
          <w:rFonts w:ascii="Times New Roman" w:hAnsi="Times New Roman" w:cs="Times New Roman"/>
          <w:bCs/>
          <w:iCs/>
        </w:rPr>
        <w:t>оценка за участие в комментировании упражнений;</w:t>
      </w:r>
    </w:p>
    <w:p w:rsidR="00F946FD" w:rsidRPr="00F946FD" w:rsidRDefault="00F946FD" w:rsidP="00FE265A">
      <w:pPr>
        <w:pStyle w:val="a8"/>
        <w:numPr>
          <w:ilvl w:val="0"/>
          <w:numId w:val="104"/>
        </w:numPr>
        <w:tabs>
          <w:tab w:val="left" w:pos="426"/>
        </w:tabs>
        <w:ind w:left="0" w:firstLine="0"/>
        <w:jc w:val="both"/>
        <w:rPr>
          <w:rFonts w:ascii="Times New Roman" w:hAnsi="Times New Roman" w:cs="Times New Roman"/>
          <w:bCs/>
          <w:iCs/>
        </w:rPr>
      </w:pPr>
      <w:r w:rsidRPr="00F946FD">
        <w:rPr>
          <w:rFonts w:ascii="Times New Roman" w:hAnsi="Times New Roman" w:cs="Times New Roman"/>
          <w:bCs/>
          <w:iCs/>
        </w:rPr>
        <w:t>оценка за участие в беседе, анализе задач;</w:t>
      </w:r>
    </w:p>
    <w:p w:rsidR="00F946FD" w:rsidRPr="00F946FD" w:rsidRDefault="00F946FD" w:rsidP="00FE265A">
      <w:pPr>
        <w:pStyle w:val="a8"/>
        <w:numPr>
          <w:ilvl w:val="0"/>
          <w:numId w:val="104"/>
        </w:numPr>
        <w:tabs>
          <w:tab w:val="left" w:pos="426"/>
        </w:tabs>
        <w:ind w:left="0" w:firstLine="0"/>
        <w:jc w:val="both"/>
        <w:rPr>
          <w:rFonts w:ascii="Times New Roman" w:hAnsi="Times New Roman" w:cs="Times New Roman"/>
          <w:bCs/>
          <w:iCs/>
        </w:rPr>
      </w:pPr>
      <w:r w:rsidRPr="00F946FD">
        <w:rPr>
          <w:rFonts w:ascii="Times New Roman" w:hAnsi="Times New Roman" w:cs="Times New Roman"/>
          <w:bCs/>
          <w:iCs/>
        </w:rPr>
        <w:t>оценка за самостоятельную, контрольную работу;</w:t>
      </w:r>
    </w:p>
    <w:p w:rsidR="00F946FD" w:rsidRPr="00F946FD" w:rsidRDefault="00F946FD" w:rsidP="00FE265A">
      <w:pPr>
        <w:pStyle w:val="a8"/>
        <w:numPr>
          <w:ilvl w:val="0"/>
          <w:numId w:val="104"/>
        </w:numPr>
        <w:tabs>
          <w:tab w:val="left" w:pos="426"/>
        </w:tabs>
        <w:ind w:left="0" w:firstLine="0"/>
        <w:jc w:val="both"/>
        <w:rPr>
          <w:rFonts w:ascii="Times New Roman" w:hAnsi="Times New Roman" w:cs="Times New Roman"/>
          <w:bCs/>
          <w:iCs/>
        </w:rPr>
      </w:pPr>
      <w:r w:rsidRPr="00F946FD">
        <w:rPr>
          <w:rFonts w:ascii="Times New Roman" w:hAnsi="Times New Roman" w:cs="Times New Roman"/>
          <w:bCs/>
          <w:iCs/>
        </w:rPr>
        <w:t>оценка за сообщение, творческую работу.</w:t>
      </w:r>
    </w:p>
    <w:p w:rsidR="00F946FD" w:rsidRPr="003D41AC" w:rsidRDefault="00F946FD" w:rsidP="003D41AC">
      <w:pPr>
        <w:pStyle w:val="a8"/>
        <w:ind w:firstLine="567"/>
        <w:jc w:val="center"/>
        <w:rPr>
          <w:rFonts w:ascii="Times New Roman" w:hAnsi="Times New Roman" w:cs="Times New Roman"/>
          <w:b/>
        </w:rPr>
      </w:pPr>
      <w:r w:rsidRPr="003D41AC">
        <w:rPr>
          <w:rFonts w:ascii="Times New Roman" w:hAnsi="Times New Roman" w:cs="Times New Roman"/>
          <w:b/>
        </w:rPr>
        <w:t>Критерии оценивания умений уч</w:t>
      </w:r>
      <w:r w:rsidRPr="003D41AC">
        <w:rPr>
          <w:rFonts w:ascii="Times New Roman" w:hAnsi="Times New Roman" w:cs="Times New Roman"/>
          <w:b/>
        </w:rPr>
        <w:t>а</w:t>
      </w:r>
      <w:r w:rsidRPr="003D41AC">
        <w:rPr>
          <w:rFonts w:ascii="Times New Roman" w:hAnsi="Times New Roman" w:cs="Times New Roman"/>
          <w:b/>
        </w:rPr>
        <w:t>щихся решать расчётные задачи:</w:t>
      </w:r>
    </w:p>
    <w:p w:rsidR="00F946FD" w:rsidRPr="00F946FD" w:rsidRDefault="00F946FD" w:rsidP="00F946FD">
      <w:pPr>
        <w:pStyle w:val="a8"/>
        <w:ind w:firstLine="567"/>
        <w:jc w:val="both"/>
        <w:rPr>
          <w:rFonts w:ascii="Times New Roman" w:hAnsi="Times New Roman" w:cs="Times New Roman"/>
          <w:bCs/>
        </w:rPr>
      </w:pPr>
      <w:r w:rsidRPr="00F946FD">
        <w:rPr>
          <w:rFonts w:ascii="Times New Roman" w:hAnsi="Times New Roman" w:cs="Times New Roman"/>
          <w:bCs/>
          <w:iCs/>
        </w:rPr>
        <w:t xml:space="preserve">Отметка «5»: </w:t>
      </w:r>
      <w:r w:rsidRPr="00F946FD">
        <w:rPr>
          <w:rFonts w:ascii="Times New Roman" w:hAnsi="Times New Roman" w:cs="Times New Roman"/>
          <w:bCs/>
        </w:rPr>
        <w:t xml:space="preserve">в </w:t>
      </w:r>
      <w:proofErr w:type="gramStart"/>
      <w:r w:rsidRPr="00F946FD">
        <w:rPr>
          <w:rFonts w:ascii="Times New Roman" w:hAnsi="Times New Roman" w:cs="Times New Roman"/>
          <w:bCs/>
        </w:rPr>
        <w:t>логическом рассуждении</w:t>
      </w:r>
      <w:proofErr w:type="gramEnd"/>
      <w:r w:rsidRPr="00F946FD">
        <w:rPr>
          <w:rFonts w:ascii="Times New Roman" w:hAnsi="Times New Roman" w:cs="Times New Roman"/>
          <w:bCs/>
        </w:rPr>
        <w:t xml:space="preserve"> и решении нет ошибок, задача решена раци</w:t>
      </w:r>
      <w:r w:rsidRPr="00F946FD">
        <w:rPr>
          <w:rFonts w:ascii="Times New Roman" w:hAnsi="Times New Roman" w:cs="Times New Roman"/>
          <w:bCs/>
        </w:rPr>
        <w:t>о</w:t>
      </w:r>
      <w:r w:rsidRPr="00F946FD">
        <w:rPr>
          <w:rFonts w:ascii="Times New Roman" w:hAnsi="Times New Roman" w:cs="Times New Roman"/>
          <w:bCs/>
        </w:rPr>
        <w:t>нальным способом.</w:t>
      </w:r>
    </w:p>
    <w:p w:rsidR="00F946FD" w:rsidRPr="00F946FD" w:rsidRDefault="00F946FD" w:rsidP="00F946FD">
      <w:pPr>
        <w:pStyle w:val="a8"/>
        <w:ind w:firstLine="567"/>
        <w:jc w:val="both"/>
        <w:rPr>
          <w:rFonts w:ascii="Times New Roman" w:hAnsi="Times New Roman" w:cs="Times New Roman"/>
          <w:bCs/>
        </w:rPr>
      </w:pPr>
      <w:r w:rsidRPr="00F946FD">
        <w:rPr>
          <w:rFonts w:ascii="Times New Roman" w:hAnsi="Times New Roman" w:cs="Times New Roman"/>
          <w:bCs/>
          <w:iCs/>
        </w:rPr>
        <w:t xml:space="preserve">Отметка «4»: </w:t>
      </w:r>
      <w:r w:rsidRPr="00F946FD">
        <w:rPr>
          <w:rFonts w:ascii="Times New Roman" w:hAnsi="Times New Roman" w:cs="Times New Roman"/>
          <w:bCs/>
        </w:rPr>
        <w:t xml:space="preserve">в </w:t>
      </w:r>
      <w:proofErr w:type="gramStart"/>
      <w:r w:rsidRPr="00F946FD">
        <w:rPr>
          <w:rFonts w:ascii="Times New Roman" w:hAnsi="Times New Roman" w:cs="Times New Roman"/>
          <w:bCs/>
        </w:rPr>
        <w:t>логическом рассуждении</w:t>
      </w:r>
      <w:proofErr w:type="gramEnd"/>
      <w:r w:rsidRPr="00F946FD">
        <w:rPr>
          <w:rFonts w:ascii="Times New Roman" w:hAnsi="Times New Roman" w:cs="Times New Roman"/>
          <w:bCs/>
        </w:rPr>
        <w:t xml:space="preserve"> и решении нет существенных ошибок, но зад</w:t>
      </w:r>
      <w:r w:rsidRPr="00F946FD">
        <w:rPr>
          <w:rFonts w:ascii="Times New Roman" w:hAnsi="Times New Roman" w:cs="Times New Roman"/>
          <w:bCs/>
        </w:rPr>
        <w:t>а</w:t>
      </w:r>
      <w:r w:rsidRPr="00F946FD">
        <w:rPr>
          <w:rFonts w:ascii="Times New Roman" w:hAnsi="Times New Roman" w:cs="Times New Roman"/>
          <w:bCs/>
        </w:rPr>
        <w:t>ча решена нерациональным способом или д</w:t>
      </w:r>
      <w:r w:rsidRPr="00F946FD">
        <w:rPr>
          <w:rFonts w:ascii="Times New Roman" w:hAnsi="Times New Roman" w:cs="Times New Roman"/>
          <w:bCs/>
        </w:rPr>
        <w:t>о</w:t>
      </w:r>
      <w:r w:rsidRPr="00F946FD">
        <w:rPr>
          <w:rFonts w:ascii="Times New Roman" w:hAnsi="Times New Roman" w:cs="Times New Roman"/>
          <w:bCs/>
        </w:rPr>
        <w:t>пущено не более двух несущественных ош</w:t>
      </w:r>
      <w:r w:rsidRPr="00F946FD">
        <w:rPr>
          <w:rFonts w:ascii="Times New Roman" w:hAnsi="Times New Roman" w:cs="Times New Roman"/>
          <w:bCs/>
        </w:rPr>
        <w:t>и</w:t>
      </w:r>
      <w:r w:rsidRPr="00F946FD">
        <w:rPr>
          <w:rFonts w:ascii="Times New Roman" w:hAnsi="Times New Roman" w:cs="Times New Roman"/>
          <w:bCs/>
        </w:rPr>
        <w:t>бок.</w:t>
      </w:r>
    </w:p>
    <w:p w:rsidR="00F946FD" w:rsidRPr="00F946FD" w:rsidRDefault="00F946FD" w:rsidP="00F946FD">
      <w:pPr>
        <w:pStyle w:val="a8"/>
        <w:ind w:firstLine="567"/>
        <w:jc w:val="both"/>
        <w:rPr>
          <w:rFonts w:ascii="Times New Roman" w:hAnsi="Times New Roman" w:cs="Times New Roman"/>
          <w:bCs/>
        </w:rPr>
      </w:pPr>
      <w:r w:rsidRPr="00F946FD">
        <w:rPr>
          <w:rFonts w:ascii="Times New Roman" w:hAnsi="Times New Roman" w:cs="Times New Roman"/>
          <w:bCs/>
          <w:iCs/>
        </w:rPr>
        <w:t xml:space="preserve">Отметка «3»: </w:t>
      </w:r>
      <w:r w:rsidRPr="00F946FD">
        <w:rPr>
          <w:rFonts w:ascii="Times New Roman" w:hAnsi="Times New Roman" w:cs="Times New Roman"/>
          <w:bCs/>
        </w:rPr>
        <w:t xml:space="preserve">в </w:t>
      </w:r>
      <w:proofErr w:type="gramStart"/>
      <w:r w:rsidRPr="00F946FD">
        <w:rPr>
          <w:rFonts w:ascii="Times New Roman" w:hAnsi="Times New Roman" w:cs="Times New Roman"/>
          <w:bCs/>
        </w:rPr>
        <w:t>логическом рассуждении</w:t>
      </w:r>
      <w:proofErr w:type="gramEnd"/>
      <w:r w:rsidRPr="00F946FD">
        <w:rPr>
          <w:rFonts w:ascii="Times New Roman" w:hAnsi="Times New Roman" w:cs="Times New Roman"/>
          <w:bCs/>
        </w:rPr>
        <w:t xml:space="preserve"> и решении нет ошибок, но допускается сущ</w:t>
      </w:r>
      <w:r w:rsidRPr="00F946FD">
        <w:rPr>
          <w:rFonts w:ascii="Times New Roman" w:hAnsi="Times New Roman" w:cs="Times New Roman"/>
          <w:bCs/>
        </w:rPr>
        <w:t>е</w:t>
      </w:r>
      <w:r w:rsidRPr="00F946FD">
        <w:rPr>
          <w:rFonts w:ascii="Times New Roman" w:hAnsi="Times New Roman" w:cs="Times New Roman"/>
          <w:bCs/>
        </w:rPr>
        <w:t>ственная ошибка в математических расчетах.</w:t>
      </w:r>
    </w:p>
    <w:p w:rsidR="00F946FD" w:rsidRPr="00F946FD" w:rsidRDefault="00F946FD" w:rsidP="00F946FD">
      <w:pPr>
        <w:pStyle w:val="a8"/>
        <w:ind w:firstLine="567"/>
        <w:jc w:val="both"/>
        <w:rPr>
          <w:rFonts w:ascii="Times New Roman" w:hAnsi="Times New Roman" w:cs="Times New Roman"/>
          <w:bCs/>
        </w:rPr>
      </w:pPr>
      <w:r w:rsidRPr="00F946FD">
        <w:rPr>
          <w:rFonts w:ascii="Times New Roman" w:hAnsi="Times New Roman" w:cs="Times New Roman"/>
          <w:bCs/>
          <w:iCs/>
        </w:rPr>
        <w:t xml:space="preserve">Отметка «2»: </w:t>
      </w:r>
      <w:r w:rsidRPr="00F946FD">
        <w:rPr>
          <w:rFonts w:ascii="Times New Roman" w:hAnsi="Times New Roman" w:cs="Times New Roman"/>
          <w:bCs/>
        </w:rPr>
        <w:t xml:space="preserve">имеются существенные ошибки в </w:t>
      </w:r>
      <w:proofErr w:type="gramStart"/>
      <w:r w:rsidRPr="00F946FD">
        <w:rPr>
          <w:rFonts w:ascii="Times New Roman" w:hAnsi="Times New Roman" w:cs="Times New Roman"/>
          <w:bCs/>
        </w:rPr>
        <w:t>логическом рассуждении</w:t>
      </w:r>
      <w:proofErr w:type="gramEnd"/>
      <w:r w:rsidRPr="00F946FD">
        <w:rPr>
          <w:rFonts w:ascii="Times New Roman" w:hAnsi="Times New Roman" w:cs="Times New Roman"/>
          <w:bCs/>
        </w:rPr>
        <w:t xml:space="preserve"> и в реш</w:t>
      </w:r>
      <w:r w:rsidRPr="00F946FD">
        <w:rPr>
          <w:rFonts w:ascii="Times New Roman" w:hAnsi="Times New Roman" w:cs="Times New Roman"/>
          <w:bCs/>
        </w:rPr>
        <w:t>е</w:t>
      </w:r>
      <w:r w:rsidRPr="00F946FD">
        <w:rPr>
          <w:rFonts w:ascii="Times New Roman" w:hAnsi="Times New Roman" w:cs="Times New Roman"/>
          <w:bCs/>
        </w:rPr>
        <w:t>нии.</w:t>
      </w:r>
    </w:p>
    <w:p w:rsidR="00F946FD" w:rsidRPr="00A0231C" w:rsidRDefault="00F946FD" w:rsidP="00A0231C">
      <w:pPr>
        <w:pStyle w:val="a8"/>
        <w:ind w:firstLine="567"/>
        <w:jc w:val="center"/>
        <w:rPr>
          <w:rFonts w:ascii="Times New Roman" w:hAnsi="Times New Roman" w:cs="Times New Roman"/>
          <w:b/>
        </w:rPr>
      </w:pPr>
      <w:r w:rsidRPr="00A0231C">
        <w:rPr>
          <w:rFonts w:ascii="Times New Roman" w:hAnsi="Times New Roman" w:cs="Times New Roman"/>
          <w:b/>
        </w:rPr>
        <w:lastRenderedPageBreak/>
        <w:t>Критерии оценивания письменных контрольных работ:</w:t>
      </w:r>
    </w:p>
    <w:p w:rsidR="00F946FD" w:rsidRPr="00F946FD" w:rsidRDefault="00F946FD" w:rsidP="00F946FD">
      <w:pPr>
        <w:pStyle w:val="a8"/>
        <w:ind w:firstLine="567"/>
        <w:jc w:val="both"/>
        <w:rPr>
          <w:rFonts w:ascii="Times New Roman" w:hAnsi="Times New Roman" w:cs="Times New Roman"/>
          <w:bCs/>
        </w:rPr>
      </w:pPr>
      <w:r w:rsidRPr="00F946FD">
        <w:rPr>
          <w:rFonts w:ascii="Times New Roman" w:hAnsi="Times New Roman" w:cs="Times New Roman"/>
          <w:bCs/>
          <w:iCs/>
        </w:rPr>
        <w:t xml:space="preserve">Отметка «5»: </w:t>
      </w:r>
      <w:r w:rsidRPr="00F946FD">
        <w:rPr>
          <w:rFonts w:ascii="Times New Roman" w:hAnsi="Times New Roman" w:cs="Times New Roman"/>
          <w:bCs/>
        </w:rPr>
        <w:t>ответ полный и правил</w:t>
      </w:r>
      <w:r w:rsidRPr="00F946FD">
        <w:rPr>
          <w:rFonts w:ascii="Times New Roman" w:hAnsi="Times New Roman" w:cs="Times New Roman"/>
          <w:bCs/>
        </w:rPr>
        <w:t>ь</w:t>
      </w:r>
      <w:r w:rsidRPr="00F946FD">
        <w:rPr>
          <w:rFonts w:ascii="Times New Roman" w:hAnsi="Times New Roman" w:cs="Times New Roman"/>
          <w:bCs/>
        </w:rPr>
        <w:t>ный, возможна несущественная ошибка.</w:t>
      </w:r>
    </w:p>
    <w:p w:rsidR="00F946FD" w:rsidRPr="00F946FD" w:rsidRDefault="00F946FD" w:rsidP="00F946FD">
      <w:pPr>
        <w:pStyle w:val="a8"/>
        <w:ind w:firstLine="567"/>
        <w:jc w:val="both"/>
        <w:rPr>
          <w:rFonts w:ascii="Times New Roman" w:hAnsi="Times New Roman" w:cs="Times New Roman"/>
          <w:bCs/>
        </w:rPr>
      </w:pPr>
      <w:r w:rsidRPr="00F946FD">
        <w:rPr>
          <w:rFonts w:ascii="Times New Roman" w:hAnsi="Times New Roman" w:cs="Times New Roman"/>
          <w:bCs/>
          <w:iCs/>
        </w:rPr>
        <w:t xml:space="preserve">Отметка «4»: </w:t>
      </w:r>
      <w:r w:rsidRPr="00F946FD">
        <w:rPr>
          <w:rFonts w:ascii="Times New Roman" w:hAnsi="Times New Roman" w:cs="Times New Roman"/>
          <w:bCs/>
        </w:rPr>
        <w:t>ответ неполный или доп</w:t>
      </w:r>
      <w:r w:rsidRPr="00F946FD">
        <w:rPr>
          <w:rFonts w:ascii="Times New Roman" w:hAnsi="Times New Roman" w:cs="Times New Roman"/>
          <w:bCs/>
        </w:rPr>
        <w:t>у</w:t>
      </w:r>
      <w:r w:rsidRPr="00F946FD">
        <w:rPr>
          <w:rFonts w:ascii="Times New Roman" w:hAnsi="Times New Roman" w:cs="Times New Roman"/>
          <w:bCs/>
        </w:rPr>
        <w:t>щено не более двух несущественных ошибок.</w:t>
      </w:r>
    </w:p>
    <w:p w:rsidR="00F946FD" w:rsidRPr="00F946FD" w:rsidRDefault="00F946FD" w:rsidP="00F946FD">
      <w:pPr>
        <w:pStyle w:val="a8"/>
        <w:ind w:firstLine="567"/>
        <w:jc w:val="both"/>
        <w:rPr>
          <w:rFonts w:ascii="Times New Roman" w:hAnsi="Times New Roman" w:cs="Times New Roman"/>
          <w:bCs/>
        </w:rPr>
      </w:pPr>
      <w:r w:rsidRPr="00F946FD">
        <w:rPr>
          <w:rFonts w:ascii="Times New Roman" w:hAnsi="Times New Roman" w:cs="Times New Roman"/>
          <w:bCs/>
          <w:iCs/>
        </w:rPr>
        <w:t xml:space="preserve">Отметка «3»: </w:t>
      </w:r>
      <w:r w:rsidRPr="00F946FD">
        <w:rPr>
          <w:rFonts w:ascii="Times New Roman" w:hAnsi="Times New Roman" w:cs="Times New Roman"/>
          <w:bCs/>
        </w:rPr>
        <w:t>работа выполнена не менее чем наполовину, допущена одна существенная ошибка и при этом две-три несущественные.</w:t>
      </w:r>
    </w:p>
    <w:p w:rsidR="00F946FD" w:rsidRPr="00F946FD" w:rsidRDefault="00F946FD" w:rsidP="00F946FD">
      <w:pPr>
        <w:pStyle w:val="a8"/>
        <w:ind w:firstLine="567"/>
        <w:jc w:val="both"/>
        <w:rPr>
          <w:rFonts w:ascii="Times New Roman" w:hAnsi="Times New Roman" w:cs="Times New Roman"/>
          <w:bCs/>
        </w:rPr>
      </w:pPr>
      <w:r w:rsidRPr="00F946FD">
        <w:rPr>
          <w:rFonts w:ascii="Times New Roman" w:hAnsi="Times New Roman" w:cs="Times New Roman"/>
          <w:bCs/>
          <w:iCs/>
        </w:rPr>
        <w:t xml:space="preserve">Отметка «2»: </w:t>
      </w:r>
      <w:r w:rsidRPr="00F946FD">
        <w:rPr>
          <w:rFonts w:ascii="Times New Roman" w:hAnsi="Times New Roman" w:cs="Times New Roman"/>
          <w:bCs/>
        </w:rPr>
        <w:t>работа выполнена меньше, чем наполовину, или содержит несколько с</w:t>
      </w:r>
      <w:r w:rsidRPr="00F946FD">
        <w:rPr>
          <w:rFonts w:ascii="Times New Roman" w:hAnsi="Times New Roman" w:cs="Times New Roman"/>
          <w:bCs/>
        </w:rPr>
        <w:t>у</w:t>
      </w:r>
      <w:r w:rsidRPr="00F946FD">
        <w:rPr>
          <w:rFonts w:ascii="Times New Roman" w:hAnsi="Times New Roman" w:cs="Times New Roman"/>
          <w:bCs/>
        </w:rPr>
        <w:t xml:space="preserve">щественных ошибок. </w:t>
      </w:r>
    </w:p>
    <w:p w:rsidR="00F946FD" w:rsidRPr="00A0231C" w:rsidRDefault="00F946FD" w:rsidP="00A0231C">
      <w:pPr>
        <w:pStyle w:val="a8"/>
        <w:ind w:firstLine="567"/>
        <w:jc w:val="center"/>
        <w:rPr>
          <w:rFonts w:ascii="Times New Roman" w:hAnsi="Times New Roman" w:cs="Times New Roman"/>
          <w:b/>
        </w:rPr>
      </w:pPr>
      <w:r w:rsidRPr="00A0231C">
        <w:rPr>
          <w:rFonts w:ascii="Times New Roman" w:hAnsi="Times New Roman" w:cs="Times New Roman"/>
          <w:b/>
        </w:rPr>
        <w:t>Содержание курса</w:t>
      </w:r>
    </w:p>
    <w:p w:rsidR="00F946FD" w:rsidRPr="00A0231C" w:rsidRDefault="00F946FD" w:rsidP="00A0231C">
      <w:pPr>
        <w:pStyle w:val="a8"/>
        <w:ind w:firstLine="567"/>
        <w:jc w:val="center"/>
        <w:rPr>
          <w:rFonts w:ascii="Times New Roman" w:hAnsi="Times New Roman" w:cs="Times New Roman"/>
          <w:b/>
        </w:rPr>
      </w:pPr>
      <w:r w:rsidRPr="00A0231C">
        <w:rPr>
          <w:rFonts w:ascii="Times New Roman" w:hAnsi="Times New Roman" w:cs="Times New Roman"/>
          <w:b/>
        </w:rPr>
        <w:t>1. Введение. (1 час)</w:t>
      </w:r>
    </w:p>
    <w:p w:rsidR="00F946FD" w:rsidRPr="00F946FD" w:rsidRDefault="00F946FD" w:rsidP="00F946FD">
      <w:pPr>
        <w:pStyle w:val="a8"/>
        <w:ind w:firstLine="567"/>
        <w:jc w:val="both"/>
        <w:rPr>
          <w:rFonts w:ascii="Times New Roman" w:hAnsi="Times New Roman" w:cs="Times New Roman"/>
          <w:bCs/>
          <w:iCs/>
        </w:rPr>
      </w:pPr>
      <w:r w:rsidRPr="00F946FD">
        <w:rPr>
          <w:rFonts w:ascii="Times New Roman" w:hAnsi="Times New Roman" w:cs="Times New Roman"/>
        </w:rPr>
        <w:t>Основные типы расчётных задач по х</w:t>
      </w:r>
      <w:r w:rsidRPr="00F946FD">
        <w:rPr>
          <w:rFonts w:ascii="Times New Roman" w:hAnsi="Times New Roman" w:cs="Times New Roman"/>
        </w:rPr>
        <w:t>и</w:t>
      </w:r>
      <w:r w:rsidRPr="00F946FD">
        <w:rPr>
          <w:rFonts w:ascii="Times New Roman" w:hAnsi="Times New Roman" w:cs="Times New Roman"/>
        </w:rPr>
        <w:t>мии. Основные физические и химические в</w:t>
      </w:r>
      <w:r w:rsidRPr="00F946FD">
        <w:rPr>
          <w:rFonts w:ascii="Times New Roman" w:hAnsi="Times New Roman" w:cs="Times New Roman"/>
        </w:rPr>
        <w:t>е</w:t>
      </w:r>
      <w:r w:rsidRPr="00F946FD">
        <w:rPr>
          <w:rFonts w:ascii="Times New Roman" w:hAnsi="Times New Roman" w:cs="Times New Roman"/>
        </w:rPr>
        <w:t xml:space="preserve">личины. </w:t>
      </w:r>
      <w:r w:rsidRPr="00F946FD">
        <w:rPr>
          <w:rFonts w:ascii="Times New Roman" w:hAnsi="Times New Roman" w:cs="Times New Roman"/>
          <w:bCs/>
        </w:rPr>
        <w:t>Основные формулы для решения ук</w:t>
      </w:r>
      <w:r w:rsidRPr="00F946FD">
        <w:rPr>
          <w:rFonts w:ascii="Times New Roman" w:hAnsi="Times New Roman" w:cs="Times New Roman"/>
          <w:bCs/>
        </w:rPr>
        <w:t>а</w:t>
      </w:r>
      <w:r w:rsidRPr="00F946FD">
        <w:rPr>
          <w:rFonts w:ascii="Times New Roman" w:hAnsi="Times New Roman" w:cs="Times New Roman"/>
          <w:bCs/>
        </w:rPr>
        <w:t>занных задач. Количество вещества</w:t>
      </w:r>
      <w:r w:rsidRPr="00F946FD">
        <w:rPr>
          <w:rFonts w:ascii="Times New Roman" w:hAnsi="Times New Roman" w:cs="Times New Roman"/>
        </w:rPr>
        <w:t xml:space="preserve"> </w:t>
      </w:r>
      <w:r w:rsidRPr="00F946FD">
        <w:rPr>
          <w:rFonts w:ascii="Times New Roman" w:hAnsi="Times New Roman" w:cs="Times New Roman"/>
          <w:bCs/>
        </w:rPr>
        <w:t>Число структурных единиц (атомов, молекул или ионов) вещества Х. Массовая доля вещества. Массовая доля элемента в соединениях.</w:t>
      </w:r>
      <w:r w:rsidRPr="00F946FD">
        <w:rPr>
          <w:rFonts w:ascii="Times New Roman" w:hAnsi="Times New Roman" w:cs="Times New Roman"/>
        </w:rPr>
        <w:t xml:space="preserve"> </w:t>
      </w:r>
    </w:p>
    <w:p w:rsidR="00F946FD" w:rsidRPr="00A0231C" w:rsidRDefault="00F946FD" w:rsidP="00A0231C">
      <w:pPr>
        <w:pStyle w:val="a8"/>
        <w:jc w:val="center"/>
        <w:rPr>
          <w:rFonts w:ascii="Times New Roman" w:hAnsi="Times New Roman" w:cs="Times New Roman"/>
          <w:b/>
        </w:rPr>
      </w:pPr>
      <w:r w:rsidRPr="00A0231C">
        <w:rPr>
          <w:rFonts w:ascii="Times New Roman" w:hAnsi="Times New Roman" w:cs="Times New Roman"/>
          <w:b/>
          <w:bCs/>
        </w:rPr>
        <w:t>2. Количественные отношения в химии(8ч)</w:t>
      </w:r>
    </w:p>
    <w:p w:rsidR="00F946FD" w:rsidRPr="00F946FD" w:rsidRDefault="00F946FD" w:rsidP="00F946FD">
      <w:pPr>
        <w:pStyle w:val="a8"/>
        <w:ind w:firstLine="567"/>
        <w:jc w:val="both"/>
        <w:rPr>
          <w:rFonts w:ascii="Times New Roman" w:hAnsi="Times New Roman" w:cs="Times New Roman"/>
        </w:rPr>
      </w:pPr>
      <w:r w:rsidRPr="00F946FD">
        <w:rPr>
          <w:rFonts w:ascii="Times New Roman" w:hAnsi="Times New Roman" w:cs="Times New Roman"/>
        </w:rPr>
        <w:t xml:space="preserve">Плотность и относительная плотность газа. </w:t>
      </w:r>
    </w:p>
    <w:p w:rsidR="00F946FD" w:rsidRPr="00F946FD" w:rsidRDefault="00F946FD" w:rsidP="00F946FD">
      <w:pPr>
        <w:pStyle w:val="a8"/>
        <w:ind w:firstLine="567"/>
        <w:jc w:val="both"/>
        <w:rPr>
          <w:rFonts w:ascii="Times New Roman" w:hAnsi="Times New Roman" w:cs="Times New Roman"/>
        </w:rPr>
      </w:pPr>
      <w:r w:rsidRPr="00F946FD">
        <w:rPr>
          <w:rFonts w:ascii="Times New Roman" w:hAnsi="Times New Roman" w:cs="Times New Roman"/>
        </w:rPr>
        <w:t>Массовая доля растворенного вещества, процентная концентрация. Правило смешив</w:t>
      </w:r>
      <w:r w:rsidRPr="00F946FD">
        <w:rPr>
          <w:rFonts w:ascii="Times New Roman" w:hAnsi="Times New Roman" w:cs="Times New Roman"/>
        </w:rPr>
        <w:t>а</w:t>
      </w:r>
      <w:r w:rsidRPr="00F946FD">
        <w:rPr>
          <w:rFonts w:ascii="Times New Roman" w:hAnsi="Times New Roman" w:cs="Times New Roman"/>
        </w:rPr>
        <w:t>ния растворов. Расчеты, связанные с понятием процентная концентрация. Определение ко</w:t>
      </w:r>
      <w:r w:rsidRPr="00F946FD">
        <w:rPr>
          <w:rFonts w:ascii="Times New Roman" w:hAnsi="Times New Roman" w:cs="Times New Roman"/>
        </w:rPr>
        <w:t>н</w:t>
      </w:r>
      <w:r w:rsidRPr="00F946FD">
        <w:rPr>
          <w:rFonts w:ascii="Times New Roman" w:hAnsi="Times New Roman" w:cs="Times New Roman"/>
        </w:rPr>
        <w:t>центрации растворов.</w:t>
      </w:r>
    </w:p>
    <w:p w:rsidR="00F946FD" w:rsidRPr="00F946FD" w:rsidRDefault="00F946FD" w:rsidP="00F946FD">
      <w:pPr>
        <w:pStyle w:val="a8"/>
        <w:ind w:firstLine="567"/>
        <w:jc w:val="both"/>
        <w:rPr>
          <w:rFonts w:ascii="Times New Roman" w:hAnsi="Times New Roman" w:cs="Times New Roman"/>
        </w:rPr>
      </w:pPr>
      <w:r w:rsidRPr="00F946FD">
        <w:rPr>
          <w:rFonts w:ascii="Times New Roman" w:hAnsi="Times New Roman" w:cs="Times New Roman"/>
        </w:rPr>
        <w:t>Количественный состав смесей. Понятие примеси. Вычисление доли примеси в реаг</w:t>
      </w:r>
      <w:r w:rsidRPr="00F946FD">
        <w:rPr>
          <w:rFonts w:ascii="Times New Roman" w:hAnsi="Times New Roman" w:cs="Times New Roman"/>
        </w:rPr>
        <w:t>и</w:t>
      </w:r>
      <w:r w:rsidRPr="00F946FD">
        <w:rPr>
          <w:rFonts w:ascii="Times New Roman" w:hAnsi="Times New Roman" w:cs="Times New Roman"/>
        </w:rPr>
        <w:t>рующих веществах в %. Состав вещества. Определение состава вещества в %. Определ</w:t>
      </w:r>
      <w:r w:rsidRPr="00F946FD">
        <w:rPr>
          <w:rFonts w:ascii="Times New Roman" w:hAnsi="Times New Roman" w:cs="Times New Roman"/>
        </w:rPr>
        <w:t>е</w:t>
      </w:r>
      <w:r w:rsidRPr="00F946FD">
        <w:rPr>
          <w:rFonts w:ascii="Times New Roman" w:hAnsi="Times New Roman" w:cs="Times New Roman"/>
        </w:rPr>
        <w:t>ние формулы вещества по процентному сост</w:t>
      </w:r>
      <w:r w:rsidRPr="00F946FD">
        <w:rPr>
          <w:rFonts w:ascii="Times New Roman" w:hAnsi="Times New Roman" w:cs="Times New Roman"/>
        </w:rPr>
        <w:t>а</w:t>
      </w:r>
      <w:r w:rsidRPr="00F946FD">
        <w:rPr>
          <w:rFonts w:ascii="Times New Roman" w:hAnsi="Times New Roman" w:cs="Times New Roman"/>
        </w:rPr>
        <w:t>ву.</w:t>
      </w:r>
    </w:p>
    <w:p w:rsidR="00F946FD" w:rsidRPr="00A0231C" w:rsidRDefault="00F946FD" w:rsidP="00A0231C">
      <w:pPr>
        <w:pStyle w:val="a8"/>
        <w:jc w:val="center"/>
        <w:rPr>
          <w:rFonts w:ascii="Times New Roman" w:hAnsi="Times New Roman" w:cs="Times New Roman"/>
          <w:b/>
          <w:color w:val="FF0000"/>
        </w:rPr>
      </w:pPr>
      <w:r w:rsidRPr="00A0231C">
        <w:rPr>
          <w:rFonts w:ascii="Times New Roman" w:hAnsi="Times New Roman" w:cs="Times New Roman"/>
          <w:b/>
          <w:bCs/>
        </w:rPr>
        <w:t>3. Расчеты по химическим уравнениям (7ч)</w:t>
      </w:r>
    </w:p>
    <w:p w:rsidR="00F946FD" w:rsidRPr="00F946FD" w:rsidRDefault="00F946FD" w:rsidP="00F946FD">
      <w:pPr>
        <w:pStyle w:val="a8"/>
        <w:ind w:firstLine="567"/>
        <w:jc w:val="both"/>
        <w:rPr>
          <w:rFonts w:ascii="Times New Roman" w:hAnsi="Times New Roman" w:cs="Times New Roman"/>
          <w:color w:val="FF0000"/>
        </w:rPr>
      </w:pPr>
      <w:r w:rsidRPr="00F946FD">
        <w:rPr>
          <w:rFonts w:ascii="Times New Roman" w:hAnsi="Times New Roman" w:cs="Times New Roman"/>
        </w:rPr>
        <w:t>Вычисления по химическим уравнениям. Молярная масса, молярный объем. Теоретич</w:t>
      </w:r>
      <w:r w:rsidRPr="00F946FD">
        <w:rPr>
          <w:rFonts w:ascii="Times New Roman" w:hAnsi="Times New Roman" w:cs="Times New Roman"/>
        </w:rPr>
        <w:t>е</w:t>
      </w:r>
      <w:r w:rsidRPr="00F946FD">
        <w:rPr>
          <w:rFonts w:ascii="Times New Roman" w:hAnsi="Times New Roman" w:cs="Times New Roman"/>
        </w:rPr>
        <w:t>ский выход. Практический выход. Избыток, недостаток вещества. Молярные отношения веществ,  вступающих в реакцию. Вычисление массы (</w:t>
      </w:r>
      <w:r w:rsidRPr="00F946FD">
        <w:rPr>
          <w:rFonts w:ascii="Times New Roman" w:hAnsi="Times New Roman" w:cs="Times New Roman"/>
          <w:lang w:val="en-US"/>
        </w:rPr>
        <w:t>m</w:t>
      </w:r>
      <w:r w:rsidRPr="00F946FD">
        <w:rPr>
          <w:rFonts w:ascii="Times New Roman" w:hAnsi="Times New Roman" w:cs="Times New Roman"/>
        </w:rPr>
        <w:t>), объема (</w:t>
      </w:r>
      <w:r w:rsidRPr="00F946FD">
        <w:rPr>
          <w:rFonts w:ascii="Times New Roman" w:hAnsi="Times New Roman" w:cs="Times New Roman"/>
          <w:lang w:val="en-US"/>
        </w:rPr>
        <w:t>V</w:t>
      </w:r>
      <w:r w:rsidRPr="00F946FD">
        <w:rPr>
          <w:rFonts w:ascii="Times New Roman" w:hAnsi="Times New Roman" w:cs="Times New Roman"/>
        </w:rPr>
        <w:t>), количества вещества (</w:t>
      </w:r>
      <w:r w:rsidRPr="00F946FD">
        <w:rPr>
          <w:rFonts w:ascii="Times New Roman" w:hAnsi="Times New Roman" w:cs="Times New Roman"/>
          <w:lang w:val="en-US"/>
        </w:rPr>
        <w:t>n</w:t>
      </w:r>
      <w:r w:rsidRPr="00F946FD">
        <w:rPr>
          <w:rFonts w:ascii="Times New Roman" w:hAnsi="Times New Roman" w:cs="Times New Roman"/>
        </w:rPr>
        <w:t>) продукта реакции</w:t>
      </w:r>
      <w:r w:rsidRPr="00F946FD">
        <w:rPr>
          <w:rFonts w:ascii="Times New Roman" w:hAnsi="Times New Roman" w:cs="Times New Roman"/>
          <w:color w:val="FF0000"/>
        </w:rPr>
        <w:t>.</w:t>
      </w:r>
    </w:p>
    <w:p w:rsidR="00F946FD" w:rsidRDefault="00F946FD" w:rsidP="00A0231C">
      <w:pPr>
        <w:pStyle w:val="a8"/>
        <w:jc w:val="center"/>
        <w:rPr>
          <w:rFonts w:ascii="Times New Roman" w:hAnsi="Times New Roman" w:cs="Times New Roman"/>
          <w:b/>
        </w:rPr>
      </w:pPr>
      <w:r w:rsidRPr="00A0231C">
        <w:rPr>
          <w:rFonts w:ascii="Times New Roman" w:hAnsi="Times New Roman" w:cs="Times New Roman"/>
          <w:b/>
        </w:rPr>
        <w:t>4. Зачет (контрольная работа). Защита пр</w:t>
      </w:r>
      <w:r w:rsidRPr="00A0231C">
        <w:rPr>
          <w:rFonts w:ascii="Times New Roman" w:hAnsi="Times New Roman" w:cs="Times New Roman"/>
          <w:b/>
        </w:rPr>
        <w:t>о</w:t>
      </w:r>
      <w:r w:rsidRPr="00A0231C">
        <w:rPr>
          <w:rFonts w:ascii="Times New Roman" w:hAnsi="Times New Roman" w:cs="Times New Roman"/>
          <w:b/>
        </w:rPr>
        <w:t>ектных работ (2 часа)</w:t>
      </w:r>
    </w:p>
    <w:p w:rsidR="00A0231C" w:rsidRPr="00A0231C" w:rsidRDefault="00A0231C" w:rsidP="00A0231C">
      <w:pPr>
        <w:pStyle w:val="a8"/>
        <w:jc w:val="center"/>
        <w:rPr>
          <w:rFonts w:ascii="Times New Roman" w:hAnsi="Times New Roman" w:cs="Times New Roman"/>
          <w:b/>
        </w:rPr>
      </w:pPr>
    </w:p>
    <w:p w:rsidR="00F946FD" w:rsidRPr="00A0231C" w:rsidRDefault="00F946FD" w:rsidP="00A0231C">
      <w:pPr>
        <w:pStyle w:val="a8"/>
        <w:ind w:firstLine="567"/>
        <w:jc w:val="center"/>
        <w:rPr>
          <w:rFonts w:ascii="Times New Roman" w:hAnsi="Times New Roman" w:cs="Times New Roman"/>
          <w:b/>
        </w:rPr>
      </w:pPr>
      <w:r w:rsidRPr="00A0231C">
        <w:rPr>
          <w:rFonts w:ascii="Times New Roman" w:hAnsi="Times New Roman" w:cs="Times New Roman"/>
          <w:b/>
        </w:rPr>
        <w:t>Литература</w:t>
      </w:r>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1.</w:t>
      </w:r>
      <w:r w:rsidR="00A0231C">
        <w:rPr>
          <w:rFonts w:ascii="Times New Roman" w:hAnsi="Times New Roman" w:cs="Times New Roman"/>
        </w:rPr>
        <w:tab/>
      </w:r>
      <w:r w:rsidRPr="00F946FD">
        <w:rPr>
          <w:rFonts w:ascii="Times New Roman" w:hAnsi="Times New Roman" w:cs="Times New Roman"/>
        </w:rPr>
        <w:t xml:space="preserve">И.И. Беляева, Е.И. Сутягин, В.Л. </w:t>
      </w:r>
      <w:proofErr w:type="spellStart"/>
      <w:r w:rsidRPr="00F946FD">
        <w:rPr>
          <w:rFonts w:ascii="Times New Roman" w:hAnsi="Times New Roman" w:cs="Times New Roman"/>
        </w:rPr>
        <w:t>Шелеп</w:t>
      </w:r>
      <w:r w:rsidRPr="00F946FD">
        <w:rPr>
          <w:rFonts w:ascii="Times New Roman" w:hAnsi="Times New Roman" w:cs="Times New Roman"/>
        </w:rPr>
        <w:t>и</w:t>
      </w:r>
      <w:r w:rsidRPr="00F946FD">
        <w:rPr>
          <w:rFonts w:ascii="Times New Roman" w:hAnsi="Times New Roman" w:cs="Times New Roman"/>
        </w:rPr>
        <w:t>на</w:t>
      </w:r>
      <w:proofErr w:type="spellEnd"/>
      <w:r w:rsidRPr="00F946FD">
        <w:rPr>
          <w:rFonts w:ascii="Times New Roman" w:hAnsi="Times New Roman" w:cs="Times New Roman"/>
        </w:rPr>
        <w:t xml:space="preserve"> Задачи и упражнения по общей и органич</w:t>
      </w:r>
      <w:r w:rsidRPr="00F946FD">
        <w:rPr>
          <w:rFonts w:ascii="Times New Roman" w:hAnsi="Times New Roman" w:cs="Times New Roman"/>
        </w:rPr>
        <w:t>е</w:t>
      </w:r>
      <w:r w:rsidRPr="00F946FD">
        <w:rPr>
          <w:rFonts w:ascii="Times New Roman" w:hAnsi="Times New Roman" w:cs="Times New Roman"/>
        </w:rPr>
        <w:t>ской химии. М.: Просвещение, 1999.</w:t>
      </w:r>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2.</w:t>
      </w:r>
      <w:r w:rsidR="00A0231C">
        <w:rPr>
          <w:rFonts w:ascii="Times New Roman" w:hAnsi="Times New Roman" w:cs="Times New Roman"/>
        </w:rPr>
        <w:tab/>
      </w:r>
      <w:proofErr w:type="spellStart"/>
      <w:r w:rsidRPr="00F946FD">
        <w:rPr>
          <w:rFonts w:ascii="Times New Roman" w:hAnsi="Times New Roman" w:cs="Times New Roman"/>
        </w:rPr>
        <w:t>Ерыгин</w:t>
      </w:r>
      <w:proofErr w:type="spellEnd"/>
      <w:r w:rsidRPr="00F946FD">
        <w:rPr>
          <w:rFonts w:ascii="Times New Roman" w:hAnsi="Times New Roman" w:cs="Times New Roman"/>
        </w:rPr>
        <w:t xml:space="preserve"> Д.П., Шишкин Е.А. Методика р</w:t>
      </w:r>
      <w:r w:rsidRPr="00F946FD">
        <w:rPr>
          <w:rFonts w:ascii="Times New Roman" w:hAnsi="Times New Roman" w:cs="Times New Roman"/>
        </w:rPr>
        <w:t>е</w:t>
      </w:r>
      <w:r w:rsidRPr="00F946FD">
        <w:rPr>
          <w:rFonts w:ascii="Times New Roman" w:hAnsi="Times New Roman" w:cs="Times New Roman"/>
        </w:rPr>
        <w:t>шения задач по химии. М: Просвещение, 1989.</w:t>
      </w:r>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3.</w:t>
      </w:r>
      <w:r w:rsidR="00A0231C">
        <w:rPr>
          <w:rFonts w:ascii="Times New Roman" w:hAnsi="Times New Roman" w:cs="Times New Roman"/>
        </w:rPr>
        <w:tab/>
      </w:r>
      <w:r w:rsidRPr="00F946FD">
        <w:rPr>
          <w:rFonts w:ascii="Times New Roman" w:hAnsi="Times New Roman" w:cs="Times New Roman"/>
        </w:rPr>
        <w:t xml:space="preserve">Л.А. Слета, А.В. Черный, Ю.В. Холин 1001 задача по химии с ответами, указаниями, </w:t>
      </w:r>
      <w:r w:rsidRPr="00F946FD">
        <w:rPr>
          <w:rFonts w:ascii="Times New Roman" w:hAnsi="Times New Roman" w:cs="Times New Roman"/>
        </w:rPr>
        <w:lastRenderedPageBreak/>
        <w:t>решениями. Москва-Харьков: ИЛЕКСА Р</w:t>
      </w:r>
      <w:r w:rsidRPr="00F946FD">
        <w:rPr>
          <w:rFonts w:ascii="Times New Roman" w:hAnsi="Times New Roman" w:cs="Times New Roman"/>
        </w:rPr>
        <w:t>А</w:t>
      </w:r>
      <w:r w:rsidRPr="00F946FD">
        <w:rPr>
          <w:rFonts w:ascii="Times New Roman" w:hAnsi="Times New Roman" w:cs="Times New Roman"/>
        </w:rPr>
        <w:t xml:space="preserve">НОК, 2004. </w:t>
      </w:r>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4.</w:t>
      </w:r>
      <w:r w:rsidR="00A0231C">
        <w:rPr>
          <w:rFonts w:ascii="Times New Roman" w:hAnsi="Times New Roman" w:cs="Times New Roman"/>
        </w:rPr>
        <w:tab/>
      </w:r>
      <w:r w:rsidRPr="00F946FD">
        <w:rPr>
          <w:rFonts w:ascii="Times New Roman" w:hAnsi="Times New Roman" w:cs="Times New Roman"/>
        </w:rPr>
        <w:t>И.Г. Хомченко Решение задач по химии. М.: Новая волна, 2004.</w:t>
      </w:r>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5.</w:t>
      </w:r>
      <w:r w:rsidR="00A0231C">
        <w:rPr>
          <w:rFonts w:ascii="Times New Roman" w:hAnsi="Times New Roman" w:cs="Times New Roman"/>
        </w:rPr>
        <w:tab/>
      </w:r>
      <w:r w:rsidRPr="00F946FD">
        <w:rPr>
          <w:rFonts w:ascii="Times New Roman" w:hAnsi="Times New Roman" w:cs="Times New Roman"/>
        </w:rPr>
        <w:t xml:space="preserve">Г. П. Хомченко., И.Г. Хомченко Сборник задач по химии </w:t>
      </w:r>
      <w:proofErr w:type="gramStart"/>
      <w:r w:rsidRPr="00F946FD">
        <w:rPr>
          <w:rFonts w:ascii="Times New Roman" w:hAnsi="Times New Roman" w:cs="Times New Roman"/>
        </w:rPr>
        <w:t>для</w:t>
      </w:r>
      <w:proofErr w:type="gramEnd"/>
      <w:r w:rsidRPr="00F946FD">
        <w:rPr>
          <w:rFonts w:ascii="Times New Roman" w:hAnsi="Times New Roman" w:cs="Times New Roman"/>
        </w:rPr>
        <w:t xml:space="preserve"> поступающих в вузы. М.: Новая волна, 2002.</w:t>
      </w:r>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6.</w:t>
      </w:r>
      <w:r w:rsidR="00A0231C">
        <w:rPr>
          <w:rFonts w:ascii="Times New Roman" w:hAnsi="Times New Roman" w:cs="Times New Roman"/>
        </w:rPr>
        <w:tab/>
      </w:r>
      <w:r w:rsidRPr="00F946FD">
        <w:rPr>
          <w:rFonts w:ascii="Times New Roman" w:hAnsi="Times New Roman" w:cs="Times New Roman"/>
        </w:rPr>
        <w:t xml:space="preserve">Г.И. </w:t>
      </w:r>
      <w:proofErr w:type="spellStart"/>
      <w:r w:rsidRPr="00F946FD">
        <w:rPr>
          <w:rFonts w:ascii="Times New Roman" w:hAnsi="Times New Roman" w:cs="Times New Roman"/>
        </w:rPr>
        <w:t>Штремплер</w:t>
      </w:r>
      <w:proofErr w:type="spellEnd"/>
      <w:r w:rsidRPr="00F946FD">
        <w:rPr>
          <w:rFonts w:ascii="Times New Roman" w:hAnsi="Times New Roman" w:cs="Times New Roman"/>
        </w:rPr>
        <w:t>, А.И. Хохлова Методика расчетных задач по химии. М.: Просвещение, 2001.</w:t>
      </w:r>
    </w:p>
    <w:p w:rsidR="00F946FD" w:rsidRPr="00A0231C" w:rsidRDefault="00F946FD" w:rsidP="00F946FD">
      <w:pPr>
        <w:pStyle w:val="a8"/>
        <w:ind w:firstLine="567"/>
        <w:jc w:val="both"/>
        <w:rPr>
          <w:rFonts w:ascii="Times New Roman" w:hAnsi="Times New Roman" w:cs="Times New Roman"/>
          <w:b/>
        </w:rPr>
      </w:pPr>
      <w:r w:rsidRPr="00A0231C">
        <w:rPr>
          <w:rFonts w:ascii="Times New Roman" w:hAnsi="Times New Roman" w:cs="Times New Roman"/>
          <w:b/>
          <w:bCs/>
          <w:color w:val="000000"/>
          <w:spacing w:val="-6"/>
        </w:rPr>
        <w:t xml:space="preserve">другие </w:t>
      </w:r>
      <w:r w:rsidRPr="00A0231C">
        <w:rPr>
          <w:rFonts w:ascii="Times New Roman" w:hAnsi="Times New Roman" w:cs="Times New Roman"/>
          <w:b/>
          <w:bCs/>
          <w:color w:val="000000"/>
          <w:spacing w:val="-7"/>
        </w:rPr>
        <w:t>информационные источники</w:t>
      </w:r>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1.</w:t>
      </w:r>
      <w:r w:rsidR="00A0231C">
        <w:rPr>
          <w:rFonts w:ascii="Times New Roman" w:hAnsi="Times New Roman" w:cs="Times New Roman"/>
        </w:rPr>
        <w:tab/>
      </w:r>
      <w:r w:rsidRPr="00F946FD">
        <w:rPr>
          <w:rFonts w:ascii="Times New Roman" w:hAnsi="Times New Roman" w:cs="Times New Roman"/>
        </w:rPr>
        <w:t>Беляев, Н. Н. О системном подходе к р</w:t>
      </w:r>
      <w:r w:rsidRPr="00F946FD">
        <w:rPr>
          <w:rFonts w:ascii="Times New Roman" w:hAnsi="Times New Roman" w:cs="Times New Roman"/>
        </w:rPr>
        <w:t>е</w:t>
      </w:r>
      <w:r w:rsidRPr="00F946FD">
        <w:rPr>
          <w:rFonts w:ascii="Times New Roman" w:hAnsi="Times New Roman" w:cs="Times New Roman"/>
        </w:rPr>
        <w:t>шению задач // Химия в школе. 1998. № 5. С. 46.</w:t>
      </w:r>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2.</w:t>
      </w:r>
      <w:r w:rsidR="00A0231C">
        <w:rPr>
          <w:rFonts w:ascii="Times New Roman" w:hAnsi="Times New Roman" w:cs="Times New Roman"/>
        </w:rPr>
        <w:tab/>
      </w:r>
      <w:r w:rsidRPr="00F946FD">
        <w:rPr>
          <w:rFonts w:ascii="Times New Roman" w:hAnsi="Times New Roman" w:cs="Times New Roman"/>
        </w:rPr>
        <w:t>Васильева, С. И. Использование информ</w:t>
      </w:r>
      <w:r w:rsidRPr="00F946FD">
        <w:rPr>
          <w:rFonts w:ascii="Times New Roman" w:hAnsi="Times New Roman" w:cs="Times New Roman"/>
        </w:rPr>
        <w:t>а</w:t>
      </w:r>
      <w:r w:rsidRPr="00F946FD">
        <w:rPr>
          <w:rFonts w:ascii="Times New Roman" w:hAnsi="Times New Roman" w:cs="Times New Roman"/>
        </w:rPr>
        <w:t>ционно-справочного материала при составл</w:t>
      </w:r>
      <w:r w:rsidRPr="00F946FD">
        <w:rPr>
          <w:rFonts w:ascii="Times New Roman" w:hAnsi="Times New Roman" w:cs="Times New Roman"/>
        </w:rPr>
        <w:t>е</w:t>
      </w:r>
      <w:r w:rsidRPr="00F946FD">
        <w:rPr>
          <w:rFonts w:ascii="Times New Roman" w:hAnsi="Times New Roman" w:cs="Times New Roman"/>
        </w:rPr>
        <w:t>нии химических задач // Химия в школе. 1994. № 3. С. 34.</w:t>
      </w:r>
    </w:p>
    <w:p w:rsidR="00F946FD" w:rsidRPr="00F946FD" w:rsidRDefault="00F946FD" w:rsidP="00A0231C">
      <w:pPr>
        <w:pStyle w:val="a8"/>
        <w:tabs>
          <w:tab w:val="left" w:pos="426"/>
        </w:tabs>
        <w:jc w:val="both"/>
        <w:rPr>
          <w:rFonts w:ascii="Times New Roman" w:hAnsi="Times New Roman" w:cs="Times New Roman"/>
          <w:bCs/>
          <w:color w:val="000000"/>
          <w:spacing w:val="-8"/>
        </w:rPr>
      </w:pPr>
      <w:r w:rsidRPr="00F946FD">
        <w:rPr>
          <w:rFonts w:ascii="Times New Roman" w:hAnsi="Times New Roman" w:cs="Times New Roman"/>
          <w:bCs/>
          <w:color w:val="000000"/>
          <w:spacing w:val="-8"/>
        </w:rPr>
        <w:lastRenderedPageBreak/>
        <w:t>3.</w:t>
      </w:r>
      <w:r w:rsidR="00A0231C">
        <w:rPr>
          <w:rFonts w:ascii="Times New Roman" w:hAnsi="Times New Roman" w:cs="Times New Roman"/>
          <w:bCs/>
          <w:color w:val="000000"/>
          <w:spacing w:val="-8"/>
        </w:rPr>
        <w:tab/>
      </w:r>
      <w:r w:rsidRPr="00F946FD">
        <w:rPr>
          <w:rFonts w:ascii="Times New Roman" w:hAnsi="Times New Roman" w:cs="Times New Roman"/>
          <w:bCs/>
          <w:color w:val="000000"/>
          <w:spacing w:val="-8"/>
        </w:rPr>
        <w:t>Сайты:</w:t>
      </w:r>
    </w:p>
    <w:p w:rsidR="00F946FD" w:rsidRPr="00F946FD" w:rsidRDefault="00F946FD" w:rsidP="00A0231C">
      <w:pPr>
        <w:pStyle w:val="a8"/>
        <w:tabs>
          <w:tab w:val="left" w:pos="426"/>
        </w:tabs>
        <w:jc w:val="both"/>
        <w:rPr>
          <w:rFonts w:ascii="Times New Roman" w:hAnsi="Times New Roman" w:cs="Times New Roman"/>
          <w:color w:val="000000"/>
          <w:spacing w:val="-8"/>
        </w:rPr>
      </w:pPr>
      <w:r w:rsidRPr="00F946FD">
        <w:rPr>
          <w:rFonts w:ascii="Times New Roman" w:hAnsi="Times New Roman" w:cs="Times New Roman"/>
          <w:bCs/>
          <w:color w:val="000000"/>
          <w:spacing w:val="-8"/>
        </w:rPr>
        <w:t>1.</w:t>
      </w:r>
      <w:r w:rsidR="00A0231C">
        <w:rPr>
          <w:rFonts w:ascii="Times New Roman" w:hAnsi="Times New Roman" w:cs="Times New Roman"/>
          <w:bCs/>
          <w:color w:val="000000"/>
          <w:spacing w:val="-8"/>
        </w:rPr>
        <w:tab/>
      </w:r>
      <w:hyperlink r:id="rId108" w:history="1">
        <w:r w:rsidRPr="00F946FD">
          <w:rPr>
            <w:rStyle w:val="af6"/>
            <w:rFonts w:ascii="Times New Roman" w:hAnsi="Times New Roman" w:cs="Times New Roman"/>
            <w:spacing w:val="-8"/>
            <w:lang w:val="en-US"/>
          </w:rPr>
          <w:t>www</w:t>
        </w:r>
        <w:r w:rsidRPr="00F946FD">
          <w:rPr>
            <w:rStyle w:val="af6"/>
            <w:rFonts w:ascii="Times New Roman" w:hAnsi="Times New Roman" w:cs="Times New Roman"/>
            <w:spacing w:val="-8"/>
          </w:rPr>
          <w:t>.</w:t>
        </w:r>
        <w:proofErr w:type="spellStart"/>
        <w:r w:rsidRPr="00F946FD">
          <w:rPr>
            <w:rStyle w:val="af6"/>
            <w:rFonts w:ascii="Times New Roman" w:hAnsi="Times New Roman" w:cs="Times New Roman"/>
            <w:spacing w:val="-8"/>
            <w:lang w:val="en-US"/>
          </w:rPr>
          <w:t>newwave</w:t>
        </w:r>
        <w:proofErr w:type="spellEnd"/>
        <w:r w:rsidRPr="00F946FD">
          <w:rPr>
            <w:rStyle w:val="af6"/>
            <w:rFonts w:ascii="Times New Roman" w:hAnsi="Times New Roman" w:cs="Times New Roman"/>
            <w:spacing w:val="-8"/>
          </w:rPr>
          <w:t>.</w:t>
        </w:r>
        <w:proofErr w:type="spellStart"/>
        <w:r w:rsidRPr="00F946FD">
          <w:rPr>
            <w:rStyle w:val="af6"/>
            <w:rFonts w:ascii="Times New Roman" w:hAnsi="Times New Roman" w:cs="Times New Roman"/>
            <w:spacing w:val="-8"/>
            <w:lang w:val="en-US"/>
          </w:rPr>
          <w:t>msk</w:t>
        </w:r>
        <w:proofErr w:type="spellEnd"/>
        <w:r w:rsidRPr="00F946FD">
          <w:rPr>
            <w:rStyle w:val="af6"/>
            <w:rFonts w:ascii="Times New Roman" w:hAnsi="Times New Roman" w:cs="Times New Roman"/>
            <w:spacing w:val="-8"/>
          </w:rPr>
          <w:t>.</w:t>
        </w:r>
        <w:proofErr w:type="spellStart"/>
        <w:r w:rsidRPr="00F946FD">
          <w:rPr>
            <w:rStyle w:val="af6"/>
            <w:rFonts w:ascii="Times New Roman" w:hAnsi="Times New Roman" w:cs="Times New Roman"/>
            <w:spacing w:val="-8"/>
            <w:lang w:val="en-US"/>
          </w:rPr>
          <w:t>ru</w:t>
        </w:r>
        <w:proofErr w:type="spellEnd"/>
      </w:hyperlink>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2.</w:t>
      </w:r>
      <w:r w:rsidR="00A0231C">
        <w:rPr>
          <w:rFonts w:ascii="Times New Roman" w:hAnsi="Times New Roman" w:cs="Times New Roman"/>
        </w:rPr>
        <w:tab/>
      </w:r>
      <w:hyperlink r:id="rId109" w:history="1">
        <w:r w:rsidRPr="00F946FD">
          <w:rPr>
            <w:rStyle w:val="af6"/>
            <w:rFonts w:ascii="Times New Roman" w:hAnsi="Times New Roman" w:cs="Times New Roman"/>
            <w:spacing w:val="-8"/>
            <w:lang w:val="en-US"/>
          </w:rPr>
          <w:t>www</w:t>
        </w:r>
        <w:r w:rsidRPr="00F946FD">
          <w:rPr>
            <w:rStyle w:val="af6"/>
            <w:rFonts w:ascii="Times New Roman" w:hAnsi="Times New Roman" w:cs="Times New Roman"/>
            <w:spacing w:val="-8"/>
          </w:rPr>
          <w:t>.</w:t>
        </w:r>
        <w:proofErr w:type="spellStart"/>
        <w:r w:rsidRPr="00F946FD">
          <w:rPr>
            <w:rStyle w:val="af6"/>
            <w:rFonts w:ascii="Times New Roman" w:hAnsi="Times New Roman" w:cs="Times New Roman"/>
            <w:spacing w:val="-8"/>
            <w:lang w:val="en-US"/>
          </w:rPr>
          <w:t>alleng</w:t>
        </w:r>
        <w:proofErr w:type="spellEnd"/>
        <w:r w:rsidRPr="00F946FD">
          <w:rPr>
            <w:rStyle w:val="af6"/>
            <w:rFonts w:ascii="Times New Roman" w:hAnsi="Times New Roman" w:cs="Times New Roman"/>
            <w:spacing w:val="-8"/>
          </w:rPr>
          <w:t>.</w:t>
        </w:r>
        <w:proofErr w:type="spellStart"/>
        <w:r w:rsidRPr="00F946FD">
          <w:rPr>
            <w:rStyle w:val="af6"/>
            <w:rFonts w:ascii="Times New Roman" w:hAnsi="Times New Roman" w:cs="Times New Roman"/>
            <w:spacing w:val="-8"/>
            <w:lang w:val="en-US"/>
          </w:rPr>
          <w:t>ru</w:t>
        </w:r>
        <w:proofErr w:type="spellEnd"/>
      </w:hyperlink>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3.</w:t>
      </w:r>
      <w:r w:rsidR="00A0231C">
        <w:rPr>
          <w:rFonts w:ascii="Times New Roman" w:hAnsi="Times New Roman" w:cs="Times New Roman"/>
        </w:rPr>
        <w:tab/>
      </w:r>
      <w:hyperlink r:id="rId110" w:history="1">
        <w:r w:rsidRPr="00F946FD">
          <w:rPr>
            <w:rStyle w:val="af6"/>
            <w:rFonts w:ascii="Times New Roman" w:hAnsi="Times New Roman" w:cs="Times New Roman"/>
          </w:rPr>
          <w:t>http://him.1september.ru</w:t>
        </w:r>
      </w:hyperlink>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4.</w:t>
      </w:r>
      <w:r w:rsidR="00A0231C">
        <w:rPr>
          <w:rFonts w:ascii="Times New Roman" w:hAnsi="Times New Roman" w:cs="Times New Roman"/>
        </w:rPr>
        <w:tab/>
      </w:r>
      <w:hyperlink r:id="rId111" w:history="1">
        <w:r w:rsidRPr="00F946FD">
          <w:rPr>
            <w:rStyle w:val="af6"/>
            <w:rFonts w:ascii="Times New Roman" w:hAnsi="Times New Roman" w:cs="Times New Roman"/>
          </w:rPr>
          <w:t>http://chemistry.turovoschool.edusite.ru</w:t>
        </w:r>
      </w:hyperlink>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5.</w:t>
      </w:r>
      <w:r w:rsidR="00A0231C">
        <w:rPr>
          <w:rFonts w:ascii="Times New Roman" w:hAnsi="Times New Roman" w:cs="Times New Roman"/>
        </w:rPr>
        <w:tab/>
      </w:r>
      <w:hyperlink r:id="rId112" w:history="1">
        <w:r w:rsidRPr="00F946FD">
          <w:rPr>
            <w:rStyle w:val="af6"/>
            <w:rFonts w:ascii="Times New Roman" w:hAnsi="Times New Roman" w:cs="Times New Roman"/>
          </w:rPr>
          <w:t>http://dubrovka.sharlikroo.ru</w:t>
        </w:r>
      </w:hyperlink>
    </w:p>
    <w:p w:rsidR="00F946FD" w:rsidRPr="00F946FD" w:rsidRDefault="00F946FD" w:rsidP="00F946FD">
      <w:pPr>
        <w:pStyle w:val="a8"/>
        <w:ind w:firstLine="567"/>
        <w:jc w:val="both"/>
        <w:rPr>
          <w:rFonts w:ascii="Times New Roman" w:hAnsi="Times New Roman" w:cs="Times New Roman"/>
        </w:rPr>
      </w:pPr>
    </w:p>
    <w:p w:rsidR="00F946FD" w:rsidRPr="00A0231C" w:rsidRDefault="00F946FD" w:rsidP="00A0231C">
      <w:pPr>
        <w:pStyle w:val="a8"/>
        <w:ind w:firstLine="567"/>
        <w:jc w:val="center"/>
        <w:rPr>
          <w:rFonts w:ascii="Times New Roman" w:hAnsi="Times New Roman" w:cs="Times New Roman"/>
          <w:b/>
        </w:rPr>
      </w:pPr>
      <w:r w:rsidRPr="00A0231C">
        <w:rPr>
          <w:rFonts w:ascii="Times New Roman" w:hAnsi="Times New Roman" w:cs="Times New Roman"/>
          <w:b/>
        </w:rPr>
        <w:t>Литература для ученика</w:t>
      </w:r>
    </w:p>
    <w:p w:rsidR="00F946FD" w:rsidRPr="00F946FD" w:rsidRDefault="00F946FD" w:rsidP="00A0231C">
      <w:pPr>
        <w:pStyle w:val="a8"/>
        <w:tabs>
          <w:tab w:val="left" w:pos="426"/>
        </w:tabs>
        <w:jc w:val="both"/>
        <w:rPr>
          <w:rFonts w:ascii="Times New Roman" w:hAnsi="Times New Roman" w:cs="Times New Roman"/>
        </w:rPr>
      </w:pPr>
      <w:r w:rsidRPr="00F946FD">
        <w:rPr>
          <w:rFonts w:ascii="Times New Roman" w:hAnsi="Times New Roman" w:cs="Times New Roman"/>
        </w:rPr>
        <w:t>1.</w:t>
      </w:r>
      <w:r w:rsidR="00A0231C">
        <w:rPr>
          <w:rFonts w:ascii="Times New Roman" w:hAnsi="Times New Roman" w:cs="Times New Roman"/>
        </w:rPr>
        <w:tab/>
      </w:r>
      <w:r w:rsidRPr="00F946FD">
        <w:rPr>
          <w:rFonts w:ascii="Times New Roman" w:hAnsi="Times New Roman" w:cs="Times New Roman"/>
        </w:rPr>
        <w:t>Н. Е. Кузьменко, В.В. Еремин Сборник задач по химии с решениями 8-11классы. М: ОНИКС 21 ВЕК, Мир и Образование, 2003.</w:t>
      </w:r>
    </w:p>
    <w:p w:rsidR="00F946FD" w:rsidRPr="00F946FD" w:rsidRDefault="00F946FD" w:rsidP="00A0231C">
      <w:pPr>
        <w:pStyle w:val="a8"/>
        <w:tabs>
          <w:tab w:val="left" w:pos="426"/>
        </w:tabs>
        <w:jc w:val="both"/>
        <w:rPr>
          <w:rFonts w:ascii="Times New Roman" w:hAnsi="Times New Roman" w:cs="Times New Roman"/>
          <w:color w:val="000000"/>
        </w:rPr>
      </w:pPr>
      <w:r w:rsidRPr="00F946FD">
        <w:rPr>
          <w:rFonts w:ascii="Times New Roman" w:hAnsi="Times New Roman" w:cs="Times New Roman"/>
        </w:rPr>
        <w:t>2.</w:t>
      </w:r>
      <w:r w:rsidR="00A0231C">
        <w:rPr>
          <w:rFonts w:ascii="Times New Roman" w:hAnsi="Times New Roman" w:cs="Times New Roman"/>
        </w:rPr>
        <w:tab/>
      </w:r>
      <w:r w:rsidRPr="00F946FD">
        <w:rPr>
          <w:rFonts w:ascii="Times New Roman" w:hAnsi="Times New Roman" w:cs="Times New Roman"/>
          <w:color w:val="000000"/>
        </w:rPr>
        <w:t>Холин Ю.В., Слета Л.А. Репетитор по х</w:t>
      </w:r>
      <w:r w:rsidRPr="00F946FD">
        <w:rPr>
          <w:rFonts w:ascii="Times New Roman" w:hAnsi="Times New Roman" w:cs="Times New Roman"/>
          <w:color w:val="000000"/>
        </w:rPr>
        <w:t>и</w:t>
      </w:r>
      <w:r w:rsidRPr="00F946FD">
        <w:rPr>
          <w:rFonts w:ascii="Times New Roman" w:hAnsi="Times New Roman" w:cs="Times New Roman"/>
          <w:color w:val="000000"/>
        </w:rPr>
        <w:t>мии для школьников и абитуриентов. Харьков "Фолио", 1998г</w:t>
      </w:r>
    </w:p>
    <w:p w:rsidR="00F946FD" w:rsidRPr="00F946FD" w:rsidRDefault="00A0231C" w:rsidP="00A0231C">
      <w:pPr>
        <w:pStyle w:val="a8"/>
        <w:tabs>
          <w:tab w:val="left" w:pos="426"/>
        </w:tabs>
        <w:jc w:val="both"/>
        <w:rPr>
          <w:rFonts w:ascii="Times New Roman" w:hAnsi="Times New Roman" w:cs="Times New Roman"/>
          <w:color w:val="000000"/>
        </w:rPr>
      </w:pPr>
      <w:r>
        <w:rPr>
          <w:rFonts w:ascii="Times New Roman" w:hAnsi="Times New Roman" w:cs="Times New Roman"/>
          <w:color w:val="000000"/>
        </w:rPr>
        <w:t>3.</w:t>
      </w:r>
      <w:r>
        <w:rPr>
          <w:rFonts w:ascii="Times New Roman" w:hAnsi="Times New Roman" w:cs="Times New Roman"/>
          <w:color w:val="000000"/>
        </w:rPr>
        <w:tab/>
      </w:r>
      <w:r w:rsidR="00F946FD" w:rsidRPr="00F946FD">
        <w:rPr>
          <w:rFonts w:ascii="Times New Roman" w:hAnsi="Times New Roman" w:cs="Times New Roman"/>
          <w:color w:val="000000"/>
        </w:rPr>
        <w:t>Сайты</w:t>
      </w:r>
    </w:p>
    <w:p w:rsidR="00A0231C" w:rsidRDefault="00F946FD" w:rsidP="00A0231C">
      <w:pPr>
        <w:pStyle w:val="a8"/>
        <w:tabs>
          <w:tab w:val="left" w:pos="426"/>
        </w:tabs>
        <w:jc w:val="both"/>
        <w:rPr>
          <w:rFonts w:ascii="Times New Roman" w:hAnsi="Times New Roman" w:cs="Times New Roman"/>
        </w:rPr>
        <w:sectPr w:rsidR="00A0231C" w:rsidSect="00F946FD">
          <w:type w:val="continuous"/>
          <w:pgSz w:w="11906" w:h="16838"/>
          <w:pgMar w:top="567" w:right="1134" w:bottom="567" w:left="1134" w:header="709" w:footer="709" w:gutter="0"/>
          <w:cols w:num="2" w:space="708"/>
          <w:titlePg/>
          <w:docGrid w:linePitch="360"/>
        </w:sectPr>
      </w:pPr>
      <w:r w:rsidRPr="00F946FD">
        <w:rPr>
          <w:rFonts w:ascii="Times New Roman" w:hAnsi="Times New Roman" w:cs="Times New Roman"/>
          <w:color w:val="000000"/>
        </w:rPr>
        <w:t>1.</w:t>
      </w:r>
      <w:r w:rsidR="00A0231C">
        <w:rPr>
          <w:rFonts w:ascii="Times New Roman" w:hAnsi="Times New Roman" w:cs="Times New Roman"/>
          <w:color w:val="000000"/>
        </w:rPr>
        <w:tab/>
      </w:r>
      <w:hyperlink r:id="rId113" w:history="1">
        <w:r w:rsidRPr="00F946FD">
          <w:rPr>
            <w:rStyle w:val="af6"/>
            <w:rFonts w:ascii="Times New Roman" w:hAnsi="Times New Roman" w:cs="Times New Roman"/>
          </w:rPr>
          <w:t>http://dubrovka.sharlikroo.ru</w:t>
        </w:r>
      </w:hyperlink>
    </w:p>
    <w:p w:rsidR="00F946FD" w:rsidRPr="00F946FD" w:rsidRDefault="00F946FD" w:rsidP="00F946FD">
      <w:pPr>
        <w:pStyle w:val="a8"/>
        <w:ind w:firstLine="567"/>
        <w:jc w:val="both"/>
        <w:rPr>
          <w:rFonts w:ascii="Times New Roman" w:hAnsi="Times New Roman" w:cs="Times New Roman"/>
          <w:i/>
          <w:sz w:val="18"/>
          <w:szCs w:val="18"/>
        </w:rPr>
      </w:pPr>
    </w:p>
    <w:p w:rsidR="00773F9E" w:rsidRDefault="00773F9E" w:rsidP="0065245D">
      <w:pPr>
        <w:pStyle w:val="a8"/>
        <w:spacing w:line="276" w:lineRule="auto"/>
        <w:jc w:val="both"/>
        <w:rPr>
          <w:rFonts w:ascii="Times New Roman" w:hAnsi="Times New Roman" w:cs="Times New Roman"/>
          <w:sz w:val="28"/>
          <w:szCs w:val="28"/>
        </w:rPr>
        <w:sectPr w:rsidR="00773F9E" w:rsidSect="00A0231C">
          <w:type w:val="continuous"/>
          <w:pgSz w:w="11906" w:h="16838"/>
          <w:pgMar w:top="567" w:right="1134" w:bottom="567" w:left="1134" w:header="709" w:footer="709" w:gutter="0"/>
          <w:cols w:space="708"/>
          <w:titlePg/>
          <w:docGrid w:linePitch="360"/>
        </w:sectPr>
      </w:pPr>
    </w:p>
    <w:p w:rsidR="0012483C" w:rsidRPr="0012483C" w:rsidRDefault="0012483C" w:rsidP="0012483C">
      <w:pPr>
        <w:spacing w:after="0" w:line="240" w:lineRule="auto"/>
        <w:jc w:val="right"/>
        <w:rPr>
          <w:rFonts w:ascii="Times New Roman" w:hAnsi="Times New Roman" w:cs="Times New Roman"/>
          <w:b/>
          <w:sz w:val="28"/>
          <w:szCs w:val="28"/>
        </w:rPr>
      </w:pPr>
      <w:r w:rsidRPr="0012483C">
        <w:rPr>
          <w:rFonts w:ascii="Times New Roman" w:hAnsi="Times New Roman" w:cs="Times New Roman"/>
          <w:b/>
          <w:sz w:val="28"/>
          <w:szCs w:val="28"/>
        </w:rPr>
        <w:lastRenderedPageBreak/>
        <w:t xml:space="preserve">Светлана Григорьевна </w:t>
      </w:r>
      <w:proofErr w:type="spellStart"/>
      <w:r w:rsidRPr="0012483C">
        <w:rPr>
          <w:rFonts w:ascii="Times New Roman" w:hAnsi="Times New Roman" w:cs="Times New Roman"/>
          <w:b/>
          <w:sz w:val="28"/>
          <w:szCs w:val="28"/>
        </w:rPr>
        <w:t>Черевичник</w:t>
      </w:r>
      <w:proofErr w:type="spellEnd"/>
      <w:r w:rsidRPr="0012483C">
        <w:rPr>
          <w:rFonts w:ascii="Times New Roman" w:hAnsi="Times New Roman" w:cs="Times New Roman"/>
          <w:b/>
          <w:sz w:val="28"/>
          <w:szCs w:val="28"/>
        </w:rPr>
        <w:t>,</w:t>
      </w:r>
    </w:p>
    <w:p w:rsidR="0012483C" w:rsidRDefault="0012483C" w:rsidP="0012483C">
      <w:pPr>
        <w:spacing w:after="0" w:line="240" w:lineRule="auto"/>
        <w:jc w:val="right"/>
        <w:rPr>
          <w:rFonts w:ascii="Times New Roman" w:hAnsi="Times New Roman" w:cs="Times New Roman"/>
          <w:i/>
          <w:sz w:val="28"/>
          <w:szCs w:val="28"/>
        </w:rPr>
      </w:pPr>
      <w:r w:rsidRPr="0012483C">
        <w:rPr>
          <w:rFonts w:ascii="Times New Roman" w:hAnsi="Times New Roman" w:cs="Times New Roman"/>
          <w:i/>
          <w:sz w:val="28"/>
          <w:szCs w:val="28"/>
        </w:rPr>
        <w:t>рук</w:t>
      </w:r>
      <w:r>
        <w:rPr>
          <w:rFonts w:ascii="Times New Roman" w:hAnsi="Times New Roman" w:cs="Times New Roman"/>
          <w:i/>
          <w:sz w:val="28"/>
          <w:szCs w:val="28"/>
        </w:rPr>
        <w:t>оводитель</w:t>
      </w:r>
      <w:r w:rsidRPr="0012483C">
        <w:rPr>
          <w:rFonts w:ascii="Times New Roman" w:hAnsi="Times New Roman" w:cs="Times New Roman"/>
          <w:i/>
          <w:sz w:val="28"/>
          <w:szCs w:val="28"/>
        </w:rPr>
        <w:t xml:space="preserve"> ГМО математики</w:t>
      </w:r>
    </w:p>
    <w:p w:rsidR="0012483C" w:rsidRPr="0012483C" w:rsidRDefault="0012483C" w:rsidP="0012483C">
      <w:pPr>
        <w:spacing w:after="0" w:line="240" w:lineRule="auto"/>
        <w:jc w:val="right"/>
        <w:rPr>
          <w:rFonts w:ascii="Times New Roman" w:hAnsi="Times New Roman" w:cs="Times New Roman"/>
          <w:i/>
          <w:sz w:val="18"/>
          <w:szCs w:val="18"/>
        </w:rPr>
      </w:pPr>
    </w:p>
    <w:p w:rsidR="0012483C" w:rsidRDefault="0012483C" w:rsidP="0012483C">
      <w:pPr>
        <w:spacing w:after="0"/>
        <w:jc w:val="center"/>
        <w:rPr>
          <w:rFonts w:ascii="Times New Roman" w:hAnsi="Times New Roman" w:cs="Times New Roman"/>
          <w:b/>
          <w:sz w:val="28"/>
          <w:szCs w:val="28"/>
        </w:rPr>
      </w:pPr>
      <w:r w:rsidRPr="00A21B45">
        <w:rPr>
          <w:rFonts w:ascii="Times New Roman" w:hAnsi="Times New Roman" w:cs="Times New Roman"/>
          <w:b/>
          <w:sz w:val="28"/>
          <w:szCs w:val="28"/>
        </w:rPr>
        <w:t xml:space="preserve">Городская конференция младших школьников «Открытие» </w:t>
      </w:r>
    </w:p>
    <w:p w:rsidR="0012483C" w:rsidRPr="0012483C" w:rsidRDefault="0012483C" w:rsidP="0012483C">
      <w:pPr>
        <w:pStyle w:val="af0"/>
        <w:spacing w:before="0" w:beforeAutospacing="0" w:after="0" w:afterAutospacing="0"/>
        <w:jc w:val="right"/>
        <w:rPr>
          <w:i/>
          <w:sz w:val="18"/>
          <w:szCs w:val="18"/>
        </w:rPr>
      </w:pPr>
      <w:r w:rsidRPr="0012483C">
        <w:rPr>
          <w:i/>
          <w:sz w:val="18"/>
          <w:szCs w:val="18"/>
        </w:rPr>
        <w:t>Не существует сколько-нибудь достоверных тестов</w:t>
      </w:r>
      <w:r w:rsidRPr="0012483C">
        <w:rPr>
          <w:i/>
          <w:sz w:val="18"/>
          <w:szCs w:val="18"/>
        </w:rPr>
        <w:br/>
        <w:t>на одарённость, кроме тех, которые проявляются в</w:t>
      </w:r>
      <w:r w:rsidRPr="0012483C">
        <w:rPr>
          <w:i/>
          <w:sz w:val="18"/>
          <w:szCs w:val="18"/>
        </w:rPr>
        <w:br/>
        <w:t>результате активного участия хотя бы в самой</w:t>
      </w:r>
      <w:r w:rsidRPr="0012483C">
        <w:rPr>
          <w:i/>
          <w:sz w:val="18"/>
          <w:szCs w:val="18"/>
        </w:rPr>
        <w:br/>
        <w:t>маленькой исследовательской работе</w:t>
      </w:r>
      <w:r w:rsidRPr="0012483C">
        <w:rPr>
          <w:i/>
          <w:sz w:val="18"/>
          <w:szCs w:val="18"/>
        </w:rPr>
        <w:br/>
        <w:t>А.Н.Колмогоров</w:t>
      </w:r>
    </w:p>
    <w:p w:rsidR="0012483C" w:rsidRPr="0012483C" w:rsidRDefault="0012483C" w:rsidP="0012483C">
      <w:pPr>
        <w:shd w:val="clear" w:color="auto" w:fill="FFFFFF" w:themeFill="background1"/>
        <w:autoSpaceDE w:val="0"/>
        <w:autoSpaceDN w:val="0"/>
        <w:adjustRightInd w:val="0"/>
        <w:spacing w:after="0" w:line="240" w:lineRule="auto"/>
        <w:ind w:firstLine="567"/>
        <w:jc w:val="both"/>
        <w:rPr>
          <w:rFonts w:ascii="Times New Roman" w:eastAsia="TimesNewRoman" w:hAnsi="Times New Roman" w:cs="Times New Roman"/>
          <w:i/>
          <w:color w:val="000000"/>
          <w:sz w:val="18"/>
          <w:szCs w:val="18"/>
        </w:rPr>
      </w:pPr>
      <w:r w:rsidRPr="0012483C">
        <w:rPr>
          <w:rFonts w:ascii="Times New Roman" w:hAnsi="Times New Roman" w:cs="Times New Roman"/>
          <w:i/>
          <w:color w:val="000000"/>
          <w:sz w:val="18"/>
          <w:szCs w:val="18"/>
          <w:shd w:val="clear" w:color="auto" w:fill="FFFFFF" w:themeFill="background1"/>
        </w:rPr>
        <w:t>Каждый год в середине апреля  в нашем городе проводится научно-практическая конференция «Открытие». П</w:t>
      </w:r>
      <w:r w:rsidRPr="0012483C">
        <w:rPr>
          <w:rFonts w:ascii="Times New Roman" w:hAnsi="Times New Roman" w:cs="Times New Roman"/>
          <w:i/>
          <w:color w:val="000000"/>
          <w:sz w:val="18"/>
          <w:szCs w:val="18"/>
          <w:shd w:val="clear" w:color="auto" w:fill="FFFFFF" w:themeFill="background1"/>
        </w:rPr>
        <w:t>о</w:t>
      </w:r>
      <w:r w:rsidRPr="0012483C">
        <w:rPr>
          <w:rFonts w:ascii="Times New Roman" w:hAnsi="Times New Roman" w:cs="Times New Roman"/>
          <w:i/>
          <w:color w:val="000000"/>
          <w:sz w:val="18"/>
          <w:szCs w:val="18"/>
          <w:shd w:val="clear" w:color="auto" w:fill="FFFFFF" w:themeFill="background1"/>
        </w:rPr>
        <w:t>участвовать в ней могут все пяти- и шестиклассники, которые интересуются математикой</w:t>
      </w:r>
      <w:r w:rsidRPr="0012483C">
        <w:rPr>
          <w:rFonts w:ascii="Times New Roman" w:hAnsi="Times New Roman" w:cs="Times New Roman"/>
          <w:i/>
          <w:color w:val="000000"/>
          <w:sz w:val="18"/>
          <w:szCs w:val="18"/>
          <w:shd w:val="clear" w:color="auto" w:fill="E6EBC7"/>
        </w:rPr>
        <w:t xml:space="preserve">. </w:t>
      </w:r>
    </w:p>
    <w:p w:rsidR="0012483C" w:rsidRPr="0012483C" w:rsidRDefault="0012483C" w:rsidP="0012483C">
      <w:pPr>
        <w:shd w:val="clear" w:color="auto" w:fill="FFFFFF" w:themeFill="background1"/>
        <w:autoSpaceDE w:val="0"/>
        <w:autoSpaceDN w:val="0"/>
        <w:adjustRightInd w:val="0"/>
        <w:spacing w:after="0" w:line="240" w:lineRule="auto"/>
        <w:ind w:firstLine="567"/>
        <w:jc w:val="both"/>
        <w:rPr>
          <w:rFonts w:ascii="Times New Roman" w:eastAsia="TimesNewRoman" w:hAnsi="Times New Roman" w:cs="Times New Roman"/>
          <w:i/>
          <w:color w:val="000000"/>
          <w:sz w:val="18"/>
          <w:szCs w:val="18"/>
        </w:rPr>
      </w:pPr>
      <w:r w:rsidRPr="0012483C">
        <w:rPr>
          <w:rStyle w:val="apple-style-span"/>
          <w:rFonts w:ascii="Times New Roman" w:hAnsi="Times New Roman" w:cs="Times New Roman"/>
          <w:i/>
          <w:color w:val="000000"/>
          <w:sz w:val="18"/>
          <w:szCs w:val="18"/>
        </w:rPr>
        <w:t>У детей младшего подросткового возраста (5 – 6 класс) изменяется характер</w:t>
      </w:r>
      <w:r w:rsidRPr="0012483C">
        <w:rPr>
          <w:rStyle w:val="apple-converted-space"/>
          <w:rFonts w:ascii="Times New Roman" w:hAnsi="Times New Roman" w:cs="Times New Roman"/>
          <w:b/>
          <w:bCs/>
          <w:i/>
          <w:color w:val="000000"/>
          <w:sz w:val="18"/>
          <w:szCs w:val="18"/>
        </w:rPr>
        <w:t> </w:t>
      </w:r>
      <w:r w:rsidRPr="0012483C">
        <w:rPr>
          <w:rStyle w:val="apple-style-span"/>
          <w:rFonts w:ascii="Times New Roman" w:hAnsi="Times New Roman" w:cs="Times New Roman"/>
          <w:i/>
          <w:color w:val="000000"/>
          <w:sz w:val="18"/>
          <w:szCs w:val="18"/>
        </w:rPr>
        <w:t>учебной деятельности</w:t>
      </w:r>
      <w:r w:rsidRPr="0012483C">
        <w:rPr>
          <w:rStyle w:val="apple-style-span"/>
          <w:rFonts w:ascii="Times New Roman" w:hAnsi="Times New Roman" w:cs="Times New Roman"/>
          <w:b/>
          <w:bCs/>
          <w:i/>
          <w:color w:val="000000"/>
          <w:sz w:val="18"/>
          <w:szCs w:val="18"/>
        </w:rPr>
        <w:t>.</w:t>
      </w:r>
      <w:r w:rsidRPr="0012483C">
        <w:rPr>
          <w:rStyle w:val="apple-converted-space"/>
          <w:rFonts w:ascii="Times New Roman" w:hAnsi="Times New Roman" w:cs="Times New Roman"/>
          <w:b/>
          <w:bCs/>
          <w:i/>
          <w:color w:val="000000"/>
          <w:sz w:val="18"/>
          <w:szCs w:val="18"/>
        </w:rPr>
        <w:t> </w:t>
      </w:r>
      <w:r w:rsidRPr="0012483C">
        <w:rPr>
          <w:rStyle w:val="apple-style-span"/>
          <w:rFonts w:ascii="Times New Roman" w:hAnsi="Times New Roman" w:cs="Times New Roman"/>
          <w:i/>
          <w:color w:val="000000"/>
          <w:sz w:val="18"/>
          <w:szCs w:val="18"/>
        </w:rPr>
        <w:t>Содержание учебного материала представляет собой теперь систематическое изложение основ наук. Его усвоение приводит к форм</w:t>
      </w:r>
      <w:r w:rsidRPr="0012483C">
        <w:rPr>
          <w:rStyle w:val="apple-style-span"/>
          <w:rFonts w:ascii="Times New Roman" w:hAnsi="Times New Roman" w:cs="Times New Roman"/>
          <w:i/>
          <w:color w:val="000000"/>
          <w:sz w:val="18"/>
          <w:szCs w:val="18"/>
        </w:rPr>
        <w:t>и</w:t>
      </w:r>
      <w:r w:rsidRPr="0012483C">
        <w:rPr>
          <w:rStyle w:val="apple-style-span"/>
          <w:rFonts w:ascii="Times New Roman" w:hAnsi="Times New Roman" w:cs="Times New Roman"/>
          <w:i/>
          <w:color w:val="000000"/>
          <w:sz w:val="18"/>
          <w:szCs w:val="18"/>
        </w:rPr>
        <w:t>рованию на протяжении всего подросткового возраста мышления в понятиях, это оказывает большое влияние на всё пс</w:t>
      </w:r>
      <w:r w:rsidRPr="0012483C">
        <w:rPr>
          <w:rStyle w:val="apple-style-span"/>
          <w:rFonts w:ascii="Times New Roman" w:hAnsi="Times New Roman" w:cs="Times New Roman"/>
          <w:i/>
          <w:color w:val="000000"/>
          <w:sz w:val="18"/>
          <w:szCs w:val="18"/>
        </w:rPr>
        <w:t>и</w:t>
      </w:r>
      <w:r w:rsidRPr="0012483C">
        <w:rPr>
          <w:rStyle w:val="apple-style-span"/>
          <w:rFonts w:ascii="Times New Roman" w:hAnsi="Times New Roman" w:cs="Times New Roman"/>
          <w:i/>
          <w:color w:val="000000"/>
          <w:sz w:val="18"/>
          <w:szCs w:val="18"/>
        </w:rPr>
        <w:t>хическое развитие. Новые знания обогащают и расширяют представления младших подростков об окружающей действ</w:t>
      </w:r>
      <w:r w:rsidRPr="0012483C">
        <w:rPr>
          <w:rStyle w:val="apple-style-span"/>
          <w:rFonts w:ascii="Times New Roman" w:hAnsi="Times New Roman" w:cs="Times New Roman"/>
          <w:i/>
          <w:color w:val="000000"/>
          <w:sz w:val="18"/>
          <w:szCs w:val="18"/>
        </w:rPr>
        <w:t>и</w:t>
      </w:r>
      <w:r w:rsidRPr="0012483C">
        <w:rPr>
          <w:rStyle w:val="apple-style-span"/>
          <w:rFonts w:ascii="Times New Roman" w:hAnsi="Times New Roman" w:cs="Times New Roman"/>
          <w:i/>
          <w:color w:val="000000"/>
          <w:sz w:val="18"/>
          <w:szCs w:val="18"/>
        </w:rPr>
        <w:t>тельности, открывают новые области явлений, а новый уровень мышления делает возможным сопоставлять и систем</w:t>
      </w:r>
      <w:r w:rsidRPr="0012483C">
        <w:rPr>
          <w:rStyle w:val="apple-style-span"/>
          <w:rFonts w:ascii="Times New Roman" w:hAnsi="Times New Roman" w:cs="Times New Roman"/>
          <w:i/>
          <w:color w:val="000000"/>
          <w:sz w:val="18"/>
          <w:szCs w:val="18"/>
        </w:rPr>
        <w:t>а</w:t>
      </w:r>
      <w:r w:rsidRPr="0012483C">
        <w:rPr>
          <w:rStyle w:val="apple-style-span"/>
          <w:rFonts w:ascii="Times New Roman" w:hAnsi="Times New Roman" w:cs="Times New Roman"/>
          <w:i/>
          <w:color w:val="000000"/>
          <w:sz w:val="18"/>
          <w:szCs w:val="18"/>
        </w:rPr>
        <w:t>тизировать свои представления и глубже проникать в причины и сущность явлений. Интересы становятся более усто</w:t>
      </w:r>
      <w:r w:rsidRPr="0012483C">
        <w:rPr>
          <w:rStyle w:val="apple-style-span"/>
          <w:rFonts w:ascii="Times New Roman" w:hAnsi="Times New Roman" w:cs="Times New Roman"/>
          <w:i/>
          <w:color w:val="000000"/>
          <w:sz w:val="18"/>
          <w:szCs w:val="18"/>
        </w:rPr>
        <w:t>й</w:t>
      </w:r>
      <w:r w:rsidRPr="0012483C">
        <w:rPr>
          <w:rStyle w:val="apple-style-span"/>
          <w:rFonts w:ascii="Times New Roman" w:hAnsi="Times New Roman" w:cs="Times New Roman"/>
          <w:i/>
          <w:color w:val="000000"/>
          <w:sz w:val="18"/>
          <w:szCs w:val="18"/>
        </w:rPr>
        <w:t>чивыми, перестают носить эпизодический характер, не исчерпываются знаниями, получаемыми на уроке. Появляется и</w:t>
      </w:r>
      <w:r w:rsidRPr="0012483C">
        <w:rPr>
          <w:rStyle w:val="apple-style-span"/>
          <w:rFonts w:ascii="Times New Roman" w:hAnsi="Times New Roman" w:cs="Times New Roman"/>
          <w:i/>
          <w:color w:val="000000"/>
          <w:sz w:val="18"/>
          <w:szCs w:val="18"/>
        </w:rPr>
        <w:t>н</w:t>
      </w:r>
      <w:r w:rsidRPr="0012483C">
        <w:rPr>
          <w:rStyle w:val="apple-style-span"/>
          <w:rFonts w:ascii="Times New Roman" w:hAnsi="Times New Roman" w:cs="Times New Roman"/>
          <w:i/>
          <w:color w:val="000000"/>
          <w:sz w:val="18"/>
          <w:szCs w:val="18"/>
        </w:rPr>
        <w:t xml:space="preserve">терес к научно-популярной литературе и научной фантастике, они стремятся к исследованию и творчеству. </w:t>
      </w:r>
    </w:p>
    <w:p w:rsidR="0012483C" w:rsidRPr="0012483C" w:rsidRDefault="0012483C" w:rsidP="0012483C">
      <w:pPr>
        <w:autoSpaceDE w:val="0"/>
        <w:autoSpaceDN w:val="0"/>
        <w:adjustRightInd w:val="0"/>
        <w:spacing w:after="0" w:line="240" w:lineRule="auto"/>
        <w:ind w:firstLine="567"/>
        <w:jc w:val="both"/>
        <w:rPr>
          <w:rFonts w:ascii="Times New Roman" w:hAnsi="Times New Roman" w:cs="Times New Roman"/>
          <w:i/>
          <w:color w:val="000000"/>
          <w:sz w:val="18"/>
          <w:szCs w:val="18"/>
        </w:rPr>
      </w:pPr>
      <w:r w:rsidRPr="0012483C">
        <w:rPr>
          <w:rFonts w:ascii="Times New Roman" w:eastAsia="TimesNewRoman" w:hAnsi="Times New Roman" w:cs="Times New Roman"/>
          <w:i/>
          <w:color w:val="000000"/>
          <w:sz w:val="18"/>
          <w:szCs w:val="18"/>
        </w:rPr>
        <w:t>На уроках математики школьники учатся рассуждать</w:t>
      </w:r>
      <w:r w:rsidRPr="0012483C">
        <w:rPr>
          <w:rFonts w:ascii="Times New Roman" w:hAnsi="Times New Roman" w:cs="Times New Roman"/>
          <w:i/>
          <w:color w:val="000000"/>
          <w:sz w:val="18"/>
          <w:szCs w:val="18"/>
        </w:rPr>
        <w:t xml:space="preserve">, </w:t>
      </w:r>
      <w:r w:rsidRPr="0012483C">
        <w:rPr>
          <w:rFonts w:ascii="Times New Roman" w:eastAsia="TimesNewRoman" w:hAnsi="Times New Roman" w:cs="Times New Roman"/>
          <w:i/>
          <w:color w:val="000000"/>
          <w:sz w:val="18"/>
          <w:szCs w:val="18"/>
        </w:rPr>
        <w:t>доказывать</w:t>
      </w:r>
      <w:r w:rsidRPr="0012483C">
        <w:rPr>
          <w:rFonts w:ascii="Times New Roman" w:hAnsi="Times New Roman" w:cs="Times New Roman"/>
          <w:i/>
          <w:color w:val="000000"/>
          <w:sz w:val="18"/>
          <w:szCs w:val="18"/>
        </w:rPr>
        <w:t xml:space="preserve">, </w:t>
      </w:r>
      <w:r w:rsidRPr="0012483C">
        <w:rPr>
          <w:rFonts w:ascii="Times New Roman" w:eastAsia="TimesNewRoman" w:hAnsi="Times New Roman" w:cs="Times New Roman"/>
          <w:i/>
          <w:color w:val="000000"/>
          <w:sz w:val="18"/>
          <w:szCs w:val="18"/>
        </w:rPr>
        <w:t>находить рациональные пути выполнения з</w:t>
      </w:r>
      <w:r w:rsidRPr="0012483C">
        <w:rPr>
          <w:rFonts w:ascii="Times New Roman" w:eastAsia="TimesNewRoman" w:hAnsi="Times New Roman" w:cs="Times New Roman"/>
          <w:i/>
          <w:color w:val="000000"/>
          <w:sz w:val="18"/>
          <w:szCs w:val="18"/>
        </w:rPr>
        <w:t>а</w:t>
      </w:r>
      <w:r w:rsidRPr="0012483C">
        <w:rPr>
          <w:rFonts w:ascii="Times New Roman" w:eastAsia="TimesNewRoman" w:hAnsi="Times New Roman" w:cs="Times New Roman"/>
          <w:i/>
          <w:color w:val="000000"/>
          <w:sz w:val="18"/>
          <w:szCs w:val="18"/>
        </w:rPr>
        <w:t>даний</w:t>
      </w:r>
      <w:r w:rsidRPr="0012483C">
        <w:rPr>
          <w:rFonts w:ascii="Times New Roman" w:hAnsi="Times New Roman" w:cs="Times New Roman"/>
          <w:i/>
          <w:color w:val="000000"/>
          <w:sz w:val="18"/>
          <w:szCs w:val="18"/>
        </w:rPr>
        <w:t xml:space="preserve">, </w:t>
      </w:r>
      <w:r w:rsidRPr="0012483C">
        <w:rPr>
          <w:rFonts w:ascii="Times New Roman" w:eastAsia="TimesNewRoman" w:hAnsi="Times New Roman" w:cs="Times New Roman"/>
          <w:i/>
          <w:color w:val="000000"/>
          <w:sz w:val="18"/>
          <w:szCs w:val="18"/>
        </w:rPr>
        <w:t>делать соответствующие выводы</w:t>
      </w:r>
      <w:r w:rsidRPr="0012483C">
        <w:rPr>
          <w:rFonts w:ascii="Times New Roman" w:hAnsi="Times New Roman" w:cs="Times New Roman"/>
          <w:i/>
          <w:color w:val="000000"/>
          <w:sz w:val="18"/>
          <w:szCs w:val="18"/>
        </w:rPr>
        <w:t xml:space="preserve">. </w:t>
      </w:r>
      <w:r w:rsidRPr="0012483C">
        <w:rPr>
          <w:rFonts w:ascii="Times New Roman" w:eastAsia="TimesNewRoman" w:hAnsi="Times New Roman" w:cs="Times New Roman"/>
          <w:i/>
          <w:color w:val="000000"/>
          <w:sz w:val="18"/>
          <w:szCs w:val="18"/>
        </w:rPr>
        <w:t>Общепризнанно</w:t>
      </w:r>
      <w:r w:rsidRPr="0012483C">
        <w:rPr>
          <w:rFonts w:ascii="Times New Roman" w:hAnsi="Times New Roman" w:cs="Times New Roman"/>
          <w:i/>
          <w:color w:val="000000"/>
          <w:sz w:val="18"/>
          <w:szCs w:val="18"/>
        </w:rPr>
        <w:t xml:space="preserve">, </w:t>
      </w:r>
      <w:r w:rsidRPr="0012483C">
        <w:rPr>
          <w:rFonts w:ascii="Times New Roman" w:eastAsia="TimesNewRoman" w:hAnsi="Times New Roman" w:cs="Times New Roman"/>
          <w:i/>
          <w:color w:val="000000"/>
          <w:sz w:val="18"/>
          <w:szCs w:val="18"/>
        </w:rPr>
        <w:t xml:space="preserve">что </w:t>
      </w:r>
      <w:r w:rsidRPr="0012483C">
        <w:rPr>
          <w:rFonts w:ascii="Times New Roman" w:hAnsi="Times New Roman" w:cs="Times New Roman"/>
          <w:i/>
          <w:color w:val="000000"/>
          <w:sz w:val="18"/>
          <w:szCs w:val="18"/>
        </w:rPr>
        <w:t>«</w:t>
      </w:r>
      <w:r w:rsidRPr="0012483C">
        <w:rPr>
          <w:rFonts w:ascii="Times New Roman" w:eastAsia="TimesNewRoman" w:hAnsi="Times New Roman" w:cs="Times New Roman"/>
          <w:i/>
          <w:color w:val="000000"/>
          <w:sz w:val="18"/>
          <w:szCs w:val="18"/>
        </w:rPr>
        <w:t xml:space="preserve">математика </w:t>
      </w:r>
      <w:r w:rsidRPr="0012483C">
        <w:rPr>
          <w:rFonts w:ascii="Times New Roman" w:hAnsi="Times New Roman" w:cs="Times New Roman"/>
          <w:i/>
          <w:color w:val="000000"/>
          <w:sz w:val="18"/>
          <w:szCs w:val="18"/>
        </w:rPr>
        <w:t xml:space="preserve">– </w:t>
      </w:r>
      <w:r w:rsidRPr="0012483C">
        <w:rPr>
          <w:rFonts w:ascii="Times New Roman" w:eastAsia="TimesNewRoman" w:hAnsi="Times New Roman" w:cs="Times New Roman"/>
          <w:i/>
          <w:color w:val="000000"/>
          <w:sz w:val="18"/>
          <w:szCs w:val="18"/>
        </w:rPr>
        <w:t>самый короткий путь к самостоятельн</w:t>
      </w:r>
      <w:r w:rsidRPr="0012483C">
        <w:rPr>
          <w:rFonts w:ascii="Times New Roman" w:eastAsia="TimesNewRoman" w:hAnsi="Times New Roman" w:cs="Times New Roman"/>
          <w:i/>
          <w:color w:val="000000"/>
          <w:sz w:val="18"/>
          <w:szCs w:val="18"/>
        </w:rPr>
        <w:t>о</w:t>
      </w:r>
      <w:r w:rsidRPr="0012483C">
        <w:rPr>
          <w:rFonts w:ascii="Times New Roman" w:eastAsia="TimesNewRoman" w:hAnsi="Times New Roman" w:cs="Times New Roman"/>
          <w:i/>
          <w:color w:val="000000"/>
          <w:sz w:val="18"/>
          <w:szCs w:val="18"/>
        </w:rPr>
        <w:t>му мышлению</w:t>
      </w:r>
      <w:r w:rsidRPr="0012483C">
        <w:rPr>
          <w:rFonts w:ascii="Times New Roman" w:hAnsi="Times New Roman" w:cs="Times New Roman"/>
          <w:i/>
          <w:color w:val="000000"/>
          <w:sz w:val="18"/>
          <w:szCs w:val="18"/>
        </w:rPr>
        <w:t>», «</w:t>
      </w:r>
      <w:r w:rsidRPr="0012483C">
        <w:rPr>
          <w:rFonts w:ascii="Times New Roman" w:eastAsia="TimesNewRoman" w:hAnsi="Times New Roman" w:cs="Times New Roman"/>
          <w:i/>
          <w:color w:val="000000"/>
          <w:sz w:val="18"/>
          <w:szCs w:val="18"/>
        </w:rPr>
        <w:t>математика ум в порядок приводит</w:t>
      </w:r>
      <w:r w:rsidRPr="0012483C">
        <w:rPr>
          <w:rFonts w:ascii="Times New Roman" w:hAnsi="Times New Roman" w:cs="Times New Roman"/>
          <w:i/>
          <w:color w:val="000000"/>
          <w:sz w:val="18"/>
          <w:szCs w:val="18"/>
        </w:rPr>
        <w:t xml:space="preserve">» </w:t>
      </w:r>
      <w:r w:rsidRPr="0012483C">
        <w:rPr>
          <w:rFonts w:ascii="Times New Roman" w:eastAsia="TimesNewRoman" w:hAnsi="Times New Roman" w:cs="Times New Roman"/>
          <w:i/>
          <w:color w:val="000000"/>
          <w:sz w:val="18"/>
          <w:szCs w:val="18"/>
        </w:rPr>
        <w:t>как отмечал М</w:t>
      </w:r>
      <w:r w:rsidRPr="0012483C">
        <w:rPr>
          <w:rFonts w:ascii="Times New Roman" w:hAnsi="Times New Roman" w:cs="Times New Roman"/>
          <w:i/>
          <w:color w:val="000000"/>
          <w:sz w:val="18"/>
          <w:szCs w:val="18"/>
        </w:rPr>
        <w:t>.</w:t>
      </w:r>
      <w:r w:rsidRPr="0012483C">
        <w:rPr>
          <w:rFonts w:ascii="Times New Roman" w:eastAsia="TimesNewRoman" w:hAnsi="Times New Roman" w:cs="Times New Roman"/>
          <w:i/>
          <w:color w:val="000000"/>
          <w:sz w:val="18"/>
          <w:szCs w:val="18"/>
        </w:rPr>
        <w:t>В</w:t>
      </w:r>
      <w:r w:rsidRPr="0012483C">
        <w:rPr>
          <w:rFonts w:ascii="Times New Roman" w:hAnsi="Times New Roman" w:cs="Times New Roman"/>
          <w:i/>
          <w:color w:val="000000"/>
          <w:sz w:val="18"/>
          <w:szCs w:val="18"/>
        </w:rPr>
        <w:t xml:space="preserve">. </w:t>
      </w:r>
      <w:r w:rsidRPr="0012483C">
        <w:rPr>
          <w:rFonts w:ascii="Times New Roman" w:eastAsia="TimesNewRoman" w:hAnsi="Times New Roman" w:cs="Times New Roman"/>
          <w:i/>
          <w:color w:val="000000"/>
          <w:sz w:val="18"/>
          <w:szCs w:val="18"/>
        </w:rPr>
        <w:t>Ломоносов</w:t>
      </w:r>
      <w:r w:rsidRPr="0012483C">
        <w:rPr>
          <w:rFonts w:ascii="Times New Roman" w:hAnsi="Times New Roman" w:cs="Times New Roman"/>
          <w:i/>
          <w:color w:val="000000"/>
          <w:sz w:val="18"/>
          <w:szCs w:val="18"/>
        </w:rPr>
        <w:t>.</w:t>
      </w:r>
    </w:p>
    <w:p w:rsidR="0012483C" w:rsidRPr="0012483C" w:rsidRDefault="0012483C" w:rsidP="0012483C">
      <w:pPr>
        <w:autoSpaceDE w:val="0"/>
        <w:autoSpaceDN w:val="0"/>
        <w:adjustRightInd w:val="0"/>
        <w:spacing w:after="0" w:line="240" w:lineRule="auto"/>
        <w:ind w:firstLine="567"/>
        <w:jc w:val="both"/>
        <w:rPr>
          <w:rFonts w:ascii="Times New Roman" w:eastAsia="TimesNewRoman" w:hAnsi="Times New Roman" w:cs="Times New Roman"/>
          <w:i/>
          <w:color w:val="000000"/>
          <w:sz w:val="18"/>
          <w:szCs w:val="18"/>
        </w:rPr>
      </w:pPr>
      <w:r w:rsidRPr="0012483C">
        <w:rPr>
          <w:rFonts w:ascii="Times New Roman" w:eastAsia="TimesNewRoman" w:hAnsi="Times New Roman" w:cs="Times New Roman"/>
          <w:i/>
          <w:color w:val="000000"/>
          <w:sz w:val="18"/>
          <w:szCs w:val="18"/>
        </w:rPr>
        <w:t>Самостоятельная исследовательская деятельность позволяет выявить «…</w:t>
      </w:r>
      <w:proofErr w:type="gramStart"/>
      <w:r w:rsidRPr="0012483C">
        <w:rPr>
          <w:rFonts w:ascii="Times New Roman" w:eastAsia="TimesNewRoman" w:hAnsi="Times New Roman" w:cs="Times New Roman"/>
          <w:i/>
          <w:color w:val="000000"/>
          <w:sz w:val="18"/>
          <w:szCs w:val="18"/>
        </w:rPr>
        <w:t>собственных</w:t>
      </w:r>
      <w:proofErr w:type="gramEnd"/>
      <w:r w:rsidRPr="0012483C">
        <w:rPr>
          <w:rFonts w:ascii="Times New Roman" w:eastAsia="TimesNewRoman" w:hAnsi="Times New Roman" w:cs="Times New Roman"/>
          <w:i/>
          <w:color w:val="000000"/>
          <w:sz w:val="18"/>
          <w:szCs w:val="18"/>
        </w:rPr>
        <w:t xml:space="preserve"> Платонов и быстрых р</w:t>
      </w:r>
      <w:r w:rsidRPr="0012483C">
        <w:rPr>
          <w:rFonts w:ascii="Times New Roman" w:eastAsia="TimesNewRoman" w:hAnsi="Times New Roman" w:cs="Times New Roman"/>
          <w:i/>
          <w:color w:val="000000"/>
          <w:sz w:val="18"/>
          <w:szCs w:val="18"/>
        </w:rPr>
        <w:t>а</w:t>
      </w:r>
      <w:r w:rsidRPr="0012483C">
        <w:rPr>
          <w:rFonts w:ascii="Times New Roman" w:eastAsia="TimesNewRoman" w:hAnsi="Times New Roman" w:cs="Times New Roman"/>
          <w:i/>
          <w:color w:val="000000"/>
          <w:sz w:val="18"/>
          <w:szCs w:val="18"/>
        </w:rPr>
        <w:t>зумом Невтонов…».</w:t>
      </w:r>
    </w:p>
    <w:p w:rsidR="0012483C" w:rsidRPr="0012483C" w:rsidRDefault="0012483C" w:rsidP="0012483C">
      <w:pPr>
        <w:spacing w:after="0" w:line="240" w:lineRule="auto"/>
        <w:ind w:firstLine="567"/>
        <w:rPr>
          <w:rStyle w:val="apple-style-span"/>
          <w:rFonts w:ascii="Times New Roman" w:hAnsi="Times New Roman" w:cs="Times New Roman"/>
          <w:i/>
          <w:color w:val="000000"/>
          <w:sz w:val="18"/>
          <w:szCs w:val="18"/>
        </w:rPr>
      </w:pPr>
      <w:r w:rsidRPr="0012483C">
        <w:rPr>
          <w:rStyle w:val="apple-style-span"/>
          <w:rFonts w:ascii="Times New Roman" w:hAnsi="Times New Roman" w:cs="Times New Roman"/>
          <w:i/>
          <w:color w:val="000000"/>
          <w:sz w:val="18"/>
          <w:szCs w:val="18"/>
        </w:rPr>
        <w:t>Всего было представлено 17 работ. Все работы были интересны, познавательны и оригинальны. С их кратким с</w:t>
      </w:r>
      <w:r w:rsidRPr="0012483C">
        <w:rPr>
          <w:rStyle w:val="apple-style-span"/>
          <w:rFonts w:ascii="Times New Roman" w:hAnsi="Times New Roman" w:cs="Times New Roman"/>
          <w:i/>
          <w:color w:val="000000"/>
          <w:sz w:val="18"/>
          <w:szCs w:val="18"/>
        </w:rPr>
        <w:t>о</w:t>
      </w:r>
      <w:r w:rsidRPr="0012483C">
        <w:rPr>
          <w:rStyle w:val="apple-style-span"/>
          <w:rFonts w:ascii="Times New Roman" w:hAnsi="Times New Roman" w:cs="Times New Roman"/>
          <w:i/>
          <w:color w:val="000000"/>
          <w:sz w:val="18"/>
          <w:szCs w:val="18"/>
        </w:rPr>
        <w:t xml:space="preserve">держанием  вы сможете познакомиться на страницах этого журнала. </w:t>
      </w:r>
    </w:p>
    <w:p w:rsidR="0012483C" w:rsidRPr="0012483C" w:rsidRDefault="0012483C" w:rsidP="0012483C">
      <w:pPr>
        <w:autoSpaceDE w:val="0"/>
        <w:autoSpaceDN w:val="0"/>
        <w:adjustRightInd w:val="0"/>
        <w:spacing w:after="0" w:line="240" w:lineRule="auto"/>
        <w:ind w:firstLine="567"/>
        <w:jc w:val="both"/>
        <w:rPr>
          <w:rStyle w:val="apple-style-span"/>
          <w:rFonts w:ascii="Times New Roman" w:hAnsi="Times New Roman" w:cs="Times New Roman"/>
          <w:i/>
          <w:color w:val="000000"/>
          <w:sz w:val="18"/>
          <w:szCs w:val="18"/>
        </w:rPr>
      </w:pPr>
      <w:r w:rsidRPr="0012483C">
        <w:rPr>
          <w:rStyle w:val="apple-style-span"/>
          <w:rFonts w:ascii="Times New Roman" w:hAnsi="Times New Roman" w:cs="Times New Roman"/>
          <w:i/>
          <w:color w:val="000000"/>
          <w:sz w:val="18"/>
          <w:szCs w:val="18"/>
        </w:rPr>
        <w:t xml:space="preserve">Защиты работ были яркими эмоциональными, сопровождались презентациями, что позволило  сделать их более доступными и зрелищными. </w:t>
      </w:r>
    </w:p>
    <w:p w:rsidR="0012483C" w:rsidRDefault="0012483C" w:rsidP="0012483C">
      <w:pPr>
        <w:autoSpaceDE w:val="0"/>
        <w:autoSpaceDN w:val="0"/>
        <w:adjustRightInd w:val="0"/>
        <w:spacing w:after="0" w:line="240" w:lineRule="auto"/>
        <w:ind w:firstLine="567"/>
        <w:jc w:val="both"/>
        <w:rPr>
          <w:rFonts w:ascii="Times New Roman" w:eastAsia="TimesNewRoman" w:hAnsi="Times New Roman" w:cs="Times New Roman"/>
          <w:i/>
          <w:color w:val="000000"/>
          <w:sz w:val="18"/>
          <w:szCs w:val="18"/>
        </w:rPr>
      </w:pPr>
      <w:r w:rsidRPr="0012483C">
        <w:rPr>
          <w:rFonts w:ascii="Times New Roman" w:eastAsia="TimesNewRoman" w:hAnsi="Times New Roman" w:cs="Times New Roman"/>
          <w:i/>
          <w:color w:val="000000"/>
          <w:sz w:val="18"/>
          <w:szCs w:val="18"/>
        </w:rPr>
        <w:t>Выполнение учениками самостоятельных исследований дает возможность удовлетворить их индивидуальные п</w:t>
      </w:r>
      <w:r w:rsidRPr="0012483C">
        <w:rPr>
          <w:rFonts w:ascii="Times New Roman" w:eastAsia="TimesNewRoman" w:hAnsi="Times New Roman" w:cs="Times New Roman"/>
          <w:i/>
          <w:color w:val="000000"/>
          <w:sz w:val="18"/>
          <w:szCs w:val="18"/>
        </w:rPr>
        <w:t>о</w:t>
      </w:r>
      <w:r w:rsidRPr="0012483C">
        <w:rPr>
          <w:rFonts w:ascii="Times New Roman" w:eastAsia="TimesNewRoman" w:hAnsi="Times New Roman" w:cs="Times New Roman"/>
          <w:i/>
          <w:color w:val="000000"/>
          <w:sz w:val="18"/>
          <w:szCs w:val="18"/>
        </w:rPr>
        <w:t>требности в познании, выявить их возможности.</w:t>
      </w:r>
    </w:p>
    <w:p w:rsidR="0012483C" w:rsidRPr="0012483C" w:rsidRDefault="0012483C" w:rsidP="0012483C">
      <w:pPr>
        <w:spacing w:after="0"/>
        <w:ind w:firstLine="567"/>
        <w:jc w:val="both"/>
        <w:rPr>
          <w:rFonts w:ascii="Times New Roman" w:hAnsi="Times New Roman" w:cs="Times New Roman"/>
          <w:i/>
          <w:sz w:val="18"/>
          <w:szCs w:val="18"/>
        </w:rPr>
      </w:pPr>
      <w:r>
        <w:rPr>
          <w:rFonts w:ascii="Times New Roman" w:eastAsia="TimesNewRoman" w:hAnsi="Times New Roman" w:cs="Times New Roman"/>
          <w:i/>
          <w:color w:val="000000"/>
          <w:sz w:val="18"/>
          <w:szCs w:val="18"/>
        </w:rPr>
        <w:t xml:space="preserve">Тезисы исследовательских работ, представленных </w:t>
      </w:r>
      <w:r w:rsidRPr="0012483C">
        <w:rPr>
          <w:rFonts w:ascii="Times New Roman" w:eastAsia="TimesNewRoman" w:hAnsi="Times New Roman" w:cs="Times New Roman"/>
          <w:i/>
          <w:color w:val="000000"/>
          <w:sz w:val="18"/>
          <w:szCs w:val="18"/>
        </w:rPr>
        <w:t>на г</w:t>
      </w:r>
      <w:r w:rsidRPr="0012483C">
        <w:rPr>
          <w:rFonts w:ascii="Times New Roman" w:hAnsi="Times New Roman" w:cs="Times New Roman"/>
          <w:i/>
          <w:sz w:val="18"/>
          <w:szCs w:val="18"/>
        </w:rPr>
        <w:t xml:space="preserve">ородскую конференцию младших школьников «Открытие» </w:t>
      </w:r>
    </w:p>
    <w:p w:rsidR="0012483C" w:rsidRPr="0012483C" w:rsidRDefault="0012483C" w:rsidP="0012483C">
      <w:pPr>
        <w:spacing w:after="0"/>
        <w:jc w:val="both"/>
        <w:rPr>
          <w:rFonts w:ascii="Times New Roman" w:hAnsi="Times New Roman" w:cs="Times New Roman"/>
          <w:i/>
          <w:sz w:val="18"/>
          <w:szCs w:val="18"/>
        </w:rPr>
      </w:pPr>
      <w:r w:rsidRPr="0012483C">
        <w:rPr>
          <w:rFonts w:ascii="Times New Roman" w:hAnsi="Times New Roman" w:cs="Times New Roman"/>
          <w:i/>
          <w:sz w:val="18"/>
          <w:szCs w:val="18"/>
        </w:rPr>
        <w:t>(секция математика).</w:t>
      </w:r>
    </w:p>
    <w:p w:rsidR="0012483C" w:rsidRPr="0012483C" w:rsidRDefault="0012483C" w:rsidP="0012483C">
      <w:pPr>
        <w:autoSpaceDE w:val="0"/>
        <w:autoSpaceDN w:val="0"/>
        <w:adjustRightInd w:val="0"/>
        <w:spacing w:after="0" w:line="240" w:lineRule="auto"/>
        <w:ind w:firstLine="567"/>
        <w:jc w:val="both"/>
        <w:rPr>
          <w:rStyle w:val="apple-style-span"/>
          <w:rFonts w:ascii="Times New Roman" w:eastAsia="TimesNewRoman" w:hAnsi="Times New Roman" w:cs="Times New Roman"/>
          <w:i/>
          <w:color w:val="000000"/>
          <w:sz w:val="18"/>
          <w:szCs w:val="18"/>
        </w:rPr>
      </w:pPr>
    </w:p>
    <w:p w:rsidR="0012483C" w:rsidRDefault="0012483C" w:rsidP="0012483C">
      <w:pPr>
        <w:spacing w:after="0"/>
        <w:jc w:val="center"/>
        <w:rPr>
          <w:rFonts w:ascii="Times New Roman" w:hAnsi="Times New Roman" w:cs="Times New Roman"/>
          <w:b/>
          <w:sz w:val="28"/>
          <w:szCs w:val="28"/>
        </w:rPr>
      </w:pPr>
      <w:r w:rsidRPr="00A21B45">
        <w:rPr>
          <w:rFonts w:ascii="Times New Roman" w:hAnsi="Times New Roman" w:cs="Times New Roman"/>
          <w:b/>
          <w:sz w:val="28"/>
          <w:szCs w:val="28"/>
        </w:rPr>
        <w:t xml:space="preserve">Как нарисовать </w:t>
      </w:r>
      <w:proofErr w:type="spellStart"/>
      <w:r w:rsidRPr="00A21B45">
        <w:rPr>
          <w:rFonts w:ascii="Times New Roman" w:hAnsi="Times New Roman" w:cs="Times New Roman"/>
          <w:b/>
          <w:sz w:val="28"/>
          <w:szCs w:val="28"/>
        </w:rPr>
        <w:t>многоконечную</w:t>
      </w:r>
      <w:proofErr w:type="spellEnd"/>
      <w:r w:rsidRPr="00A21B45">
        <w:rPr>
          <w:rFonts w:ascii="Times New Roman" w:hAnsi="Times New Roman" w:cs="Times New Roman"/>
          <w:b/>
          <w:sz w:val="28"/>
          <w:szCs w:val="28"/>
        </w:rPr>
        <w:t xml:space="preserve"> звезду</w:t>
      </w:r>
    </w:p>
    <w:p w:rsidR="00A21B45" w:rsidRPr="001A5FAE" w:rsidRDefault="00A21B45" w:rsidP="001A5FAE">
      <w:pPr>
        <w:spacing w:after="0" w:line="240" w:lineRule="auto"/>
        <w:jc w:val="right"/>
        <w:rPr>
          <w:rFonts w:ascii="Times New Roman" w:hAnsi="Times New Roman" w:cs="Times New Roman"/>
        </w:rPr>
      </w:pPr>
      <w:r w:rsidRPr="001A5FAE">
        <w:rPr>
          <w:rFonts w:ascii="Times New Roman" w:hAnsi="Times New Roman" w:cs="Times New Roman"/>
        </w:rPr>
        <w:t xml:space="preserve">Автор: </w:t>
      </w:r>
      <w:proofErr w:type="spellStart"/>
      <w:r w:rsidRPr="001A5FAE">
        <w:rPr>
          <w:rFonts w:ascii="Times New Roman" w:hAnsi="Times New Roman" w:cs="Times New Roman"/>
          <w:b/>
        </w:rPr>
        <w:t>Квич</w:t>
      </w:r>
      <w:proofErr w:type="spellEnd"/>
      <w:r w:rsidRPr="001A5FAE">
        <w:rPr>
          <w:rFonts w:ascii="Times New Roman" w:hAnsi="Times New Roman" w:cs="Times New Roman"/>
          <w:b/>
        </w:rPr>
        <w:t xml:space="preserve"> Александр,</w:t>
      </w:r>
    </w:p>
    <w:p w:rsidR="00A21B45" w:rsidRPr="001A5FAE" w:rsidRDefault="00A21B45" w:rsidP="001A5FAE">
      <w:pPr>
        <w:spacing w:after="0" w:line="240" w:lineRule="auto"/>
        <w:jc w:val="right"/>
        <w:rPr>
          <w:rFonts w:ascii="Times New Roman" w:hAnsi="Times New Roman" w:cs="Times New Roman"/>
        </w:rPr>
      </w:pPr>
      <w:r w:rsidRPr="001A5FAE">
        <w:rPr>
          <w:rFonts w:ascii="Times New Roman" w:hAnsi="Times New Roman" w:cs="Times New Roman"/>
        </w:rPr>
        <w:t>ученик 6</w:t>
      </w:r>
      <w:proofErr w:type="gramStart"/>
      <w:r w:rsidRPr="001A5FAE">
        <w:rPr>
          <w:rFonts w:ascii="Times New Roman" w:hAnsi="Times New Roman" w:cs="Times New Roman"/>
        </w:rPr>
        <w:t xml:space="preserve"> Б</w:t>
      </w:r>
      <w:proofErr w:type="gramEnd"/>
      <w:r w:rsidRPr="001A5FAE">
        <w:rPr>
          <w:rFonts w:ascii="Times New Roman" w:hAnsi="Times New Roman" w:cs="Times New Roman"/>
        </w:rPr>
        <w:t xml:space="preserve"> класса</w:t>
      </w:r>
    </w:p>
    <w:p w:rsidR="00A21B45" w:rsidRPr="001A5FAE" w:rsidRDefault="00A21B45" w:rsidP="001A5FAE">
      <w:pPr>
        <w:spacing w:after="0" w:line="240" w:lineRule="auto"/>
        <w:jc w:val="right"/>
        <w:rPr>
          <w:rFonts w:ascii="Times New Roman" w:hAnsi="Times New Roman" w:cs="Times New Roman"/>
        </w:rPr>
      </w:pPr>
      <w:r w:rsidRPr="001A5FAE">
        <w:rPr>
          <w:rFonts w:ascii="Times New Roman" w:hAnsi="Times New Roman" w:cs="Times New Roman"/>
        </w:rPr>
        <w:t>МАОУ «Средняя школа №8»</w:t>
      </w:r>
    </w:p>
    <w:p w:rsidR="00A21B45" w:rsidRPr="001A5FAE" w:rsidRDefault="00A21B45" w:rsidP="001A5FAE">
      <w:pPr>
        <w:spacing w:after="0" w:line="240" w:lineRule="auto"/>
        <w:jc w:val="right"/>
        <w:rPr>
          <w:rFonts w:ascii="Times New Roman" w:hAnsi="Times New Roman" w:cs="Times New Roman"/>
        </w:rPr>
      </w:pPr>
      <w:r w:rsidRPr="001A5FAE">
        <w:rPr>
          <w:rFonts w:ascii="Times New Roman" w:hAnsi="Times New Roman" w:cs="Times New Roman"/>
        </w:rPr>
        <w:t xml:space="preserve">Руководитель: </w:t>
      </w:r>
      <w:r w:rsidRPr="001A5FAE">
        <w:rPr>
          <w:rFonts w:ascii="Times New Roman" w:hAnsi="Times New Roman" w:cs="Times New Roman"/>
          <w:b/>
        </w:rPr>
        <w:t>Чернова Ольга Васильевна,</w:t>
      </w:r>
    </w:p>
    <w:p w:rsidR="00A21B45" w:rsidRPr="001A5FAE" w:rsidRDefault="00A21B45" w:rsidP="001A5FAE">
      <w:pPr>
        <w:spacing w:after="0" w:line="240" w:lineRule="auto"/>
        <w:jc w:val="right"/>
        <w:rPr>
          <w:rFonts w:ascii="Times New Roman" w:hAnsi="Times New Roman" w:cs="Times New Roman"/>
        </w:rPr>
      </w:pPr>
      <w:r w:rsidRPr="001A5FAE">
        <w:rPr>
          <w:rFonts w:ascii="Times New Roman" w:hAnsi="Times New Roman" w:cs="Times New Roman"/>
        </w:rPr>
        <w:t>учитель математики</w:t>
      </w:r>
    </w:p>
    <w:p w:rsidR="00A21B45" w:rsidRPr="001A5FAE" w:rsidRDefault="00A21B45" w:rsidP="001A5FAE">
      <w:pPr>
        <w:spacing w:after="0" w:line="240" w:lineRule="auto"/>
        <w:jc w:val="right"/>
        <w:rPr>
          <w:rFonts w:ascii="Times New Roman" w:hAnsi="Times New Roman" w:cs="Times New Roman"/>
        </w:rPr>
      </w:pPr>
      <w:r w:rsidRPr="001A5FAE">
        <w:rPr>
          <w:rFonts w:ascii="Times New Roman" w:hAnsi="Times New Roman" w:cs="Times New Roman"/>
        </w:rPr>
        <w:t>МАОУ «Средняя школа№8»</w:t>
      </w:r>
    </w:p>
    <w:p w:rsidR="00A21B45" w:rsidRPr="00A21B45" w:rsidRDefault="00A21B45" w:rsidP="00A21B45">
      <w:pPr>
        <w:spacing w:after="0"/>
        <w:jc w:val="both"/>
        <w:rPr>
          <w:rFonts w:ascii="Times New Roman" w:hAnsi="Times New Roman" w:cs="Times New Roman"/>
          <w:b/>
        </w:rPr>
      </w:pPr>
    </w:p>
    <w:p w:rsidR="00A21B45" w:rsidRDefault="00A21B45" w:rsidP="00A21B45">
      <w:pPr>
        <w:spacing w:after="0"/>
        <w:jc w:val="both"/>
        <w:rPr>
          <w:rFonts w:ascii="Times New Roman" w:hAnsi="Times New Roman" w:cs="Times New Roman"/>
        </w:rPr>
        <w:sectPr w:rsidR="00A21B45" w:rsidSect="00235063">
          <w:headerReference w:type="first" r:id="rId114"/>
          <w:pgSz w:w="11906" w:h="16838"/>
          <w:pgMar w:top="567" w:right="1134" w:bottom="567" w:left="1134" w:header="709" w:footer="709" w:gutter="0"/>
          <w:cols w:space="708"/>
          <w:docGrid w:linePitch="360"/>
        </w:sectPr>
      </w:pPr>
    </w:p>
    <w:p w:rsidR="00A21B45" w:rsidRPr="00A21B45" w:rsidRDefault="00A21B45" w:rsidP="00A21B45">
      <w:pPr>
        <w:spacing w:after="0" w:line="240" w:lineRule="auto"/>
        <w:ind w:firstLine="567"/>
        <w:jc w:val="center"/>
        <w:rPr>
          <w:rFonts w:ascii="Times New Roman" w:hAnsi="Times New Roman" w:cs="Times New Roman"/>
        </w:rPr>
      </w:pPr>
      <w:r w:rsidRPr="00A21B45">
        <w:rPr>
          <w:rFonts w:ascii="Times New Roman" w:hAnsi="Times New Roman" w:cs="Times New Roman"/>
          <w:noProof/>
          <w:lang w:eastAsia="ru-RU"/>
        </w:rPr>
        <w:lastRenderedPageBreak/>
        <w:drawing>
          <wp:anchor distT="0" distB="0" distL="0" distR="0" simplePos="0" relativeHeight="252361728" behindDoc="0" locked="0" layoutInCell="1" allowOverlap="0">
            <wp:simplePos x="0" y="0"/>
            <wp:positionH relativeFrom="column">
              <wp:posOffset>-1251585</wp:posOffset>
            </wp:positionH>
            <wp:positionV relativeFrom="line">
              <wp:posOffset>297815</wp:posOffset>
            </wp:positionV>
            <wp:extent cx="190500" cy="156845"/>
            <wp:effectExtent l="19050" t="0" r="0" b="0"/>
            <wp:wrapSquare wrapText="bothSides"/>
            <wp:docPr id="34" name="Рисунок 2" descr="http://rudocs.exdat.com/pars_docs/tw_refs/20/19826/19826_html_mfd669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udocs.exdat.com/pars_docs/tw_refs/20/19826/19826_html_mfd669ae.png"/>
                    <pic:cNvPicPr>
                      <a:picLocks noChangeAspect="1" noChangeArrowheads="1"/>
                    </pic:cNvPicPr>
                  </pic:nvPicPr>
                  <pic:blipFill>
                    <a:blip r:embed="rId115" cstate="print"/>
                    <a:srcRect/>
                    <a:stretch>
                      <a:fillRect/>
                    </a:stretch>
                  </pic:blipFill>
                  <pic:spPr bwMode="auto">
                    <a:xfrm flipH="1" flipV="1">
                      <a:off x="0" y="0"/>
                      <a:ext cx="190500" cy="156845"/>
                    </a:xfrm>
                    <a:prstGeom prst="rect">
                      <a:avLst/>
                    </a:prstGeom>
                    <a:noFill/>
                    <a:ln w="9525">
                      <a:noFill/>
                      <a:miter lim="800000"/>
                      <a:headEnd/>
                      <a:tailEnd/>
                    </a:ln>
                  </pic:spPr>
                </pic:pic>
              </a:graphicData>
            </a:graphic>
          </wp:anchor>
        </w:drawing>
      </w:r>
      <w:r w:rsidRPr="00A21B45">
        <w:rPr>
          <w:rFonts w:ascii="Times New Roman" w:hAnsi="Times New Roman" w:cs="Times New Roman"/>
          <w:b/>
        </w:rPr>
        <w:t>1.Введение</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Актуальность исследования.</w:t>
      </w:r>
      <w:r w:rsidRPr="00A21B45">
        <w:rPr>
          <w:rFonts w:ascii="Times New Roman" w:hAnsi="Times New Roman" w:cs="Times New Roman"/>
        </w:rPr>
        <w:t xml:space="preserve"> Наверное, каждый человек </w:t>
      </w:r>
      <w:proofErr w:type="gramStart"/>
      <w:r w:rsidRPr="00A21B45">
        <w:rPr>
          <w:rFonts w:ascii="Times New Roman" w:hAnsi="Times New Roman" w:cs="Times New Roman"/>
        </w:rPr>
        <w:t>может нарисовать пятиконе</w:t>
      </w:r>
      <w:r w:rsidRPr="00A21B45">
        <w:rPr>
          <w:rFonts w:ascii="Times New Roman" w:hAnsi="Times New Roman" w:cs="Times New Roman"/>
        </w:rPr>
        <w:t>ч</w:t>
      </w:r>
      <w:r w:rsidRPr="00A21B45">
        <w:rPr>
          <w:rFonts w:ascii="Times New Roman" w:hAnsi="Times New Roman" w:cs="Times New Roman"/>
        </w:rPr>
        <w:t>ную звезду   не отрывая</w:t>
      </w:r>
      <w:proofErr w:type="gramEnd"/>
      <w:r w:rsidRPr="00A21B45">
        <w:rPr>
          <w:rFonts w:ascii="Times New Roman" w:hAnsi="Times New Roman" w:cs="Times New Roman"/>
        </w:rPr>
        <w:t xml:space="preserve"> ручки от бумаги и не проводя дважды по одной и той же линии. П</w:t>
      </w:r>
      <w:r w:rsidRPr="00A21B45">
        <w:rPr>
          <w:rFonts w:ascii="Times New Roman" w:hAnsi="Times New Roman" w:cs="Times New Roman"/>
        </w:rPr>
        <w:t>о</w:t>
      </w:r>
      <w:r w:rsidRPr="00A21B45">
        <w:rPr>
          <w:rFonts w:ascii="Times New Roman" w:hAnsi="Times New Roman" w:cs="Times New Roman"/>
        </w:rPr>
        <w:t>размышляв   на эту тему, я  попробовал  нар</w:t>
      </w:r>
      <w:r w:rsidRPr="00A21B45">
        <w:rPr>
          <w:rFonts w:ascii="Times New Roman" w:hAnsi="Times New Roman" w:cs="Times New Roman"/>
        </w:rPr>
        <w:t>и</w:t>
      </w:r>
      <w:r w:rsidRPr="00A21B45">
        <w:rPr>
          <w:rFonts w:ascii="Times New Roman" w:hAnsi="Times New Roman" w:cs="Times New Roman"/>
        </w:rPr>
        <w:t>совать (каждый раз имеется в виду</w:t>
      </w:r>
      <w:r w:rsidR="009041AC">
        <w:rPr>
          <w:rFonts w:ascii="Times New Roman" w:hAnsi="Times New Roman" w:cs="Times New Roman"/>
        </w:rPr>
        <w:t>, что кара</w:t>
      </w:r>
      <w:r w:rsidR="009041AC">
        <w:rPr>
          <w:rFonts w:ascii="Times New Roman" w:hAnsi="Times New Roman" w:cs="Times New Roman"/>
        </w:rPr>
        <w:t>н</w:t>
      </w:r>
      <w:r w:rsidR="009041AC">
        <w:rPr>
          <w:rFonts w:ascii="Times New Roman" w:hAnsi="Times New Roman" w:cs="Times New Roman"/>
        </w:rPr>
        <w:t>даш</w:t>
      </w:r>
      <w:r w:rsidRPr="00A21B45">
        <w:rPr>
          <w:rFonts w:ascii="Times New Roman" w:hAnsi="Times New Roman" w:cs="Times New Roman"/>
        </w:rPr>
        <w:t xml:space="preserve"> не отрыва</w:t>
      </w:r>
      <w:r w:rsidR="009041AC">
        <w:rPr>
          <w:rFonts w:ascii="Times New Roman" w:hAnsi="Times New Roman" w:cs="Times New Roman"/>
        </w:rPr>
        <w:t>ется</w:t>
      </w:r>
      <w:r w:rsidRPr="00A21B45">
        <w:rPr>
          <w:rFonts w:ascii="Times New Roman" w:hAnsi="Times New Roman" w:cs="Times New Roman"/>
        </w:rPr>
        <w:t xml:space="preserve"> от бумаги) </w:t>
      </w:r>
      <w:proofErr w:type="spellStart"/>
      <w:r w:rsidRPr="00A21B45">
        <w:rPr>
          <w:rFonts w:ascii="Times New Roman" w:hAnsi="Times New Roman" w:cs="Times New Roman"/>
        </w:rPr>
        <w:t>семиконечную</w:t>
      </w:r>
      <w:proofErr w:type="spellEnd"/>
      <w:r w:rsidRPr="00A21B45">
        <w:rPr>
          <w:rFonts w:ascii="Times New Roman" w:hAnsi="Times New Roman" w:cs="Times New Roman"/>
        </w:rPr>
        <w:t xml:space="preserve"> звезду.  Согласитесь</w:t>
      </w:r>
      <w:r w:rsidR="009041AC">
        <w:rPr>
          <w:rFonts w:ascii="Times New Roman" w:hAnsi="Times New Roman" w:cs="Times New Roman"/>
        </w:rPr>
        <w:t>,</w:t>
      </w:r>
      <w:r w:rsidRPr="00A21B45">
        <w:rPr>
          <w:rFonts w:ascii="Times New Roman" w:hAnsi="Times New Roman" w:cs="Times New Roman"/>
        </w:rPr>
        <w:t xml:space="preserve"> -</w:t>
      </w:r>
      <w:r w:rsidR="009041AC">
        <w:rPr>
          <w:rFonts w:ascii="Times New Roman" w:hAnsi="Times New Roman" w:cs="Times New Roman"/>
        </w:rPr>
        <w:t xml:space="preserve"> это </w:t>
      </w:r>
      <w:r w:rsidRPr="00A21B45">
        <w:rPr>
          <w:rFonts w:ascii="Times New Roman" w:hAnsi="Times New Roman" w:cs="Times New Roman"/>
        </w:rPr>
        <w:t xml:space="preserve"> идеальная забава для скучных уроков. Нарисовал я  </w:t>
      </w:r>
      <w:proofErr w:type="spellStart"/>
      <w:r w:rsidRPr="00A21B45">
        <w:rPr>
          <w:rFonts w:ascii="Times New Roman" w:hAnsi="Times New Roman" w:cs="Times New Roman"/>
        </w:rPr>
        <w:t>семиконе</w:t>
      </w:r>
      <w:r w:rsidRPr="00A21B45">
        <w:rPr>
          <w:rFonts w:ascii="Times New Roman" w:hAnsi="Times New Roman" w:cs="Times New Roman"/>
        </w:rPr>
        <w:t>ч</w:t>
      </w:r>
      <w:r w:rsidRPr="00A21B45">
        <w:rPr>
          <w:rFonts w:ascii="Times New Roman" w:hAnsi="Times New Roman" w:cs="Times New Roman"/>
        </w:rPr>
        <w:t>ную</w:t>
      </w:r>
      <w:proofErr w:type="spellEnd"/>
      <w:r w:rsidRPr="00A21B45">
        <w:rPr>
          <w:rFonts w:ascii="Times New Roman" w:hAnsi="Times New Roman" w:cs="Times New Roman"/>
        </w:rPr>
        <w:t xml:space="preserve"> звезд</w:t>
      </w:r>
      <w:r w:rsidR="009041AC">
        <w:rPr>
          <w:rFonts w:ascii="Times New Roman" w:hAnsi="Times New Roman" w:cs="Times New Roman"/>
        </w:rPr>
        <w:t>у</w:t>
      </w:r>
      <w:r w:rsidRPr="00A21B45">
        <w:rPr>
          <w:rFonts w:ascii="Times New Roman" w:hAnsi="Times New Roman" w:cs="Times New Roman"/>
        </w:rPr>
        <w:t xml:space="preserve">  и  у меня  появились вопросы. А сколько  звездчатых семиугольников может быть? А как нарисовать   восьмиконечную звезду? А как  нарисовать </w:t>
      </w:r>
      <w:proofErr w:type="spellStart"/>
      <w:r w:rsidRPr="00A21B45">
        <w:rPr>
          <w:rFonts w:ascii="Times New Roman" w:hAnsi="Times New Roman" w:cs="Times New Roman"/>
        </w:rPr>
        <w:t>девятиконечную</w:t>
      </w:r>
      <w:proofErr w:type="spellEnd"/>
      <w:r w:rsidRPr="00A21B45">
        <w:rPr>
          <w:rFonts w:ascii="Times New Roman" w:hAnsi="Times New Roman" w:cs="Times New Roman"/>
        </w:rPr>
        <w:t xml:space="preserve"> или </w:t>
      </w:r>
      <w:proofErr w:type="spellStart"/>
      <w:r w:rsidRPr="00A21B45">
        <w:rPr>
          <w:rFonts w:ascii="Times New Roman" w:hAnsi="Times New Roman" w:cs="Times New Roman"/>
        </w:rPr>
        <w:t>двенадцатиконечную</w:t>
      </w:r>
      <w:proofErr w:type="spellEnd"/>
      <w:r w:rsidRPr="00A21B45">
        <w:rPr>
          <w:rFonts w:ascii="Times New Roman" w:hAnsi="Times New Roman" w:cs="Times New Roman"/>
        </w:rPr>
        <w:t xml:space="preserve"> звезду? Как можно начертить правильные </w:t>
      </w:r>
      <w:proofErr w:type="spellStart"/>
      <w:r w:rsidRPr="00A21B45">
        <w:rPr>
          <w:rFonts w:ascii="Times New Roman" w:hAnsi="Times New Roman" w:cs="Times New Roman"/>
        </w:rPr>
        <w:t>многоконечные</w:t>
      </w:r>
      <w:proofErr w:type="spellEnd"/>
      <w:r w:rsidRPr="00A21B45">
        <w:rPr>
          <w:rFonts w:ascii="Times New Roman" w:hAnsi="Times New Roman" w:cs="Times New Roman"/>
        </w:rPr>
        <w:t xml:space="preserve"> звезды?</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Проблема исследования</w:t>
      </w:r>
      <w:r w:rsidRPr="00A21B45">
        <w:rPr>
          <w:rFonts w:ascii="Times New Roman" w:hAnsi="Times New Roman" w:cs="Times New Roman"/>
        </w:rPr>
        <w:t xml:space="preserve"> состоит в в</w:t>
      </w:r>
      <w:r w:rsidRPr="00A21B45">
        <w:rPr>
          <w:rFonts w:ascii="Times New Roman" w:hAnsi="Times New Roman" w:cs="Times New Roman"/>
        </w:rPr>
        <w:t>ы</w:t>
      </w:r>
      <w:r w:rsidRPr="00A21B45">
        <w:rPr>
          <w:rFonts w:ascii="Times New Roman" w:hAnsi="Times New Roman" w:cs="Times New Roman"/>
        </w:rPr>
        <w:t>яснение вопроса</w:t>
      </w:r>
      <w:r w:rsidR="009041AC">
        <w:rPr>
          <w:rFonts w:ascii="Times New Roman" w:hAnsi="Times New Roman" w:cs="Times New Roman"/>
        </w:rPr>
        <w:t>,</w:t>
      </w:r>
      <w:r w:rsidRPr="00A21B45">
        <w:rPr>
          <w:rFonts w:ascii="Times New Roman" w:hAnsi="Times New Roman" w:cs="Times New Roman"/>
        </w:rPr>
        <w:t xml:space="preserve">  как нарисовать </w:t>
      </w:r>
      <w:proofErr w:type="spellStart"/>
      <w:r w:rsidRPr="00A21B45">
        <w:rPr>
          <w:rFonts w:ascii="Times New Roman" w:hAnsi="Times New Roman" w:cs="Times New Roman"/>
        </w:rPr>
        <w:t>многоконе</w:t>
      </w:r>
      <w:r w:rsidRPr="00A21B45">
        <w:rPr>
          <w:rFonts w:ascii="Times New Roman" w:hAnsi="Times New Roman" w:cs="Times New Roman"/>
        </w:rPr>
        <w:t>ч</w:t>
      </w:r>
      <w:r w:rsidRPr="00A21B45">
        <w:rPr>
          <w:rFonts w:ascii="Times New Roman" w:hAnsi="Times New Roman" w:cs="Times New Roman"/>
        </w:rPr>
        <w:lastRenderedPageBreak/>
        <w:t>ную</w:t>
      </w:r>
      <w:proofErr w:type="spellEnd"/>
      <w:r w:rsidRPr="00A21B45">
        <w:rPr>
          <w:rFonts w:ascii="Times New Roman" w:hAnsi="Times New Roman" w:cs="Times New Roman"/>
        </w:rPr>
        <w:t xml:space="preserve">   звезду? Можно ли найти общий способ для ее построения?  </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 xml:space="preserve">Объект исследования – </w:t>
      </w:r>
      <w:proofErr w:type="spellStart"/>
      <w:r w:rsidRPr="00A21B45">
        <w:rPr>
          <w:rFonts w:ascii="Times New Roman" w:hAnsi="Times New Roman" w:cs="Times New Roman"/>
        </w:rPr>
        <w:t>многоконечная</w:t>
      </w:r>
      <w:proofErr w:type="spellEnd"/>
      <w:r w:rsidRPr="00A21B45">
        <w:rPr>
          <w:rFonts w:ascii="Times New Roman" w:hAnsi="Times New Roman" w:cs="Times New Roman"/>
        </w:rPr>
        <w:t xml:space="preserve"> звезда.</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Цель исследования</w:t>
      </w:r>
      <w:r w:rsidRPr="00A21B45">
        <w:rPr>
          <w:rFonts w:ascii="Times New Roman" w:hAnsi="Times New Roman" w:cs="Times New Roman"/>
        </w:rPr>
        <w:t xml:space="preserve"> – получить способы построения </w:t>
      </w:r>
      <w:proofErr w:type="spellStart"/>
      <w:r w:rsidRPr="00A21B45">
        <w:rPr>
          <w:rFonts w:ascii="Times New Roman" w:hAnsi="Times New Roman" w:cs="Times New Roman"/>
        </w:rPr>
        <w:t>многоконечных</w:t>
      </w:r>
      <w:proofErr w:type="spellEnd"/>
      <w:r w:rsidRPr="00A21B45">
        <w:rPr>
          <w:rFonts w:ascii="Times New Roman" w:hAnsi="Times New Roman" w:cs="Times New Roman"/>
        </w:rPr>
        <w:t xml:space="preserve">  звезд. </w:t>
      </w:r>
    </w:p>
    <w:p w:rsidR="00A21B45" w:rsidRPr="00A21B45" w:rsidRDefault="00A21B45" w:rsidP="00A21B45">
      <w:pPr>
        <w:spacing w:after="0" w:line="240" w:lineRule="auto"/>
        <w:ind w:firstLine="567"/>
        <w:jc w:val="both"/>
        <w:rPr>
          <w:rFonts w:ascii="Times New Roman" w:hAnsi="Times New Roman" w:cs="Times New Roman"/>
          <w:b/>
        </w:rPr>
      </w:pPr>
      <w:r w:rsidRPr="00A21B45">
        <w:rPr>
          <w:rFonts w:ascii="Times New Roman" w:hAnsi="Times New Roman" w:cs="Times New Roman"/>
        </w:rPr>
        <w:t>Исходя из цели исследования, я пост</w:t>
      </w:r>
      <w:r w:rsidRPr="00A21B45">
        <w:rPr>
          <w:rFonts w:ascii="Times New Roman" w:hAnsi="Times New Roman" w:cs="Times New Roman"/>
        </w:rPr>
        <w:t>а</w:t>
      </w:r>
      <w:r w:rsidRPr="00A21B45">
        <w:rPr>
          <w:rFonts w:ascii="Times New Roman" w:hAnsi="Times New Roman" w:cs="Times New Roman"/>
        </w:rPr>
        <w:t xml:space="preserve">вил перед собой следующие </w:t>
      </w:r>
      <w:r w:rsidRPr="00A21B45">
        <w:rPr>
          <w:rFonts w:ascii="Times New Roman" w:hAnsi="Times New Roman" w:cs="Times New Roman"/>
          <w:b/>
        </w:rPr>
        <w:t>задачи:</w:t>
      </w:r>
    </w:p>
    <w:p w:rsidR="00A21B45" w:rsidRPr="00A21B45" w:rsidRDefault="00A21B45" w:rsidP="00A21B45">
      <w:pPr>
        <w:tabs>
          <w:tab w:val="left" w:pos="426"/>
        </w:tabs>
        <w:spacing w:after="0" w:line="240" w:lineRule="auto"/>
        <w:jc w:val="both"/>
        <w:rPr>
          <w:rFonts w:ascii="Times New Roman" w:hAnsi="Times New Roman" w:cs="Times New Roman"/>
        </w:rPr>
      </w:pPr>
      <w:r w:rsidRPr="00A21B45">
        <w:rPr>
          <w:rFonts w:ascii="Times New Roman" w:hAnsi="Times New Roman" w:cs="Times New Roman"/>
        </w:rPr>
        <w:t>1.</w:t>
      </w:r>
      <w:r>
        <w:rPr>
          <w:rFonts w:ascii="Times New Roman" w:hAnsi="Times New Roman" w:cs="Times New Roman"/>
        </w:rPr>
        <w:tab/>
      </w:r>
      <w:r w:rsidRPr="00A21B45">
        <w:rPr>
          <w:rFonts w:ascii="Times New Roman" w:hAnsi="Times New Roman" w:cs="Times New Roman"/>
        </w:rPr>
        <w:t xml:space="preserve">Изучить историю  возникновения </w:t>
      </w:r>
      <w:proofErr w:type="spellStart"/>
      <w:r w:rsidRPr="00A21B45">
        <w:rPr>
          <w:rFonts w:ascii="Times New Roman" w:hAnsi="Times New Roman" w:cs="Times New Roman"/>
        </w:rPr>
        <w:t>мног</w:t>
      </w:r>
      <w:r w:rsidRPr="00A21B45">
        <w:rPr>
          <w:rFonts w:ascii="Times New Roman" w:hAnsi="Times New Roman" w:cs="Times New Roman"/>
        </w:rPr>
        <w:t>о</w:t>
      </w:r>
      <w:r w:rsidRPr="00A21B45">
        <w:rPr>
          <w:rFonts w:ascii="Times New Roman" w:hAnsi="Times New Roman" w:cs="Times New Roman"/>
        </w:rPr>
        <w:t>конечных</w:t>
      </w:r>
      <w:proofErr w:type="spellEnd"/>
      <w:r w:rsidRPr="00A21B45">
        <w:rPr>
          <w:rFonts w:ascii="Times New Roman" w:hAnsi="Times New Roman" w:cs="Times New Roman"/>
        </w:rPr>
        <w:t xml:space="preserve"> звезд.  </w:t>
      </w:r>
    </w:p>
    <w:p w:rsidR="00A21B45" w:rsidRPr="00A21B45" w:rsidRDefault="00A21B45" w:rsidP="00A21B45">
      <w:pPr>
        <w:tabs>
          <w:tab w:val="left" w:pos="426"/>
        </w:tabs>
        <w:spacing w:after="0" w:line="240" w:lineRule="auto"/>
        <w:jc w:val="both"/>
        <w:rPr>
          <w:rFonts w:ascii="Times New Roman" w:hAnsi="Times New Roman" w:cs="Times New Roman"/>
        </w:rPr>
      </w:pPr>
      <w:r w:rsidRPr="00A21B45">
        <w:rPr>
          <w:rFonts w:ascii="Times New Roman" w:hAnsi="Times New Roman" w:cs="Times New Roman"/>
        </w:rPr>
        <w:t>2.</w:t>
      </w:r>
      <w:r>
        <w:rPr>
          <w:rFonts w:ascii="Times New Roman" w:hAnsi="Times New Roman" w:cs="Times New Roman"/>
        </w:rPr>
        <w:tab/>
      </w:r>
      <w:r w:rsidRPr="00A21B45">
        <w:rPr>
          <w:rFonts w:ascii="Times New Roman" w:hAnsi="Times New Roman" w:cs="Times New Roman"/>
        </w:rPr>
        <w:t xml:space="preserve">Проанализировать пути их  </w:t>
      </w:r>
      <w:proofErr w:type="gramStart"/>
      <w:r w:rsidRPr="00A21B45">
        <w:rPr>
          <w:rFonts w:ascii="Times New Roman" w:hAnsi="Times New Roman" w:cs="Times New Roman"/>
        </w:rPr>
        <w:t>построения</w:t>
      </w:r>
      <w:proofErr w:type="gramEnd"/>
      <w:r w:rsidRPr="00A21B45">
        <w:rPr>
          <w:rFonts w:ascii="Times New Roman" w:hAnsi="Times New Roman" w:cs="Times New Roman"/>
        </w:rPr>
        <w:t xml:space="preserve"> не отрывая карандаша от листа бумаги, найти з</w:t>
      </w:r>
      <w:r w:rsidRPr="00A21B45">
        <w:rPr>
          <w:rFonts w:ascii="Times New Roman" w:hAnsi="Times New Roman" w:cs="Times New Roman"/>
        </w:rPr>
        <w:t>а</w:t>
      </w:r>
      <w:r w:rsidRPr="00A21B45">
        <w:rPr>
          <w:rFonts w:ascii="Times New Roman" w:hAnsi="Times New Roman" w:cs="Times New Roman"/>
        </w:rPr>
        <w:t>кономерности построения.</w:t>
      </w:r>
    </w:p>
    <w:p w:rsidR="00A21B45" w:rsidRPr="00A21B45" w:rsidRDefault="00A21B45" w:rsidP="00A21B45">
      <w:pPr>
        <w:tabs>
          <w:tab w:val="left" w:pos="426"/>
        </w:tabs>
        <w:spacing w:after="0" w:line="240" w:lineRule="auto"/>
        <w:jc w:val="both"/>
        <w:rPr>
          <w:rFonts w:ascii="Times New Roman" w:hAnsi="Times New Roman" w:cs="Times New Roman"/>
        </w:rPr>
      </w:pPr>
      <w:r w:rsidRPr="00A21B45">
        <w:rPr>
          <w:rFonts w:ascii="Times New Roman" w:hAnsi="Times New Roman" w:cs="Times New Roman"/>
        </w:rPr>
        <w:t>3.</w:t>
      </w:r>
      <w:r>
        <w:rPr>
          <w:rFonts w:ascii="Times New Roman" w:hAnsi="Times New Roman" w:cs="Times New Roman"/>
        </w:rPr>
        <w:tab/>
      </w:r>
      <w:r w:rsidRPr="00A21B45">
        <w:rPr>
          <w:rFonts w:ascii="Times New Roman" w:hAnsi="Times New Roman" w:cs="Times New Roman"/>
        </w:rPr>
        <w:t xml:space="preserve">Исследовать звездчатые многоугольники: </w:t>
      </w:r>
    </w:p>
    <w:p w:rsidR="00A21B45" w:rsidRPr="00A21B45" w:rsidRDefault="00A21B45" w:rsidP="00A21B45">
      <w:pPr>
        <w:tabs>
          <w:tab w:val="left" w:pos="426"/>
        </w:tabs>
        <w:spacing w:after="0" w:line="240" w:lineRule="auto"/>
        <w:jc w:val="both"/>
        <w:rPr>
          <w:rFonts w:ascii="Times New Roman" w:hAnsi="Times New Roman" w:cs="Times New Roman"/>
        </w:rPr>
      </w:pPr>
      <w:r w:rsidRPr="00A21B45">
        <w:rPr>
          <w:rFonts w:ascii="Times New Roman" w:hAnsi="Times New Roman" w:cs="Times New Roman"/>
        </w:rPr>
        <w:t>1)</w:t>
      </w:r>
      <w:r>
        <w:rPr>
          <w:rFonts w:ascii="Times New Roman" w:hAnsi="Times New Roman" w:cs="Times New Roman"/>
        </w:rPr>
        <w:tab/>
      </w:r>
      <w:r w:rsidRPr="00A21B45">
        <w:rPr>
          <w:rFonts w:ascii="Times New Roman" w:hAnsi="Times New Roman" w:cs="Times New Roman"/>
        </w:rPr>
        <w:t xml:space="preserve">Определить, сколько видов звездчатых многоугольников для каждого n-угольника существует. Найти общую формулу </w:t>
      </w:r>
    </w:p>
    <w:p w:rsidR="00A21B45" w:rsidRPr="00A21B45" w:rsidRDefault="00A21B45" w:rsidP="00A21B45">
      <w:pPr>
        <w:tabs>
          <w:tab w:val="left" w:pos="426"/>
        </w:tabs>
        <w:spacing w:after="0" w:line="240" w:lineRule="auto"/>
        <w:jc w:val="both"/>
        <w:rPr>
          <w:rFonts w:ascii="Times New Roman" w:hAnsi="Times New Roman" w:cs="Times New Roman"/>
        </w:rPr>
      </w:pPr>
      <w:r w:rsidRPr="00A21B45">
        <w:rPr>
          <w:rFonts w:ascii="Times New Roman" w:hAnsi="Times New Roman" w:cs="Times New Roman"/>
        </w:rPr>
        <w:lastRenderedPageBreak/>
        <w:t>2)</w:t>
      </w:r>
      <w:r>
        <w:rPr>
          <w:rFonts w:ascii="Times New Roman" w:hAnsi="Times New Roman" w:cs="Times New Roman"/>
        </w:rPr>
        <w:tab/>
      </w:r>
      <w:r w:rsidRPr="00A21B45">
        <w:rPr>
          <w:rFonts w:ascii="Times New Roman" w:hAnsi="Times New Roman" w:cs="Times New Roman"/>
        </w:rPr>
        <w:t>Определить, сколько диагоналей можно провести в правильном n-угольнике.  Найти общую формулу.</w:t>
      </w:r>
    </w:p>
    <w:p w:rsidR="00A21B45" w:rsidRPr="00A21B45" w:rsidRDefault="00A21B45" w:rsidP="00A21B45">
      <w:pPr>
        <w:tabs>
          <w:tab w:val="left" w:pos="426"/>
        </w:tabs>
        <w:spacing w:after="0" w:line="240" w:lineRule="auto"/>
        <w:jc w:val="both"/>
        <w:rPr>
          <w:rFonts w:ascii="Times New Roman" w:hAnsi="Times New Roman" w:cs="Times New Roman"/>
        </w:rPr>
      </w:pPr>
      <w:r w:rsidRPr="00A21B45">
        <w:rPr>
          <w:rFonts w:ascii="Times New Roman" w:hAnsi="Times New Roman" w:cs="Times New Roman"/>
        </w:rPr>
        <w:t>3)</w:t>
      </w:r>
      <w:r>
        <w:rPr>
          <w:rFonts w:ascii="Times New Roman" w:hAnsi="Times New Roman" w:cs="Times New Roman"/>
        </w:rPr>
        <w:tab/>
      </w:r>
      <w:r w:rsidRPr="00A21B45">
        <w:rPr>
          <w:rFonts w:ascii="Times New Roman" w:hAnsi="Times New Roman" w:cs="Times New Roman"/>
        </w:rPr>
        <w:t>Построение правильной пятиконечной звезды различными способами.</w:t>
      </w:r>
    </w:p>
    <w:p w:rsidR="00A21B45" w:rsidRPr="00A21B45" w:rsidRDefault="00A21B45" w:rsidP="00A21B45">
      <w:pPr>
        <w:tabs>
          <w:tab w:val="left" w:pos="426"/>
        </w:tabs>
        <w:spacing w:after="0" w:line="240" w:lineRule="auto"/>
        <w:jc w:val="both"/>
        <w:rPr>
          <w:rFonts w:ascii="Times New Roman" w:hAnsi="Times New Roman" w:cs="Times New Roman"/>
        </w:rPr>
      </w:pPr>
      <w:r w:rsidRPr="00A21B45">
        <w:rPr>
          <w:rFonts w:ascii="Times New Roman" w:hAnsi="Times New Roman" w:cs="Times New Roman"/>
        </w:rPr>
        <w:t>4)</w:t>
      </w:r>
      <w:r>
        <w:rPr>
          <w:rFonts w:ascii="Times New Roman" w:hAnsi="Times New Roman" w:cs="Times New Roman"/>
        </w:rPr>
        <w:tab/>
      </w:r>
      <w:r w:rsidRPr="00A21B45">
        <w:rPr>
          <w:rFonts w:ascii="Times New Roman" w:hAnsi="Times New Roman" w:cs="Times New Roman"/>
        </w:rPr>
        <w:t xml:space="preserve">Построение правильных шестиконечных, </w:t>
      </w:r>
      <w:proofErr w:type="spellStart"/>
      <w:r w:rsidRPr="00A21B45">
        <w:rPr>
          <w:rFonts w:ascii="Times New Roman" w:hAnsi="Times New Roman" w:cs="Times New Roman"/>
        </w:rPr>
        <w:t>семиконечных</w:t>
      </w:r>
      <w:proofErr w:type="spellEnd"/>
      <w:r w:rsidRPr="00A21B45">
        <w:rPr>
          <w:rFonts w:ascii="Times New Roman" w:hAnsi="Times New Roman" w:cs="Times New Roman"/>
        </w:rPr>
        <w:t xml:space="preserve">, восьмиконечных, </w:t>
      </w:r>
      <w:proofErr w:type="spellStart"/>
      <w:r w:rsidRPr="00A21B45">
        <w:rPr>
          <w:rFonts w:ascii="Times New Roman" w:hAnsi="Times New Roman" w:cs="Times New Roman"/>
        </w:rPr>
        <w:t>девятик</w:t>
      </w:r>
      <w:r w:rsidRPr="00A21B45">
        <w:rPr>
          <w:rFonts w:ascii="Times New Roman" w:hAnsi="Times New Roman" w:cs="Times New Roman"/>
        </w:rPr>
        <w:t>о</w:t>
      </w:r>
      <w:r w:rsidRPr="00A21B45">
        <w:rPr>
          <w:rFonts w:ascii="Times New Roman" w:hAnsi="Times New Roman" w:cs="Times New Roman"/>
        </w:rPr>
        <w:t>нечных</w:t>
      </w:r>
      <w:proofErr w:type="spellEnd"/>
      <w:r w:rsidRPr="00A21B45">
        <w:rPr>
          <w:rFonts w:ascii="Times New Roman" w:hAnsi="Times New Roman" w:cs="Times New Roman"/>
        </w:rPr>
        <w:t xml:space="preserve"> звезд.</w:t>
      </w:r>
    </w:p>
    <w:p w:rsidR="00A21B45" w:rsidRPr="00A21B45" w:rsidRDefault="00A21B45" w:rsidP="00A21B45">
      <w:pPr>
        <w:tabs>
          <w:tab w:val="left" w:pos="426"/>
        </w:tabs>
        <w:spacing w:after="0" w:line="240" w:lineRule="auto"/>
        <w:jc w:val="both"/>
        <w:rPr>
          <w:rFonts w:ascii="Times New Roman" w:hAnsi="Times New Roman" w:cs="Times New Roman"/>
        </w:rPr>
      </w:pPr>
      <w:r>
        <w:rPr>
          <w:rFonts w:ascii="Times New Roman" w:hAnsi="Times New Roman" w:cs="Times New Roman"/>
        </w:rPr>
        <w:t>5</w:t>
      </w:r>
      <w:r w:rsidRPr="00A21B45">
        <w:rPr>
          <w:rFonts w:ascii="Times New Roman" w:hAnsi="Times New Roman" w:cs="Times New Roman"/>
        </w:rPr>
        <w:t>)</w:t>
      </w:r>
      <w:r>
        <w:rPr>
          <w:rFonts w:ascii="Times New Roman" w:hAnsi="Times New Roman" w:cs="Times New Roman"/>
        </w:rPr>
        <w:tab/>
      </w:r>
      <w:r w:rsidRPr="00A21B45">
        <w:rPr>
          <w:rFonts w:ascii="Times New Roman" w:hAnsi="Times New Roman" w:cs="Times New Roman"/>
        </w:rPr>
        <w:t>Изготовление  правильного  пятиугольн</w:t>
      </w:r>
      <w:r w:rsidRPr="00A21B45">
        <w:rPr>
          <w:rFonts w:ascii="Times New Roman" w:hAnsi="Times New Roman" w:cs="Times New Roman"/>
        </w:rPr>
        <w:t>и</w:t>
      </w:r>
      <w:r w:rsidRPr="00A21B45">
        <w:rPr>
          <w:rFonts w:ascii="Times New Roman" w:hAnsi="Times New Roman" w:cs="Times New Roman"/>
        </w:rPr>
        <w:t>ка или звезды из бумаги  без транспортира.</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Гипотеза</w:t>
      </w:r>
      <w:r w:rsidRPr="00A21B45">
        <w:rPr>
          <w:rFonts w:ascii="Times New Roman" w:hAnsi="Times New Roman" w:cs="Times New Roman"/>
        </w:rPr>
        <w:t>:  Если использовать окру</w:t>
      </w:r>
      <w:r w:rsidRPr="00A21B45">
        <w:rPr>
          <w:rFonts w:ascii="Times New Roman" w:hAnsi="Times New Roman" w:cs="Times New Roman"/>
        </w:rPr>
        <w:t>ж</w:t>
      </w:r>
      <w:r w:rsidRPr="00A21B45">
        <w:rPr>
          <w:rFonts w:ascii="Times New Roman" w:hAnsi="Times New Roman" w:cs="Times New Roman"/>
        </w:rPr>
        <w:t xml:space="preserve">ность как инструмент для рисования, то можно нарисовать </w:t>
      </w:r>
      <w:proofErr w:type="spellStart"/>
      <w:r w:rsidRPr="00A21B45">
        <w:rPr>
          <w:rFonts w:ascii="Times New Roman" w:hAnsi="Times New Roman" w:cs="Times New Roman"/>
        </w:rPr>
        <w:t>многоконечную</w:t>
      </w:r>
      <w:proofErr w:type="spellEnd"/>
      <w:r w:rsidRPr="00A21B45">
        <w:rPr>
          <w:rFonts w:ascii="Times New Roman" w:hAnsi="Times New Roman" w:cs="Times New Roman"/>
        </w:rPr>
        <w:t xml:space="preserve"> звезду:</w:t>
      </w:r>
    </w:p>
    <w:p w:rsidR="00A21B45" w:rsidRPr="00A21B45" w:rsidRDefault="00A21B45" w:rsidP="00A21B45">
      <w:pPr>
        <w:tabs>
          <w:tab w:val="left" w:pos="426"/>
        </w:tabs>
        <w:spacing w:after="0" w:line="240" w:lineRule="auto"/>
        <w:jc w:val="both"/>
        <w:rPr>
          <w:rFonts w:ascii="Times New Roman" w:hAnsi="Times New Roman" w:cs="Times New Roman"/>
        </w:rPr>
      </w:pPr>
      <w:r w:rsidRPr="00A21B45">
        <w:rPr>
          <w:rFonts w:ascii="Times New Roman" w:hAnsi="Times New Roman" w:cs="Times New Roman"/>
        </w:rPr>
        <w:t>1.</w:t>
      </w:r>
      <w:r>
        <w:rPr>
          <w:rFonts w:ascii="Times New Roman" w:hAnsi="Times New Roman" w:cs="Times New Roman"/>
        </w:rPr>
        <w:tab/>
      </w:r>
      <w:r w:rsidRPr="00A21B45">
        <w:rPr>
          <w:rFonts w:ascii="Times New Roman" w:hAnsi="Times New Roman" w:cs="Times New Roman"/>
        </w:rPr>
        <w:t>Не отрывая карандаша от листа бумаги.</w:t>
      </w:r>
    </w:p>
    <w:p w:rsidR="00A21B45" w:rsidRPr="00A21B45" w:rsidRDefault="00A21B45" w:rsidP="00A21B45">
      <w:pPr>
        <w:tabs>
          <w:tab w:val="left" w:pos="426"/>
        </w:tabs>
        <w:spacing w:after="0" w:line="240" w:lineRule="auto"/>
        <w:jc w:val="both"/>
        <w:rPr>
          <w:rFonts w:ascii="Times New Roman" w:hAnsi="Times New Roman" w:cs="Times New Roman"/>
        </w:rPr>
      </w:pPr>
      <w:r w:rsidRPr="00A21B45">
        <w:rPr>
          <w:rFonts w:ascii="Times New Roman" w:hAnsi="Times New Roman" w:cs="Times New Roman"/>
        </w:rPr>
        <w:t>2.</w:t>
      </w:r>
      <w:r>
        <w:rPr>
          <w:rFonts w:ascii="Times New Roman" w:hAnsi="Times New Roman" w:cs="Times New Roman"/>
        </w:rPr>
        <w:tab/>
      </w:r>
      <w:r w:rsidRPr="00A21B45">
        <w:rPr>
          <w:rFonts w:ascii="Times New Roman" w:hAnsi="Times New Roman" w:cs="Times New Roman"/>
        </w:rPr>
        <w:t>Определить</w:t>
      </w:r>
      <w:r w:rsidR="009041AC">
        <w:rPr>
          <w:rFonts w:ascii="Times New Roman" w:hAnsi="Times New Roman" w:cs="Times New Roman"/>
        </w:rPr>
        <w:t>,</w:t>
      </w:r>
      <w:r w:rsidRPr="00A21B45">
        <w:rPr>
          <w:rFonts w:ascii="Times New Roman" w:hAnsi="Times New Roman" w:cs="Times New Roman"/>
        </w:rPr>
        <w:t xml:space="preserve"> сколько видов </w:t>
      </w:r>
      <w:proofErr w:type="spellStart"/>
      <w:r w:rsidRPr="00A21B45">
        <w:rPr>
          <w:rFonts w:ascii="Times New Roman" w:hAnsi="Times New Roman" w:cs="Times New Roman"/>
        </w:rPr>
        <w:t>многоконе</w:t>
      </w:r>
      <w:r w:rsidRPr="00A21B45">
        <w:rPr>
          <w:rFonts w:ascii="Times New Roman" w:hAnsi="Times New Roman" w:cs="Times New Roman"/>
        </w:rPr>
        <w:t>ч</w:t>
      </w:r>
      <w:r w:rsidRPr="00A21B45">
        <w:rPr>
          <w:rFonts w:ascii="Times New Roman" w:hAnsi="Times New Roman" w:cs="Times New Roman"/>
        </w:rPr>
        <w:t>ных</w:t>
      </w:r>
      <w:proofErr w:type="spellEnd"/>
      <w:r w:rsidRPr="00A21B45">
        <w:rPr>
          <w:rFonts w:ascii="Times New Roman" w:hAnsi="Times New Roman" w:cs="Times New Roman"/>
        </w:rPr>
        <w:t xml:space="preserve"> звезд можно построить,  отрывая кара</w:t>
      </w:r>
      <w:r w:rsidRPr="00A21B45">
        <w:rPr>
          <w:rFonts w:ascii="Times New Roman" w:hAnsi="Times New Roman" w:cs="Times New Roman"/>
        </w:rPr>
        <w:t>н</w:t>
      </w:r>
      <w:r w:rsidRPr="00A21B45">
        <w:rPr>
          <w:rFonts w:ascii="Times New Roman" w:hAnsi="Times New Roman" w:cs="Times New Roman"/>
        </w:rPr>
        <w:t xml:space="preserve">даш от листа бумаги и вывести формулу. </w:t>
      </w:r>
    </w:p>
    <w:p w:rsidR="00A21B45" w:rsidRPr="00A21B45" w:rsidRDefault="00A21B45" w:rsidP="00A21B45">
      <w:pPr>
        <w:tabs>
          <w:tab w:val="left" w:pos="426"/>
        </w:tabs>
        <w:spacing w:after="0" w:line="240" w:lineRule="auto"/>
        <w:jc w:val="both"/>
        <w:rPr>
          <w:rFonts w:ascii="Times New Roman" w:hAnsi="Times New Roman" w:cs="Times New Roman"/>
        </w:rPr>
      </w:pPr>
      <w:r w:rsidRPr="00A21B45">
        <w:rPr>
          <w:rFonts w:ascii="Times New Roman" w:hAnsi="Times New Roman" w:cs="Times New Roman"/>
        </w:rPr>
        <w:t>3.</w:t>
      </w:r>
      <w:r>
        <w:rPr>
          <w:rFonts w:ascii="Times New Roman" w:hAnsi="Times New Roman" w:cs="Times New Roman"/>
        </w:rPr>
        <w:tab/>
      </w:r>
      <w:r w:rsidRPr="00A21B45">
        <w:rPr>
          <w:rFonts w:ascii="Times New Roman" w:hAnsi="Times New Roman" w:cs="Times New Roman"/>
        </w:rPr>
        <w:t xml:space="preserve">Построить правильную </w:t>
      </w:r>
      <w:proofErr w:type="spellStart"/>
      <w:r w:rsidRPr="00A21B45">
        <w:rPr>
          <w:rFonts w:ascii="Times New Roman" w:hAnsi="Times New Roman" w:cs="Times New Roman"/>
        </w:rPr>
        <w:t>многоконечную</w:t>
      </w:r>
      <w:proofErr w:type="spellEnd"/>
      <w:r w:rsidRPr="00A21B45">
        <w:rPr>
          <w:rFonts w:ascii="Times New Roman" w:hAnsi="Times New Roman" w:cs="Times New Roman"/>
        </w:rPr>
        <w:t xml:space="preserve"> звезду.</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Методы исследования</w:t>
      </w:r>
      <w:r w:rsidRPr="00A21B45">
        <w:rPr>
          <w:rFonts w:ascii="Times New Roman" w:hAnsi="Times New Roman" w:cs="Times New Roman"/>
        </w:rPr>
        <w:t>: сбор, изучение, анализ обобщение теоретического и практич</w:t>
      </w:r>
      <w:r w:rsidRPr="00A21B45">
        <w:rPr>
          <w:rFonts w:ascii="Times New Roman" w:hAnsi="Times New Roman" w:cs="Times New Roman"/>
        </w:rPr>
        <w:t>е</w:t>
      </w:r>
      <w:r w:rsidRPr="00A21B45">
        <w:rPr>
          <w:rFonts w:ascii="Times New Roman" w:hAnsi="Times New Roman" w:cs="Times New Roman"/>
        </w:rPr>
        <w:t xml:space="preserve">ского материала, построение </w:t>
      </w:r>
      <w:proofErr w:type="spellStart"/>
      <w:r w:rsidRPr="00A21B45">
        <w:rPr>
          <w:rFonts w:ascii="Times New Roman" w:hAnsi="Times New Roman" w:cs="Times New Roman"/>
        </w:rPr>
        <w:t>многоконечных</w:t>
      </w:r>
      <w:proofErr w:type="spellEnd"/>
      <w:r w:rsidRPr="00A21B45">
        <w:rPr>
          <w:rFonts w:ascii="Times New Roman" w:hAnsi="Times New Roman" w:cs="Times New Roman"/>
        </w:rPr>
        <w:t xml:space="preserve"> звезд  различными способами, изготовление звезды, рефлексивное осмысливание результ</w:t>
      </w:r>
      <w:r w:rsidRPr="00A21B45">
        <w:rPr>
          <w:rFonts w:ascii="Times New Roman" w:hAnsi="Times New Roman" w:cs="Times New Roman"/>
        </w:rPr>
        <w:t>а</w:t>
      </w:r>
      <w:r w:rsidRPr="00A21B45">
        <w:rPr>
          <w:rFonts w:ascii="Times New Roman" w:hAnsi="Times New Roman" w:cs="Times New Roman"/>
        </w:rPr>
        <w:t>тов исследования.</w:t>
      </w:r>
    </w:p>
    <w:p w:rsidR="00A21B45" w:rsidRPr="00A21B45" w:rsidRDefault="00A21B45" w:rsidP="00A21B45">
      <w:pPr>
        <w:spacing w:after="0" w:line="240" w:lineRule="auto"/>
        <w:ind w:firstLine="567"/>
        <w:jc w:val="center"/>
        <w:rPr>
          <w:rFonts w:ascii="Times New Roman" w:hAnsi="Times New Roman" w:cs="Times New Roman"/>
          <w:b/>
        </w:rPr>
      </w:pPr>
      <w:r w:rsidRPr="00A21B45">
        <w:rPr>
          <w:rFonts w:ascii="Times New Roman" w:hAnsi="Times New Roman" w:cs="Times New Roman"/>
          <w:b/>
        </w:rPr>
        <w:t>2.Основная часть.</w:t>
      </w:r>
    </w:p>
    <w:p w:rsidR="00A21B45" w:rsidRPr="00A21B45" w:rsidRDefault="00A21B45" w:rsidP="00A21B45">
      <w:pPr>
        <w:spacing w:after="0" w:line="240" w:lineRule="auto"/>
        <w:ind w:firstLine="567"/>
        <w:jc w:val="both"/>
        <w:rPr>
          <w:rFonts w:ascii="Times New Roman" w:hAnsi="Times New Roman" w:cs="Times New Roman"/>
          <w:b/>
        </w:rPr>
      </w:pPr>
      <w:r w:rsidRPr="00A21B45">
        <w:rPr>
          <w:rFonts w:ascii="Times New Roman" w:hAnsi="Times New Roman" w:cs="Times New Roman"/>
          <w:b/>
        </w:rPr>
        <w:t xml:space="preserve">2.1. Из истории </w:t>
      </w:r>
      <w:proofErr w:type="spellStart"/>
      <w:r w:rsidRPr="00A21B45">
        <w:rPr>
          <w:rFonts w:ascii="Times New Roman" w:hAnsi="Times New Roman" w:cs="Times New Roman"/>
          <w:b/>
        </w:rPr>
        <w:t>многоконечных</w:t>
      </w:r>
      <w:proofErr w:type="spellEnd"/>
      <w:r w:rsidRPr="00A21B45">
        <w:rPr>
          <w:rFonts w:ascii="Times New Roman" w:hAnsi="Times New Roman" w:cs="Times New Roman"/>
          <w:b/>
        </w:rPr>
        <w:t xml:space="preserve"> звезд. </w:t>
      </w:r>
    </w:p>
    <w:p w:rsidR="00070B2C"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Пентаграмма или пятиконечная звезда – один из основных символов оккультной науки. Форма пятиконечной звезды повсеместно и</w:t>
      </w:r>
      <w:r w:rsidRPr="00A21B45">
        <w:rPr>
          <w:rFonts w:ascii="Times New Roman" w:hAnsi="Times New Roman" w:cs="Times New Roman"/>
        </w:rPr>
        <w:t>с</w:t>
      </w:r>
      <w:r w:rsidRPr="00A21B45">
        <w:rPr>
          <w:rFonts w:ascii="Times New Roman" w:hAnsi="Times New Roman" w:cs="Times New Roman"/>
        </w:rPr>
        <w:t>пользуется человеком с древних времен Пе</w:t>
      </w:r>
      <w:r w:rsidRPr="00A21B45">
        <w:rPr>
          <w:rFonts w:ascii="Times New Roman" w:hAnsi="Times New Roman" w:cs="Times New Roman"/>
        </w:rPr>
        <w:t>н</w:t>
      </w:r>
      <w:r w:rsidRPr="00A21B45">
        <w:rPr>
          <w:rFonts w:ascii="Times New Roman" w:hAnsi="Times New Roman" w:cs="Times New Roman"/>
        </w:rPr>
        <w:t xml:space="preserve">тагона. </w:t>
      </w:r>
      <w:hyperlink r:id="rId116" w:history="1"/>
      <w:r w:rsidRPr="00A21B45">
        <w:rPr>
          <w:rFonts w:ascii="Times New Roman" w:hAnsi="Times New Roman" w:cs="Times New Roman"/>
        </w:rPr>
        <w:t>Пентагон  — одно из самых знамен</w:t>
      </w:r>
      <w:r w:rsidRPr="00A21B45">
        <w:rPr>
          <w:rFonts w:ascii="Times New Roman" w:hAnsi="Times New Roman" w:cs="Times New Roman"/>
        </w:rPr>
        <w:t>и</w:t>
      </w:r>
      <w:r w:rsidRPr="00A21B45">
        <w:rPr>
          <w:rFonts w:ascii="Times New Roman" w:hAnsi="Times New Roman" w:cs="Times New Roman"/>
        </w:rPr>
        <w:t>тых зданий в мире.</w:t>
      </w:r>
    </w:p>
    <w:p w:rsidR="00A21B45" w:rsidRPr="00A21B45" w:rsidRDefault="009041AC" w:rsidP="00A21B45">
      <w:pPr>
        <w:spacing w:after="0" w:line="240" w:lineRule="auto"/>
        <w:ind w:firstLine="567"/>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362752" behindDoc="1" locked="0" layoutInCell="1" allowOverlap="1">
            <wp:simplePos x="0" y="0"/>
            <wp:positionH relativeFrom="column">
              <wp:posOffset>162560</wp:posOffset>
            </wp:positionH>
            <wp:positionV relativeFrom="paragraph">
              <wp:posOffset>37465</wp:posOffset>
            </wp:positionV>
            <wp:extent cx="2379980" cy="1162050"/>
            <wp:effectExtent l="19050" t="0" r="1270" b="0"/>
            <wp:wrapTight wrapText="bothSides">
              <wp:wrapPolygon edited="0">
                <wp:start x="-173" y="0"/>
                <wp:lineTo x="-173" y="21246"/>
                <wp:lineTo x="21612" y="21246"/>
                <wp:lineTo x="21612" y="0"/>
                <wp:lineTo x="-173" y="0"/>
              </wp:wrapPolygon>
            </wp:wrapTight>
            <wp:docPr id="35" name="Рисунок 2" descr="http://upload.wikimedia.org/wikipedia/commons/thumb/d/d2/The_Pentagon_US_Department_of_Defense_building.jpg/220px-The_Pentagon_US_Department_of_Defense_building.jpg"/>
            <wp:cNvGraphicFramePr/>
            <a:graphic xmlns:a="http://schemas.openxmlformats.org/drawingml/2006/main">
              <a:graphicData uri="http://schemas.openxmlformats.org/drawingml/2006/picture">
                <pic:pic xmlns:pic="http://schemas.openxmlformats.org/drawingml/2006/picture">
                  <pic:nvPicPr>
                    <pic:cNvPr id="5" name="Рисунок 4" descr="http://upload.wikimedia.org/wikipedia/commons/thumb/d/d2/The_Pentagon_US_Department_of_Defense_building.jpg/220px-The_Pentagon_US_Department_of_Defense_building.jpg"/>
                    <pic:cNvPicPr/>
                  </pic:nvPicPr>
                  <pic:blipFill>
                    <a:blip r:embed="rId117" cstate="print"/>
                    <a:srcRect/>
                    <a:stretch>
                      <a:fillRect/>
                    </a:stretch>
                  </pic:blipFill>
                  <pic:spPr bwMode="auto">
                    <a:xfrm>
                      <a:off x="0" y="0"/>
                      <a:ext cx="2379980" cy="1162050"/>
                    </a:xfrm>
                    <a:prstGeom prst="rect">
                      <a:avLst/>
                    </a:prstGeom>
                    <a:noFill/>
                    <a:ln w="9525">
                      <a:noFill/>
                      <a:miter lim="800000"/>
                      <a:headEnd/>
                      <a:tailEnd/>
                    </a:ln>
                  </pic:spPr>
                </pic:pic>
              </a:graphicData>
            </a:graphic>
          </wp:anchor>
        </w:drawing>
      </w:r>
      <w:proofErr w:type="spellStart"/>
      <w:r w:rsidR="00A21B45" w:rsidRPr="00A21B45">
        <w:rPr>
          <w:rFonts w:ascii="Times New Roman" w:hAnsi="Times New Roman" w:cs="Times New Roman"/>
        </w:rPr>
        <w:t>Гексаграмма</w:t>
      </w:r>
      <w:proofErr w:type="spellEnd"/>
      <w:r w:rsidR="00A21B45" w:rsidRPr="00A21B45">
        <w:rPr>
          <w:rFonts w:ascii="Times New Roman" w:hAnsi="Times New Roman" w:cs="Times New Roman"/>
        </w:rPr>
        <w:t xml:space="preserve"> – звезда с шестью углами, которая образуется из двух наложенных друг на друга равносторонних треугольников. Зве</w:t>
      </w:r>
      <w:r w:rsidR="00A21B45" w:rsidRPr="00A21B45">
        <w:rPr>
          <w:rFonts w:ascii="Times New Roman" w:hAnsi="Times New Roman" w:cs="Times New Roman"/>
        </w:rPr>
        <w:t>з</w:t>
      </w:r>
      <w:r w:rsidR="00A21B45" w:rsidRPr="00A21B45">
        <w:rPr>
          <w:rFonts w:ascii="Times New Roman" w:hAnsi="Times New Roman" w:cs="Times New Roman"/>
        </w:rPr>
        <w:t xml:space="preserve">да Давида «Щит Давида » - древний символ. </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object w:dxaOrig="7202"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106.5pt" o:ole="">
            <v:imagedata r:id="rId118" o:title=""/>
          </v:shape>
          <o:OLEObject Type="Embed" ProgID="PowerPoint.Slide.12" ShapeID="_x0000_i1025" DrawAspect="Content" ObjectID="_1450617367" r:id="rId119"/>
        </w:object>
      </w:r>
    </w:p>
    <w:p w:rsidR="00A21B45" w:rsidRPr="00A21B45" w:rsidRDefault="00A21B45" w:rsidP="00A21B45">
      <w:pPr>
        <w:spacing w:after="0" w:line="240" w:lineRule="auto"/>
        <w:ind w:firstLine="567"/>
        <w:jc w:val="both"/>
        <w:rPr>
          <w:rFonts w:ascii="Times New Roman" w:hAnsi="Times New Roman" w:cs="Times New Roman"/>
        </w:rPr>
      </w:pPr>
      <w:proofErr w:type="spellStart"/>
      <w:r w:rsidRPr="00A21B45">
        <w:rPr>
          <w:rFonts w:ascii="Times New Roman" w:hAnsi="Times New Roman" w:cs="Times New Roman"/>
        </w:rPr>
        <w:t>Семиконечные</w:t>
      </w:r>
      <w:proofErr w:type="spellEnd"/>
      <w:r w:rsidRPr="00A21B45">
        <w:rPr>
          <w:rFonts w:ascii="Times New Roman" w:hAnsi="Times New Roman" w:cs="Times New Roman"/>
        </w:rPr>
        <w:t xml:space="preserve">,  восьмиконечные и </w:t>
      </w:r>
      <w:proofErr w:type="spellStart"/>
      <w:r w:rsidRPr="00A21B45">
        <w:rPr>
          <w:rFonts w:ascii="Times New Roman" w:hAnsi="Times New Roman" w:cs="Times New Roman"/>
        </w:rPr>
        <w:t>дев</w:t>
      </w:r>
      <w:r w:rsidRPr="00A21B45">
        <w:rPr>
          <w:rFonts w:ascii="Times New Roman" w:hAnsi="Times New Roman" w:cs="Times New Roman"/>
        </w:rPr>
        <w:t>я</w:t>
      </w:r>
      <w:r w:rsidRPr="00A21B45">
        <w:rPr>
          <w:rFonts w:ascii="Times New Roman" w:hAnsi="Times New Roman" w:cs="Times New Roman"/>
        </w:rPr>
        <w:t>тиконечные</w:t>
      </w:r>
      <w:proofErr w:type="spellEnd"/>
      <w:r w:rsidRPr="00A21B45">
        <w:rPr>
          <w:rFonts w:ascii="Times New Roman" w:hAnsi="Times New Roman" w:cs="Times New Roman"/>
        </w:rPr>
        <w:t xml:space="preserve"> звезды.</w:t>
      </w:r>
    </w:p>
    <w:p w:rsidR="009041AC" w:rsidRDefault="009041AC" w:rsidP="009041AC">
      <w:pPr>
        <w:spacing w:after="0" w:line="240" w:lineRule="auto"/>
        <w:rPr>
          <w:rFonts w:ascii="Times New Roman" w:hAnsi="Times New Roman" w:cs="Times New Roman"/>
        </w:rPr>
      </w:pPr>
      <w:r w:rsidRPr="009041AC">
        <w:rPr>
          <w:rFonts w:ascii="Times New Roman" w:hAnsi="Times New Roman" w:cs="Times New Roman"/>
          <w:noProof/>
          <w:lang w:eastAsia="ru-RU"/>
        </w:rPr>
        <w:lastRenderedPageBreak/>
        <w:drawing>
          <wp:inline distT="0" distB="0" distL="0" distR="0">
            <wp:extent cx="2835275" cy="1181100"/>
            <wp:effectExtent l="19050" t="0" r="3175" b="0"/>
            <wp:docPr id="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srcRect l="17958" t="38392" r="19348" b="28877"/>
                    <a:stretch>
                      <a:fillRect/>
                    </a:stretch>
                  </pic:blipFill>
                  <pic:spPr bwMode="auto">
                    <a:xfrm>
                      <a:off x="0" y="0"/>
                      <a:ext cx="2835275" cy="1181100"/>
                    </a:xfrm>
                    <a:prstGeom prst="rect">
                      <a:avLst/>
                    </a:prstGeom>
                    <a:noFill/>
                    <a:ln w="9525">
                      <a:noFill/>
                      <a:miter lim="800000"/>
                      <a:headEnd/>
                      <a:tailEnd/>
                    </a:ln>
                  </pic:spPr>
                </pic:pic>
              </a:graphicData>
            </a:graphic>
          </wp:inline>
        </w:drawing>
      </w:r>
    </w:p>
    <w:p w:rsidR="00A21B45" w:rsidRPr="00A21B45" w:rsidRDefault="00A21B45" w:rsidP="00A21B45">
      <w:pPr>
        <w:spacing w:after="0" w:line="240" w:lineRule="auto"/>
        <w:ind w:firstLine="567"/>
        <w:jc w:val="both"/>
        <w:rPr>
          <w:rFonts w:ascii="Times New Roman" w:hAnsi="Times New Roman" w:cs="Times New Roman"/>
          <w:b/>
        </w:rPr>
      </w:pPr>
      <w:r w:rsidRPr="00A21B45">
        <w:rPr>
          <w:rFonts w:ascii="Times New Roman" w:hAnsi="Times New Roman" w:cs="Times New Roman"/>
        </w:rPr>
        <w:t>В Италии, недалеко от границы со Сл</w:t>
      </w:r>
      <w:r w:rsidRPr="00A21B45">
        <w:rPr>
          <w:rFonts w:ascii="Times New Roman" w:hAnsi="Times New Roman" w:cs="Times New Roman"/>
        </w:rPr>
        <w:t>о</w:t>
      </w:r>
      <w:r w:rsidRPr="00A21B45">
        <w:rPr>
          <w:rFonts w:ascii="Times New Roman" w:hAnsi="Times New Roman" w:cs="Times New Roman"/>
        </w:rPr>
        <w:t xml:space="preserve">венией, расположен удивительный город – </w:t>
      </w:r>
      <w:proofErr w:type="spellStart"/>
      <w:r w:rsidRPr="00A21B45">
        <w:rPr>
          <w:rFonts w:ascii="Times New Roman" w:hAnsi="Times New Roman" w:cs="Times New Roman"/>
        </w:rPr>
        <w:t>Пальманова</w:t>
      </w:r>
      <w:proofErr w:type="spellEnd"/>
      <w:r w:rsidRPr="00A21B45">
        <w:rPr>
          <w:rFonts w:ascii="Times New Roman" w:hAnsi="Times New Roman" w:cs="Times New Roman"/>
        </w:rPr>
        <w:t>, представляющий   в плане абс</w:t>
      </w:r>
      <w:r w:rsidRPr="00A21B45">
        <w:rPr>
          <w:rFonts w:ascii="Times New Roman" w:hAnsi="Times New Roman" w:cs="Times New Roman"/>
        </w:rPr>
        <w:t>о</w:t>
      </w:r>
      <w:r w:rsidRPr="00A21B45">
        <w:rPr>
          <w:rFonts w:ascii="Times New Roman" w:hAnsi="Times New Roman" w:cs="Times New Roman"/>
        </w:rPr>
        <w:t xml:space="preserve">лютно правильную </w:t>
      </w:r>
      <w:proofErr w:type="spellStart"/>
      <w:r w:rsidRPr="00A21B45">
        <w:rPr>
          <w:rFonts w:ascii="Times New Roman" w:hAnsi="Times New Roman" w:cs="Times New Roman"/>
        </w:rPr>
        <w:t>девятиконечную</w:t>
      </w:r>
      <w:proofErr w:type="spellEnd"/>
      <w:r w:rsidRPr="00A21B45">
        <w:rPr>
          <w:rFonts w:ascii="Times New Roman" w:hAnsi="Times New Roman" w:cs="Times New Roman"/>
        </w:rPr>
        <w:t xml:space="preserve"> звезду.</w:t>
      </w:r>
      <w:r w:rsidRPr="00A21B45">
        <w:rPr>
          <w:rFonts w:ascii="Times New Roman" w:hAnsi="Times New Roman" w:cs="Times New Roman"/>
          <w:b/>
        </w:rPr>
        <w:t xml:space="preserve"> </w:t>
      </w:r>
    </w:p>
    <w:p w:rsidR="00A21B45" w:rsidRPr="00A21B45" w:rsidRDefault="00A21B45" w:rsidP="00A21B45">
      <w:pPr>
        <w:spacing w:after="0" w:line="240" w:lineRule="auto"/>
        <w:ind w:firstLine="567"/>
        <w:jc w:val="both"/>
        <w:rPr>
          <w:rFonts w:ascii="Times New Roman" w:hAnsi="Times New Roman" w:cs="Times New Roman"/>
          <w:b/>
        </w:rPr>
      </w:pPr>
      <w:r w:rsidRPr="00A21B45">
        <w:rPr>
          <w:rFonts w:ascii="Times New Roman" w:hAnsi="Times New Roman" w:cs="Times New Roman"/>
          <w:b/>
        </w:rPr>
        <w:t xml:space="preserve">2.2.Рисование </w:t>
      </w:r>
      <w:proofErr w:type="spellStart"/>
      <w:r w:rsidRPr="00A21B45">
        <w:rPr>
          <w:rFonts w:ascii="Times New Roman" w:hAnsi="Times New Roman" w:cs="Times New Roman"/>
          <w:b/>
        </w:rPr>
        <w:t>многоконечной</w:t>
      </w:r>
      <w:proofErr w:type="spellEnd"/>
      <w:r w:rsidRPr="00A21B45">
        <w:rPr>
          <w:rFonts w:ascii="Times New Roman" w:hAnsi="Times New Roman" w:cs="Times New Roman"/>
          <w:b/>
        </w:rPr>
        <w:t xml:space="preserve"> звезды не</w:t>
      </w:r>
      <w:r w:rsidR="009041AC">
        <w:rPr>
          <w:rFonts w:ascii="Times New Roman" w:hAnsi="Times New Roman" w:cs="Times New Roman"/>
          <w:b/>
        </w:rPr>
        <w:t xml:space="preserve"> </w:t>
      </w:r>
      <w:r w:rsidRPr="00A21B45">
        <w:rPr>
          <w:rFonts w:ascii="Times New Roman" w:hAnsi="Times New Roman" w:cs="Times New Roman"/>
          <w:b/>
        </w:rPr>
        <w:t>отрывая ручки от бумаги и не проводя дважды по одной и той же линии.</w:t>
      </w:r>
    </w:p>
    <w:p w:rsidR="008268E9"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Задача 1.</w:t>
      </w:r>
      <w:r w:rsidRPr="00A21B45">
        <w:rPr>
          <w:rFonts w:ascii="Times New Roman" w:hAnsi="Times New Roman" w:cs="Times New Roman"/>
        </w:rPr>
        <w:t xml:space="preserve"> Нарисовать пятиконечную звезду не отрывая ручки от</w:t>
      </w:r>
      <w:r w:rsidR="00070B2C">
        <w:rPr>
          <w:rFonts w:ascii="Times New Roman" w:hAnsi="Times New Roman" w:cs="Times New Roman"/>
        </w:rPr>
        <w:t xml:space="preserve"> </w:t>
      </w:r>
      <w:r w:rsidRPr="00A21B45">
        <w:rPr>
          <w:rFonts w:ascii="Times New Roman" w:hAnsi="Times New Roman" w:cs="Times New Roman"/>
        </w:rPr>
        <w:t>бумаги и не проводя дважды по одной и той же линии.</w:t>
      </w:r>
    </w:p>
    <w:p w:rsidR="00A21B45" w:rsidRPr="00A21B45" w:rsidRDefault="00A21B45" w:rsidP="00A21B45">
      <w:pPr>
        <w:spacing w:after="0" w:line="240" w:lineRule="auto"/>
        <w:ind w:firstLine="567"/>
        <w:jc w:val="both"/>
        <w:rPr>
          <w:rFonts w:ascii="Times New Roman" w:hAnsi="Times New Roman" w:cs="Times New Roman"/>
          <w:b/>
        </w:rPr>
      </w:pPr>
      <w:r w:rsidRPr="00A21B45">
        <w:rPr>
          <w:rFonts w:ascii="Times New Roman" w:hAnsi="Times New Roman" w:cs="Times New Roman"/>
          <w:b/>
        </w:rPr>
        <w:t xml:space="preserve">Задача 2. </w:t>
      </w:r>
      <w:r w:rsidRPr="00A21B45">
        <w:rPr>
          <w:rFonts w:ascii="Times New Roman" w:hAnsi="Times New Roman" w:cs="Times New Roman"/>
        </w:rPr>
        <w:t>Нарисовать шестиконечную звезду</w:t>
      </w:r>
      <w:r w:rsidR="009041AC">
        <w:rPr>
          <w:rFonts w:ascii="Times New Roman" w:hAnsi="Times New Roman" w:cs="Times New Roman"/>
        </w:rPr>
        <w:t xml:space="preserve"> </w:t>
      </w:r>
      <w:proofErr w:type="gramStart"/>
      <w:r w:rsidR="009041AC">
        <w:rPr>
          <w:rFonts w:ascii="Times New Roman" w:hAnsi="Times New Roman" w:cs="Times New Roman"/>
        </w:rPr>
        <w:t>то</w:t>
      </w:r>
      <w:proofErr w:type="gramEnd"/>
      <w:r w:rsidRPr="00A21B45">
        <w:rPr>
          <w:rFonts w:ascii="Times New Roman" w:hAnsi="Times New Roman" w:cs="Times New Roman"/>
        </w:rPr>
        <w:t xml:space="preserve">  не отрывая ручки от бумаги и не проводя дважды по одной и той же линии.</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Принцип рисования</w:t>
      </w:r>
      <w:r w:rsidRPr="00A21B45">
        <w:rPr>
          <w:rFonts w:ascii="Times New Roman" w:hAnsi="Times New Roman" w:cs="Times New Roman"/>
        </w:rPr>
        <w:t>: попытки нарис</w:t>
      </w:r>
      <w:r w:rsidRPr="00A21B45">
        <w:rPr>
          <w:rFonts w:ascii="Times New Roman" w:hAnsi="Times New Roman" w:cs="Times New Roman"/>
        </w:rPr>
        <w:t>о</w:t>
      </w:r>
      <w:r w:rsidRPr="00A21B45">
        <w:rPr>
          <w:rFonts w:ascii="Times New Roman" w:hAnsi="Times New Roman" w:cs="Times New Roman"/>
        </w:rPr>
        <w:t>вать не привели к желаемому результату, пр</w:t>
      </w:r>
      <w:r w:rsidRPr="00A21B45">
        <w:rPr>
          <w:rFonts w:ascii="Times New Roman" w:hAnsi="Times New Roman" w:cs="Times New Roman"/>
        </w:rPr>
        <w:t>и</w:t>
      </w:r>
      <w:r w:rsidRPr="00A21B45">
        <w:rPr>
          <w:rFonts w:ascii="Times New Roman" w:hAnsi="Times New Roman" w:cs="Times New Roman"/>
        </w:rPr>
        <w:t>шлось отрывать карандаш от листа бумаги. Можно построить  два пересекающихся равн</w:t>
      </w:r>
      <w:r w:rsidRPr="00A21B45">
        <w:rPr>
          <w:rFonts w:ascii="Times New Roman" w:hAnsi="Times New Roman" w:cs="Times New Roman"/>
        </w:rPr>
        <w:t>о</w:t>
      </w:r>
      <w:r w:rsidRPr="00A21B45">
        <w:rPr>
          <w:rFonts w:ascii="Times New Roman" w:hAnsi="Times New Roman" w:cs="Times New Roman"/>
        </w:rPr>
        <w:t xml:space="preserve">сторонних  треугольника, они и  определят звездчатый шестиугольник.  </w:t>
      </w:r>
    </w:p>
    <w:p w:rsidR="00A21B45" w:rsidRPr="00A21B45" w:rsidRDefault="00A21B45" w:rsidP="007F19F8">
      <w:pPr>
        <w:spacing w:after="0" w:line="240" w:lineRule="auto"/>
        <w:ind w:firstLine="567"/>
        <w:jc w:val="both"/>
        <w:rPr>
          <w:rFonts w:ascii="Times New Roman" w:hAnsi="Times New Roman" w:cs="Times New Roman"/>
          <w:b/>
        </w:rPr>
      </w:pPr>
      <w:r w:rsidRPr="00A21B45">
        <w:rPr>
          <w:rFonts w:ascii="Times New Roman" w:hAnsi="Times New Roman" w:cs="Times New Roman"/>
          <w:b/>
        </w:rPr>
        <w:t>Задача 3.</w:t>
      </w:r>
      <w:r w:rsidRPr="00A21B45">
        <w:rPr>
          <w:rFonts w:ascii="Times New Roman" w:hAnsi="Times New Roman" w:cs="Times New Roman"/>
        </w:rPr>
        <w:t xml:space="preserve"> Нарисовать </w:t>
      </w:r>
      <w:proofErr w:type="spellStart"/>
      <w:r w:rsidRPr="00A21B45">
        <w:rPr>
          <w:rFonts w:ascii="Times New Roman" w:hAnsi="Times New Roman" w:cs="Times New Roman"/>
        </w:rPr>
        <w:t>семиконечную</w:t>
      </w:r>
      <w:proofErr w:type="spellEnd"/>
      <w:r w:rsidRPr="00A21B45">
        <w:rPr>
          <w:rFonts w:ascii="Times New Roman" w:hAnsi="Times New Roman" w:cs="Times New Roman"/>
        </w:rPr>
        <w:t xml:space="preserve"> звезду не отрывая ручки от бумаги и не проводя дважды по одной и той же линии.</w:t>
      </w:r>
      <w:r w:rsidRPr="00A21B45">
        <w:rPr>
          <w:rFonts w:ascii="Times New Roman" w:hAnsi="Times New Roman" w:cs="Times New Roman"/>
          <w:noProof/>
        </w:rPr>
        <w:t xml:space="preserve"> </w:t>
      </w:r>
      <w:r w:rsidRPr="00A21B45">
        <w:rPr>
          <w:rFonts w:ascii="Times New Roman" w:hAnsi="Times New Roman" w:cs="Times New Roman"/>
          <w:noProof/>
          <w:lang w:eastAsia="ru-RU"/>
        </w:rPr>
        <w:drawing>
          <wp:inline distT="0" distB="0" distL="0" distR="0">
            <wp:extent cx="3310767" cy="804616"/>
            <wp:effectExtent l="19050" t="0" r="3933" b="0"/>
            <wp:docPr id="37" name="Рисунок 13" descr="http://content.foto.mail.ru/mail/77dmk/_answers/i-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ontent.foto.mail.ru/mail/77dmk/_answers/i-65.jpg"/>
                    <pic:cNvPicPr>
                      <a:picLocks noChangeAspect="1" noChangeArrowheads="1"/>
                    </pic:cNvPicPr>
                  </pic:nvPicPr>
                  <pic:blipFill>
                    <a:blip r:embed="rId121" cstate="print"/>
                    <a:srcRect/>
                    <a:stretch>
                      <a:fillRect/>
                    </a:stretch>
                  </pic:blipFill>
                  <pic:spPr bwMode="auto">
                    <a:xfrm>
                      <a:off x="0" y="0"/>
                      <a:ext cx="3312273" cy="804982"/>
                    </a:xfrm>
                    <a:prstGeom prst="rect">
                      <a:avLst/>
                    </a:prstGeom>
                    <a:noFill/>
                    <a:ln w="9525">
                      <a:noFill/>
                      <a:miter lim="800000"/>
                      <a:headEnd/>
                      <a:tailEnd/>
                    </a:ln>
                  </pic:spPr>
                </pic:pic>
              </a:graphicData>
            </a:graphic>
          </wp:inline>
        </w:drawing>
      </w:r>
    </w:p>
    <w:p w:rsidR="00A21B45" w:rsidRPr="00A21B45" w:rsidRDefault="00A21B45" w:rsidP="00A21B45">
      <w:pPr>
        <w:spacing w:after="0" w:line="240" w:lineRule="auto"/>
        <w:ind w:firstLine="567"/>
        <w:jc w:val="both"/>
        <w:rPr>
          <w:rFonts w:ascii="Times New Roman" w:hAnsi="Times New Roman" w:cs="Times New Roman"/>
          <w:b/>
        </w:rPr>
      </w:pPr>
      <w:r w:rsidRPr="00A21B45">
        <w:rPr>
          <w:rFonts w:ascii="Times New Roman" w:hAnsi="Times New Roman" w:cs="Times New Roman"/>
          <w:b/>
        </w:rPr>
        <w:t>Задача 4.</w:t>
      </w:r>
      <w:r w:rsidRPr="00A21B45">
        <w:rPr>
          <w:rFonts w:ascii="Times New Roman" w:hAnsi="Times New Roman" w:cs="Times New Roman"/>
        </w:rPr>
        <w:t xml:space="preserve"> Нарисовать звездчатый вос</w:t>
      </w:r>
      <w:r w:rsidRPr="00A21B45">
        <w:rPr>
          <w:rFonts w:ascii="Times New Roman" w:hAnsi="Times New Roman" w:cs="Times New Roman"/>
        </w:rPr>
        <w:t>ь</w:t>
      </w:r>
      <w:r w:rsidRPr="00A21B45">
        <w:rPr>
          <w:rFonts w:ascii="Times New Roman" w:hAnsi="Times New Roman" w:cs="Times New Roman"/>
        </w:rPr>
        <w:t>миугольник,  не отрывая ручки от бумаги и не проводя дважды по одной и той же линии.</w:t>
      </w:r>
      <w:r w:rsidRPr="00A21B45">
        <w:rPr>
          <w:rFonts w:ascii="Times New Roman" w:hAnsi="Times New Roman" w:cs="Times New Roman"/>
          <w:noProof/>
        </w:rPr>
        <w:t xml:space="preserve"> </w:t>
      </w:r>
      <w:r w:rsidRPr="00A21B45">
        <w:rPr>
          <w:rFonts w:ascii="Times New Roman" w:hAnsi="Times New Roman" w:cs="Times New Roman"/>
          <w:noProof/>
          <w:lang w:eastAsia="ru-RU"/>
        </w:rPr>
        <w:drawing>
          <wp:inline distT="0" distB="0" distL="0" distR="0">
            <wp:extent cx="3096285" cy="1404470"/>
            <wp:effectExtent l="19050" t="0" r="8865" b="0"/>
            <wp:docPr id="38" name="Рисунок 14" descr="http://content.foto.mail.ru/mail/77dmk/_answers/i-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ontent.foto.mail.ru/mail/77dmk/_answers/i-66.jpg"/>
                    <pic:cNvPicPr>
                      <a:picLocks noChangeAspect="1" noChangeArrowheads="1"/>
                    </pic:cNvPicPr>
                  </pic:nvPicPr>
                  <pic:blipFill>
                    <a:blip r:embed="rId122" cstate="print"/>
                    <a:srcRect/>
                    <a:stretch>
                      <a:fillRect/>
                    </a:stretch>
                  </pic:blipFill>
                  <pic:spPr bwMode="auto">
                    <a:xfrm>
                      <a:off x="0" y="0"/>
                      <a:ext cx="3096017" cy="1404348"/>
                    </a:xfrm>
                    <a:prstGeom prst="rect">
                      <a:avLst/>
                    </a:prstGeom>
                    <a:noFill/>
                    <a:ln w="9525">
                      <a:noFill/>
                      <a:miter lim="800000"/>
                      <a:headEnd/>
                      <a:tailEnd/>
                    </a:ln>
                  </pic:spPr>
                </pic:pic>
              </a:graphicData>
            </a:graphic>
          </wp:inline>
        </w:drawing>
      </w:r>
      <w:r w:rsidRPr="00A21B45">
        <w:rPr>
          <w:rFonts w:ascii="Times New Roman" w:hAnsi="Times New Roman" w:cs="Times New Roman"/>
          <w:b/>
        </w:rPr>
        <w:t>Вывод:</w:t>
      </w:r>
    </w:p>
    <w:p w:rsidR="00233C66"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Проведя исследование, я нашел закон</w:t>
      </w:r>
      <w:r w:rsidRPr="00A21B45">
        <w:rPr>
          <w:rFonts w:ascii="Times New Roman" w:hAnsi="Times New Roman" w:cs="Times New Roman"/>
        </w:rPr>
        <w:t>о</w:t>
      </w:r>
      <w:r w:rsidRPr="00A21B45">
        <w:rPr>
          <w:rFonts w:ascii="Times New Roman" w:hAnsi="Times New Roman" w:cs="Times New Roman"/>
        </w:rPr>
        <w:t>мерности в рисовани</w:t>
      </w:r>
      <w:r w:rsidR="009041AC">
        <w:rPr>
          <w:rFonts w:ascii="Times New Roman" w:hAnsi="Times New Roman" w:cs="Times New Roman"/>
        </w:rPr>
        <w:t>и</w:t>
      </w:r>
      <w:r w:rsidRPr="00A21B45">
        <w:rPr>
          <w:rFonts w:ascii="Times New Roman" w:hAnsi="Times New Roman" w:cs="Times New Roman"/>
        </w:rPr>
        <w:t xml:space="preserve"> </w:t>
      </w:r>
      <w:proofErr w:type="spellStart"/>
      <w:r w:rsidRPr="00A21B45">
        <w:rPr>
          <w:rFonts w:ascii="Times New Roman" w:hAnsi="Times New Roman" w:cs="Times New Roman"/>
        </w:rPr>
        <w:t>многоконечных</w:t>
      </w:r>
      <w:proofErr w:type="spellEnd"/>
      <w:r w:rsidRPr="00A21B45">
        <w:rPr>
          <w:rFonts w:ascii="Times New Roman" w:hAnsi="Times New Roman" w:cs="Times New Roman"/>
        </w:rPr>
        <w:t xml:space="preserve"> звезд: если подразумевается нарисовать </w:t>
      </w:r>
      <w:proofErr w:type="spellStart"/>
      <w:r w:rsidRPr="00A21B45">
        <w:rPr>
          <w:rFonts w:ascii="Times New Roman" w:hAnsi="Times New Roman" w:cs="Times New Roman"/>
        </w:rPr>
        <w:t>многоконе</w:t>
      </w:r>
      <w:r w:rsidRPr="00A21B45">
        <w:rPr>
          <w:rFonts w:ascii="Times New Roman" w:hAnsi="Times New Roman" w:cs="Times New Roman"/>
        </w:rPr>
        <w:t>ч</w:t>
      </w:r>
      <w:r w:rsidRPr="00A21B45">
        <w:rPr>
          <w:rFonts w:ascii="Times New Roman" w:hAnsi="Times New Roman" w:cs="Times New Roman"/>
        </w:rPr>
        <w:t>ную</w:t>
      </w:r>
      <w:proofErr w:type="spellEnd"/>
      <w:r w:rsidRPr="00A21B45">
        <w:rPr>
          <w:rFonts w:ascii="Times New Roman" w:hAnsi="Times New Roman" w:cs="Times New Roman"/>
        </w:rPr>
        <w:t xml:space="preserve"> звезду "не отрывая руки" от листа бумаги, то можно нарисовать так:</w:t>
      </w:r>
    </w:p>
    <w:p w:rsidR="00A21B45" w:rsidRDefault="00A21B45" w:rsidP="00233C66">
      <w:pPr>
        <w:tabs>
          <w:tab w:val="left" w:pos="426"/>
        </w:tabs>
        <w:spacing w:after="0" w:line="240" w:lineRule="auto"/>
        <w:jc w:val="both"/>
        <w:rPr>
          <w:rFonts w:ascii="Times New Roman" w:hAnsi="Times New Roman" w:cs="Times New Roman"/>
        </w:rPr>
      </w:pPr>
      <w:r w:rsidRPr="00A21B45">
        <w:rPr>
          <w:rFonts w:ascii="Times New Roman" w:hAnsi="Times New Roman" w:cs="Times New Roman"/>
        </w:rPr>
        <w:t>1.</w:t>
      </w:r>
      <w:r w:rsidR="00233C66">
        <w:rPr>
          <w:rFonts w:ascii="Times New Roman" w:hAnsi="Times New Roman" w:cs="Times New Roman"/>
        </w:rPr>
        <w:tab/>
      </w:r>
      <w:r w:rsidRPr="00A21B45">
        <w:rPr>
          <w:rFonts w:ascii="Times New Roman" w:hAnsi="Times New Roman" w:cs="Times New Roman"/>
        </w:rPr>
        <w:t>Расставить  по кругу точки (по числу н</w:t>
      </w:r>
      <w:r w:rsidRPr="00A21B45">
        <w:rPr>
          <w:rFonts w:ascii="Times New Roman" w:hAnsi="Times New Roman" w:cs="Times New Roman"/>
        </w:rPr>
        <w:t>е</w:t>
      </w:r>
      <w:r w:rsidRPr="00A21B45">
        <w:rPr>
          <w:rFonts w:ascii="Times New Roman" w:hAnsi="Times New Roman" w:cs="Times New Roman"/>
        </w:rPr>
        <w:t>обходимых лучей).</w:t>
      </w:r>
    </w:p>
    <w:p w:rsidR="00233C66" w:rsidRPr="00A21B45" w:rsidRDefault="00233C66" w:rsidP="00233C66">
      <w:pPr>
        <w:tabs>
          <w:tab w:val="left" w:pos="426"/>
        </w:tabs>
        <w:spacing w:after="0" w:line="240" w:lineRule="auto"/>
        <w:jc w:val="both"/>
        <w:rPr>
          <w:rFonts w:ascii="Times New Roman" w:hAnsi="Times New Roman" w:cs="Times New Roman"/>
        </w:rPr>
      </w:pPr>
      <w:r w:rsidRPr="00A21B45">
        <w:rPr>
          <w:rFonts w:ascii="Times New Roman" w:hAnsi="Times New Roman" w:cs="Times New Roman"/>
        </w:rPr>
        <w:lastRenderedPageBreak/>
        <w:t>2.</w:t>
      </w:r>
      <w:r>
        <w:rPr>
          <w:rFonts w:ascii="Times New Roman" w:hAnsi="Times New Roman" w:cs="Times New Roman"/>
        </w:rPr>
        <w:tab/>
      </w:r>
      <w:r w:rsidRPr="00A21B45">
        <w:rPr>
          <w:rFonts w:ascii="Times New Roman" w:hAnsi="Times New Roman" w:cs="Times New Roman"/>
        </w:rPr>
        <w:t>Разделить это число на два (в   случае, е</w:t>
      </w:r>
      <w:r w:rsidRPr="00A21B45">
        <w:rPr>
          <w:rFonts w:ascii="Times New Roman" w:hAnsi="Times New Roman" w:cs="Times New Roman"/>
        </w:rPr>
        <w:t>с</w:t>
      </w:r>
      <w:r w:rsidRPr="00A21B45">
        <w:rPr>
          <w:rFonts w:ascii="Times New Roman" w:hAnsi="Times New Roman" w:cs="Times New Roman"/>
        </w:rPr>
        <w:t xml:space="preserve">ли </w:t>
      </w:r>
      <w:proofErr w:type="spellStart"/>
      <w:r w:rsidRPr="00A21B45">
        <w:rPr>
          <w:rFonts w:ascii="Times New Roman" w:hAnsi="Times New Roman" w:cs="Times New Roman"/>
        </w:rPr>
        <w:t>семиконечная</w:t>
      </w:r>
      <w:proofErr w:type="spellEnd"/>
      <w:r w:rsidRPr="00A21B45">
        <w:rPr>
          <w:rFonts w:ascii="Times New Roman" w:hAnsi="Times New Roman" w:cs="Times New Roman"/>
        </w:rPr>
        <w:t xml:space="preserve"> звезда, то 7:2 = 3,5; </w:t>
      </w:r>
      <w:proofErr w:type="gramStart"/>
      <w:r w:rsidRPr="00A21B45">
        <w:rPr>
          <w:rFonts w:ascii="Times New Roman" w:hAnsi="Times New Roman" w:cs="Times New Roman"/>
        </w:rPr>
        <w:t>для</w:t>
      </w:r>
      <w:proofErr w:type="gramEnd"/>
      <w:r w:rsidRPr="00A21B45">
        <w:rPr>
          <w:rFonts w:ascii="Times New Roman" w:hAnsi="Times New Roman" w:cs="Times New Roman"/>
        </w:rPr>
        <w:t xml:space="preserve"> н</w:t>
      </w:r>
      <w:r w:rsidRPr="00A21B45">
        <w:rPr>
          <w:rFonts w:ascii="Times New Roman" w:hAnsi="Times New Roman" w:cs="Times New Roman"/>
        </w:rPr>
        <w:t>е</w:t>
      </w:r>
      <w:r w:rsidRPr="00A21B45">
        <w:rPr>
          <w:rFonts w:ascii="Times New Roman" w:hAnsi="Times New Roman" w:cs="Times New Roman"/>
        </w:rPr>
        <w:t>чётных округляем 3,5 ≈ 4). От любой точки отсчитываем это число 4 (с первой включ</w:t>
      </w:r>
      <w:r w:rsidRPr="00A21B45">
        <w:rPr>
          <w:rFonts w:ascii="Times New Roman" w:hAnsi="Times New Roman" w:cs="Times New Roman"/>
        </w:rPr>
        <w:t>и</w:t>
      </w:r>
      <w:r w:rsidRPr="00A21B45">
        <w:rPr>
          <w:rFonts w:ascii="Times New Roman" w:hAnsi="Times New Roman" w:cs="Times New Roman"/>
        </w:rPr>
        <w:t>тельно) и соединяем их линией. Затем точно так же вторая-третья, третья-четвёртая и т.д. Способ почти универсален. Я смог таким о</w:t>
      </w:r>
      <w:r w:rsidRPr="00A21B45">
        <w:rPr>
          <w:rFonts w:ascii="Times New Roman" w:hAnsi="Times New Roman" w:cs="Times New Roman"/>
        </w:rPr>
        <w:t>б</w:t>
      </w:r>
      <w:r w:rsidRPr="00A21B45">
        <w:rPr>
          <w:rFonts w:ascii="Times New Roman" w:hAnsi="Times New Roman" w:cs="Times New Roman"/>
        </w:rPr>
        <w:t>разом  нарисовать 5-ти, 7-ми, 8-ми, 9-ти, 11-ти, 12-ти конечные звёзды. Убедитесь сами.</w:t>
      </w:r>
    </w:p>
    <w:p w:rsidR="00A21B45" w:rsidRPr="00A21B45" w:rsidRDefault="008268E9" w:rsidP="00A21B45">
      <w:pPr>
        <w:spacing w:after="0" w:line="240" w:lineRule="auto"/>
        <w:ind w:firstLine="567"/>
        <w:jc w:val="both"/>
        <w:rPr>
          <w:rFonts w:ascii="Times New Roman" w:hAnsi="Times New Roman" w:cs="Times New Roman"/>
          <w:b/>
        </w:rPr>
      </w:pPr>
      <w:r>
        <w:rPr>
          <w:rFonts w:ascii="Times New Roman" w:hAnsi="Times New Roman" w:cs="Times New Roman"/>
          <w:b/>
        </w:rPr>
        <w:t>2.</w:t>
      </w:r>
      <w:r w:rsidR="00A21B45" w:rsidRPr="00A21B45">
        <w:rPr>
          <w:rFonts w:ascii="Times New Roman" w:hAnsi="Times New Roman" w:cs="Times New Roman"/>
          <w:b/>
        </w:rPr>
        <w:t xml:space="preserve">3. Исследование </w:t>
      </w:r>
      <w:proofErr w:type="spellStart"/>
      <w:r w:rsidR="00A21B45" w:rsidRPr="00A21B45">
        <w:rPr>
          <w:rFonts w:ascii="Times New Roman" w:hAnsi="Times New Roman" w:cs="Times New Roman"/>
          <w:b/>
        </w:rPr>
        <w:t>многоконечных</w:t>
      </w:r>
      <w:proofErr w:type="spellEnd"/>
      <w:r w:rsidR="00A21B45" w:rsidRPr="00A21B45">
        <w:rPr>
          <w:rFonts w:ascii="Times New Roman" w:hAnsi="Times New Roman" w:cs="Times New Roman"/>
          <w:b/>
        </w:rPr>
        <w:t xml:space="preserve"> звезд.</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Исследование 1</w:t>
      </w:r>
      <w:r w:rsidRPr="00A21B45">
        <w:rPr>
          <w:rFonts w:ascii="Times New Roman" w:hAnsi="Times New Roman" w:cs="Times New Roman"/>
        </w:rPr>
        <w:t xml:space="preserve">. Определить, сколько видов </w:t>
      </w:r>
      <w:proofErr w:type="spellStart"/>
      <w:r w:rsidRPr="00A21B45">
        <w:rPr>
          <w:rFonts w:ascii="Times New Roman" w:hAnsi="Times New Roman" w:cs="Times New Roman"/>
        </w:rPr>
        <w:t>многоконечных</w:t>
      </w:r>
      <w:proofErr w:type="spellEnd"/>
      <w:r w:rsidRPr="00A21B45">
        <w:rPr>
          <w:rFonts w:ascii="Times New Roman" w:hAnsi="Times New Roman" w:cs="Times New Roman"/>
        </w:rPr>
        <w:t xml:space="preserve"> звезд  для каждого n-угольника существует.  Найти общую форм</w:t>
      </w:r>
      <w:r w:rsidRPr="00A21B45">
        <w:rPr>
          <w:rFonts w:ascii="Times New Roman" w:hAnsi="Times New Roman" w:cs="Times New Roman"/>
        </w:rPr>
        <w:t>у</w:t>
      </w:r>
      <w:r w:rsidRPr="00A21B45">
        <w:rPr>
          <w:rFonts w:ascii="Times New Roman" w:hAnsi="Times New Roman" w:cs="Times New Roman"/>
        </w:rPr>
        <w:t xml:space="preserve">лу. </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 xml:space="preserve">Меня заинтересовал вопрос: как и сколько видов </w:t>
      </w:r>
      <w:proofErr w:type="spellStart"/>
      <w:r w:rsidRPr="00A21B45">
        <w:rPr>
          <w:rFonts w:ascii="Times New Roman" w:hAnsi="Times New Roman" w:cs="Times New Roman"/>
        </w:rPr>
        <w:t>многоконечных</w:t>
      </w:r>
      <w:proofErr w:type="spellEnd"/>
      <w:r w:rsidRPr="00A21B45">
        <w:rPr>
          <w:rFonts w:ascii="Times New Roman" w:hAnsi="Times New Roman" w:cs="Times New Roman"/>
        </w:rPr>
        <w:t xml:space="preserve"> звезд можно нарисовать? Существует ли какая- то связь, </w:t>
      </w:r>
      <w:r w:rsidR="009041AC">
        <w:rPr>
          <w:rFonts w:ascii="Times New Roman" w:hAnsi="Times New Roman" w:cs="Times New Roman"/>
        </w:rPr>
        <w:t xml:space="preserve">если да, </w:t>
      </w:r>
      <w:r w:rsidRPr="00A21B45">
        <w:rPr>
          <w:rFonts w:ascii="Times New Roman" w:hAnsi="Times New Roman" w:cs="Times New Roman"/>
        </w:rPr>
        <w:t>какая? Я пошел по намеченному пути.</w:t>
      </w:r>
    </w:p>
    <w:p w:rsidR="00A21B45" w:rsidRPr="00A21B45" w:rsidRDefault="00A21B45" w:rsidP="00A21B45">
      <w:pPr>
        <w:spacing w:after="0" w:line="240" w:lineRule="auto"/>
        <w:ind w:firstLine="567"/>
        <w:jc w:val="both"/>
        <w:rPr>
          <w:rFonts w:ascii="Times New Roman" w:hAnsi="Times New Roman" w:cs="Times New Roman"/>
          <w:b/>
        </w:rPr>
      </w:pPr>
      <w:r w:rsidRPr="00A21B45">
        <w:rPr>
          <w:rFonts w:ascii="Times New Roman" w:hAnsi="Times New Roman" w:cs="Times New Roman"/>
          <w:b/>
        </w:rPr>
        <w:t>Задача 1.</w:t>
      </w:r>
    </w:p>
    <w:p w:rsidR="00233C66"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1.</w:t>
      </w:r>
      <w:r w:rsidR="00233C66">
        <w:rPr>
          <w:rFonts w:ascii="Times New Roman" w:hAnsi="Times New Roman" w:cs="Times New Roman"/>
        </w:rPr>
        <w:t xml:space="preserve"> </w:t>
      </w:r>
      <w:r w:rsidRPr="00A21B45">
        <w:rPr>
          <w:rFonts w:ascii="Times New Roman" w:hAnsi="Times New Roman" w:cs="Times New Roman"/>
        </w:rPr>
        <w:t>Начертил окружность. 2. Отметил на ней пять точек.</w:t>
      </w:r>
      <w:r w:rsidR="008268E9">
        <w:rPr>
          <w:rFonts w:ascii="Times New Roman" w:hAnsi="Times New Roman" w:cs="Times New Roman"/>
        </w:rPr>
        <w:t xml:space="preserve"> </w:t>
      </w:r>
      <w:r w:rsidRPr="00A21B45">
        <w:rPr>
          <w:rFonts w:ascii="Times New Roman" w:hAnsi="Times New Roman" w:cs="Times New Roman"/>
        </w:rPr>
        <w:t>3. Соединил эти точки  и пол</w:t>
      </w:r>
      <w:r w:rsidRPr="00A21B45">
        <w:rPr>
          <w:rFonts w:ascii="Times New Roman" w:hAnsi="Times New Roman" w:cs="Times New Roman"/>
        </w:rPr>
        <w:t>у</w:t>
      </w:r>
      <w:r w:rsidRPr="00A21B45">
        <w:rPr>
          <w:rFonts w:ascii="Times New Roman" w:hAnsi="Times New Roman" w:cs="Times New Roman"/>
        </w:rPr>
        <w:t>чил пятиугольник. 4. Вершины пятиугольника соединяю через одну и получаю одну пятик</w:t>
      </w:r>
      <w:r w:rsidRPr="00A21B45">
        <w:rPr>
          <w:rFonts w:ascii="Times New Roman" w:hAnsi="Times New Roman" w:cs="Times New Roman"/>
        </w:rPr>
        <w:t>о</w:t>
      </w:r>
      <w:r w:rsidRPr="00A21B45">
        <w:rPr>
          <w:rFonts w:ascii="Times New Roman" w:hAnsi="Times New Roman" w:cs="Times New Roman"/>
        </w:rPr>
        <w:t xml:space="preserve">нечную звезду! </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 xml:space="preserve">Задача 2. </w:t>
      </w:r>
      <w:r w:rsidRPr="00A21B45">
        <w:rPr>
          <w:rFonts w:ascii="Times New Roman" w:hAnsi="Times New Roman" w:cs="Times New Roman"/>
        </w:rPr>
        <w:t>Результаты рисования.</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1</w:t>
      </w:r>
      <w:r w:rsidRPr="00A21B45">
        <w:rPr>
          <w:rFonts w:ascii="Times New Roman" w:hAnsi="Times New Roman" w:cs="Times New Roman"/>
        </w:rPr>
        <w:t xml:space="preserve">.Число вершин многоугольника  n=2x p+ 1, n- нечетное число, то различных </w:t>
      </w:r>
      <w:proofErr w:type="spellStart"/>
      <w:r w:rsidRPr="00A21B45">
        <w:rPr>
          <w:rFonts w:ascii="Times New Roman" w:hAnsi="Times New Roman" w:cs="Times New Roman"/>
        </w:rPr>
        <w:t>мног</w:t>
      </w:r>
      <w:r w:rsidRPr="00A21B45">
        <w:rPr>
          <w:rFonts w:ascii="Times New Roman" w:hAnsi="Times New Roman" w:cs="Times New Roman"/>
        </w:rPr>
        <w:t>о</w:t>
      </w:r>
      <w:r w:rsidRPr="00A21B45">
        <w:rPr>
          <w:rFonts w:ascii="Times New Roman" w:hAnsi="Times New Roman" w:cs="Times New Roman"/>
        </w:rPr>
        <w:t>конечных</w:t>
      </w:r>
      <w:proofErr w:type="spellEnd"/>
      <w:r w:rsidRPr="00A21B45">
        <w:rPr>
          <w:rFonts w:ascii="Times New Roman" w:hAnsi="Times New Roman" w:cs="Times New Roman"/>
        </w:rPr>
        <w:t xml:space="preserve"> звезд будет (n-3)</w:t>
      </w:r>
      <w:proofErr w:type="gramStart"/>
      <w:r w:rsidRPr="00A21B45">
        <w:rPr>
          <w:rFonts w:ascii="Times New Roman" w:hAnsi="Times New Roman" w:cs="Times New Roman"/>
        </w:rPr>
        <w:t xml:space="preserve"> :</w:t>
      </w:r>
      <w:proofErr w:type="gramEnd"/>
      <w:r w:rsidRPr="00A21B45">
        <w:rPr>
          <w:rFonts w:ascii="Times New Roman" w:hAnsi="Times New Roman" w:cs="Times New Roman"/>
        </w:rPr>
        <w:t xml:space="preserve"> 2, </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Проверим, если   n=5, то (5-3):2=1,  n=7, (7-3):2=2, n=9, (9-3):2=3, n=11, (11-3):2=4.</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2</w:t>
      </w:r>
      <w:r w:rsidRPr="00A21B45">
        <w:rPr>
          <w:rFonts w:ascii="Times New Roman" w:hAnsi="Times New Roman" w:cs="Times New Roman"/>
        </w:rPr>
        <w:t xml:space="preserve">.Число вершин многоугольника n=2x p, четное число: то различных </w:t>
      </w:r>
      <w:proofErr w:type="spellStart"/>
      <w:r w:rsidRPr="00A21B45">
        <w:rPr>
          <w:rFonts w:ascii="Times New Roman" w:hAnsi="Times New Roman" w:cs="Times New Roman"/>
        </w:rPr>
        <w:t>многоконечных</w:t>
      </w:r>
      <w:proofErr w:type="spellEnd"/>
      <w:r w:rsidRPr="00A21B45">
        <w:rPr>
          <w:rFonts w:ascii="Times New Roman" w:hAnsi="Times New Roman" w:cs="Times New Roman"/>
        </w:rPr>
        <w:t xml:space="preserve"> звезд будет(n-4)</w:t>
      </w:r>
      <w:proofErr w:type="gramStart"/>
      <w:r w:rsidRPr="00A21B45">
        <w:rPr>
          <w:rFonts w:ascii="Times New Roman" w:hAnsi="Times New Roman" w:cs="Times New Roman"/>
        </w:rPr>
        <w:t xml:space="preserve"> :</w:t>
      </w:r>
      <w:proofErr w:type="gramEnd"/>
      <w:r w:rsidRPr="00A21B45">
        <w:rPr>
          <w:rFonts w:ascii="Times New Roman" w:hAnsi="Times New Roman" w:cs="Times New Roman"/>
        </w:rPr>
        <w:t xml:space="preserve"> 2, проверим, если  n=6,то (6-4):2=1,  n=8, (8-4):2=2, n=10, (10-4):2=3, n=12, (12-4):2=4,</w:t>
      </w:r>
    </w:p>
    <w:p w:rsidR="00A21B45" w:rsidRPr="00A21B45" w:rsidRDefault="00A21B45" w:rsidP="00A21B45">
      <w:pPr>
        <w:spacing w:after="0" w:line="240" w:lineRule="auto"/>
        <w:ind w:firstLine="567"/>
        <w:jc w:val="both"/>
        <w:rPr>
          <w:rFonts w:ascii="Times New Roman" w:hAnsi="Times New Roman" w:cs="Times New Roman"/>
          <w:b/>
        </w:rPr>
      </w:pPr>
      <w:r w:rsidRPr="00A21B45">
        <w:rPr>
          <w:rFonts w:ascii="Times New Roman" w:hAnsi="Times New Roman" w:cs="Times New Roman"/>
          <w:b/>
        </w:rPr>
        <w:t>Вывод:</w:t>
      </w:r>
    </w:p>
    <w:p w:rsid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Если число вершин многоугольника  n= 2 x p - чётное, то существует  (n – 4)</w:t>
      </w:r>
      <w:proofErr w:type="gramStart"/>
      <w:r w:rsidRPr="00A21B45">
        <w:rPr>
          <w:rFonts w:ascii="Times New Roman" w:hAnsi="Times New Roman" w:cs="Times New Roman"/>
        </w:rPr>
        <w:t xml:space="preserve"> :</w:t>
      </w:r>
      <w:proofErr w:type="gramEnd"/>
      <w:r w:rsidRPr="00A21B45">
        <w:rPr>
          <w:rFonts w:ascii="Times New Roman" w:hAnsi="Times New Roman" w:cs="Times New Roman"/>
        </w:rPr>
        <w:t xml:space="preserve"> 2 ра</w:t>
      </w:r>
      <w:r w:rsidRPr="00A21B45">
        <w:rPr>
          <w:rFonts w:ascii="Times New Roman" w:hAnsi="Times New Roman" w:cs="Times New Roman"/>
        </w:rPr>
        <w:t>з</w:t>
      </w:r>
      <w:r w:rsidRPr="00A21B45">
        <w:rPr>
          <w:rFonts w:ascii="Times New Roman" w:hAnsi="Times New Roman" w:cs="Times New Roman"/>
        </w:rPr>
        <w:t xml:space="preserve">личных </w:t>
      </w:r>
      <w:proofErr w:type="spellStart"/>
      <w:r w:rsidRPr="00A21B45">
        <w:rPr>
          <w:rFonts w:ascii="Times New Roman" w:hAnsi="Times New Roman" w:cs="Times New Roman"/>
        </w:rPr>
        <w:t>многоконечных</w:t>
      </w:r>
      <w:proofErr w:type="spellEnd"/>
      <w:r w:rsidRPr="00A21B45">
        <w:rPr>
          <w:rFonts w:ascii="Times New Roman" w:hAnsi="Times New Roman" w:cs="Times New Roman"/>
        </w:rPr>
        <w:t xml:space="preserve"> звезд с n- вершинами. Если число вершин многоугольника n = 2 x p +1 - нечётное, то существует  (n – 3)</w:t>
      </w:r>
      <w:proofErr w:type="gramStart"/>
      <w:r w:rsidRPr="00A21B45">
        <w:rPr>
          <w:rFonts w:ascii="Times New Roman" w:hAnsi="Times New Roman" w:cs="Times New Roman"/>
        </w:rPr>
        <w:t xml:space="preserve"> :</w:t>
      </w:r>
      <w:proofErr w:type="gramEnd"/>
      <w:r w:rsidRPr="00A21B45">
        <w:rPr>
          <w:rFonts w:ascii="Times New Roman" w:hAnsi="Times New Roman" w:cs="Times New Roman"/>
        </w:rPr>
        <w:t xml:space="preserve"> 2 ра</w:t>
      </w:r>
      <w:r w:rsidRPr="00A21B45">
        <w:rPr>
          <w:rFonts w:ascii="Times New Roman" w:hAnsi="Times New Roman" w:cs="Times New Roman"/>
        </w:rPr>
        <w:t>з</w:t>
      </w:r>
      <w:r w:rsidRPr="00A21B45">
        <w:rPr>
          <w:rFonts w:ascii="Times New Roman" w:hAnsi="Times New Roman" w:cs="Times New Roman"/>
        </w:rPr>
        <w:t xml:space="preserve">личных   </w:t>
      </w:r>
      <w:proofErr w:type="spellStart"/>
      <w:r w:rsidRPr="00A21B45">
        <w:rPr>
          <w:rFonts w:ascii="Times New Roman" w:hAnsi="Times New Roman" w:cs="Times New Roman"/>
        </w:rPr>
        <w:t>многоконечных</w:t>
      </w:r>
      <w:proofErr w:type="spellEnd"/>
      <w:r w:rsidRPr="00A21B45">
        <w:rPr>
          <w:rFonts w:ascii="Times New Roman" w:hAnsi="Times New Roman" w:cs="Times New Roman"/>
        </w:rPr>
        <w:t xml:space="preserve"> звезд с n-вершинами.</w:t>
      </w:r>
    </w:p>
    <w:p w:rsidR="009041AC" w:rsidRDefault="009041AC" w:rsidP="009041AC">
      <w:pPr>
        <w:spacing w:after="0" w:line="240" w:lineRule="auto"/>
        <w:jc w:val="center"/>
        <w:rPr>
          <w:rFonts w:ascii="Times New Roman" w:hAnsi="Times New Roman" w:cs="Times New Roman"/>
        </w:rPr>
      </w:pPr>
      <w:r w:rsidRPr="009041AC">
        <w:rPr>
          <w:rFonts w:ascii="Times New Roman" w:hAnsi="Times New Roman" w:cs="Times New Roman"/>
          <w:noProof/>
          <w:lang w:eastAsia="ru-RU"/>
        </w:rPr>
        <w:drawing>
          <wp:inline distT="0" distB="0" distL="0" distR="0">
            <wp:extent cx="2282825" cy="1511300"/>
            <wp:effectExtent l="19050" t="0" r="3175" b="0"/>
            <wp:docPr id="96" name="Рисунок 55" descr="C:\Users\user\Desktop\сайт\прил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сайт\прил 6.png"/>
                    <pic:cNvPicPr>
                      <a:picLocks noChangeAspect="1" noChangeArrowheads="1"/>
                    </pic:cNvPicPr>
                  </pic:nvPicPr>
                  <pic:blipFill>
                    <a:blip r:embed="rId123" cstate="print"/>
                    <a:srcRect t="1181" r="1480" b="51968"/>
                    <a:stretch>
                      <a:fillRect/>
                    </a:stretch>
                  </pic:blipFill>
                  <pic:spPr bwMode="auto">
                    <a:xfrm>
                      <a:off x="0" y="0"/>
                      <a:ext cx="2282825" cy="1511300"/>
                    </a:xfrm>
                    <a:prstGeom prst="rect">
                      <a:avLst/>
                    </a:prstGeom>
                    <a:noFill/>
                    <a:ln w="9525">
                      <a:noFill/>
                      <a:miter lim="800000"/>
                      <a:headEnd/>
                      <a:tailEnd/>
                    </a:ln>
                  </pic:spPr>
                </pic:pic>
              </a:graphicData>
            </a:graphic>
          </wp:inline>
        </w:drawing>
      </w:r>
    </w:p>
    <w:p w:rsidR="009041AC" w:rsidRDefault="009041AC" w:rsidP="009041AC">
      <w:pPr>
        <w:spacing w:after="0" w:line="240" w:lineRule="auto"/>
        <w:jc w:val="center"/>
        <w:rPr>
          <w:rFonts w:ascii="Times New Roman" w:hAnsi="Times New Roman" w:cs="Times New Roman"/>
        </w:rPr>
      </w:pPr>
    </w:p>
    <w:p w:rsidR="009041AC" w:rsidRDefault="009041AC" w:rsidP="009041AC">
      <w:pPr>
        <w:spacing w:after="0" w:line="240" w:lineRule="auto"/>
        <w:jc w:val="center"/>
        <w:rPr>
          <w:rFonts w:ascii="Times New Roman" w:hAnsi="Times New Roman" w:cs="Times New Roman"/>
        </w:rPr>
      </w:pPr>
    </w:p>
    <w:p w:rsidR="009041AC" w:rsidRPr="00A21B45" w:rsidRDefault="009041AC" w:rsidP="009041AC">
      <w:pPr>
        <w:spacing w:after="0" w:line="240" w:lineRule="auto"/>
        <w:jc w:val="center"/>
        <w:rPr>
          <w:rFonts w:ascii="Times New Roman" w:hAnsi="Times New Roman" w:cs="Times New Roman"/>
        </w:rPr>
      </w:pPr>
      <w:r w:rsidRPr="009041AC">
        <w:rPr>
          <w:rFonts w:ascii="Times New Roman" w:hAnsi="Times New Roman" w:cs="Times New Roman"/>
          <w:noProof/>
          <w:lang w:eastAsia="ru-RU"/>
        </w:rPr>
        <w:lastRenderedPageBreak/>
        <w:drawing>
          <wp:inline distT="0" distB="0" distL="0" distR="0">
            <wp:extent cx="2292826" cy="1625118"/>
            <wp:effectExtent l="19050" t="0" r="0" b="0"/>
            <wp:docPr id="97" name="Рисунок 55" descr="C:\Users\user\Desktop\сайт\прил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сайт\прил 6.png"/>
                    <pic:cNvPicPr>
                      <a:picLocks noChangeAspect="1" noChangeArrowheads="1"/>
                    </pic:cNvPicPr>
                  </pic:nvPicPr>
                  <pic:blipFill>
                    <a:blip r:embed="rId123" cstate="print"/>
                    <a:srcRect t="49606" r="1106"/>
                    <a:stretch>
                      <a:fillRect/>
                    </a:stretch>
                  </pic:blipFill>
                  <pic:spPr bwMode="auto">
                    <a:xfrm>
                      <a:off x="0" y="0"/>
                      <a:ext cx="2292826" cy="1625118"/>
                    </a:xfrm>
                    <a:prstGeom prst="rect">
                      <a:avLst/>
                    </a:prstGeom>
                    <a:noFill/>
                    <a:ln w="9525">
                      <a:noFill/>
                      <a:miter lim="800000"/>
                      <a:headEnd/>
                      <a:tailEnd/>
                    </a:ln>
                  </pic:spPr>
                </pic:pic>
              </a:graphicData>
            </a:graphic>
          </wp:inline>
        </w:drawing>
      </w:r>
    </w:p>
    <w:p w:rsidR="00233C66"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Исследование 2.</w:t>
      </w:r>
      <w:r w:rsidRPr="00A21B45">
        <w:rPr>
          <w:rFonts w:ascii="Times New Roman" w:hAnsi="Times New Roman" w:cs="Times New Roman"/>
        </w:rPr>
        <w:t xml:space="preserve"> Сколько диагоналей можно провести в правильном n-угольнике.  Найти общую формулу. Вывод: Количество диагоналей можно вычислить по формуле: N = n·(n – 3)/2, где n-число  сторон   многоугол</w:t>
      </w:r>
      <w:r w:rsidRPr="00A21B45">
        <w:rPr>
          <w:rFonts w:ascii="Times New Roman" w:hAnsi="Times New Roman" w:cs="Times New Roman"/>
        </w:rPr>
        <w:t>ь</w:t>
      </w:r>
      <w:r w:rsidRPr="00A21B45">
        <w:rPr>
          <w:rFonts w:ascii="Times New Roman" w:hAnsi="Times New Roman" w:cs="Times New Roman"/>
        </w:rPr>
        <w:t>ника</w:t>
      </w:r>
    </w:p>
    <w:p w:rsidR="00A21B45" w:rsidRPr="00A21B45" w:rsidRDefault="008268E9" w:rsidP="00A21B45">
      <w:pPr>
        <w:spacing w:after="0" w:line="240" w:lineRule="auto"/>
        <w:ind w:firstLine="567"/>
        <w:jc w:val="both"/>
        <w:rPr>
          <w:rFonts w:ascii="Times New Roman" w:hAnsi="Times New Roman" w:cs="Times New Roman"/>
        </w:rPr>
      </w:pPr>
      <w:r>
        <w:rPr>
          <w:rFonts w:ascii="Times New Roman" w:hAnsi="Times New Roman" w:cs="Times New Roman"/>
          <w:b/>
        </w:rPr>
        <w:t xml:space="preserve">2.4. </w:t>
      </w:r>
      <w:r w:rsidR="00A21B45" w:rsidRPr="00A21B45">
        <w:rPr>
          <w:rFonts w:ascii="Times New Roman" w:hAnsi="Times New Roman" w:cs="Times New Roman"/>
          <w:b/>
        </w:rPr>
        <w:t>Построение правильной пятик</w:t>
      </w:r>
      <w:r w:rsidR="00A21B45" w:rsidRPr="00A21B45">
        <w:rPr>
          <w:rFonts w:ascii="Times New Roman" w:hAnsi="Times New Roman" w:cs="Times New Roman"/>
          <w:b/>
        </w:rPr>
        <w:t>о</w:t>
      </w:r>
      <w:r w:rsidR="00A21B45" w:rsidRPr="00A21B45">
        <w:rPr>
          <w:rFonts w:ascii="Times New Roman" w:hAnsi="Times New Roman" w:cs="Times New Roman"/>
          <w:b/>
        </w:rPr>
        <w:t>нечной звезды.</w:t>
      </w:r>
    </w:p>
    <w:p w:rsidR="00A21B45" w:rsidRPr="00A21B45" w:rsidRDefault="008268E9" w:rsidP="00A21B45">
      <w:pPr>
        <w:spacing w:after="0" w:line="240" w:lineRule="auto"/>
        <w:ind w:firstLine="567"/>
        <w:jc w:val="both"/>
        <w:rPr>
          <w:rFonts w:ascii="Times New Roman" w:hAnsi="Times New Roman" w:cs="Times New Roman"/>
        </w:rPr>
      </w:pPr>
      <w:r>
        <w:rPr>
          <w:rFonts w:ascii="Times New Roman" w:hAnsi="Times New Roman" w:cs="Times New Roman"/>
          <w:b/>
          <w:noProof/>
          <w:lang w:eastAsia="ru-RU"/>
        </w:rPr>
        <w:drawing>
          <wp:anchor distT="0" distB="0" distL="114300" distR="114300" simplePos="0" relativeHeight="252365824" behindDoc="1" locked="0" layoutInCell="1" allowOverlap="1">
            <wp:simplePos x="0" y="0"/>
            <wp:positionH relativeFrom="column">
              <wp:posOffset>14605</wp:posOffset>
            </wp:positionH>
            <wp:positionV relativeFrom="paragraph">
              <wp:posOffset>57785</wp:posOffset>
            </wp:positionV>
            <wp:extent cx="755650" cy="704850"/>
            <wp:effectExtent l="19050" t="0" r="6350" b="0"/>
            <wp:wrapTight wrapText="bothSides">
              <wp:wrapPolygon edited="0">
                <wp:start x="-545" y="0"/>
                <wp:lineTo x="-545" y="21016"/>
                <wp:lineTo x="21782" y="21016"/>
                <wp:lineTo x="21782" y="0"/>
                <wp:lineTo x="-545" y="0"/>
              </wp:wrapPolygon>
            </wp:wrapTight>
            <wp:docPr id="42" name="Рисунок 61" descr="C:\Users\user\Desktop\сайт\прил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сайт\прил10.png"/>
                    <pic:cNvPicPr>
                      <a:picLocks noChangeAspect="1" noChangeArrowheads="1"/>
                    </pic:cNvPicPr>
                  </pic:nvPicPr>
                  <pic:blipFill>
                    <a:blip r:embed="rId124" cstate="print"/>
                    <a:srcRect/>
                    <a:stretch>
                      <a:fillRect/>
                    </a:stretch>
                  </pic:blipFill>
                  <pic:spPr bwMode="auto">
                    <a:xfrm>
                      <a:off x="0" y="0"/>
                      <a:ext cx="755650" cy="704850"/>
                    </a:xfrm>
                    <a:prstGeom prst="rect">
                      <a:avLst/>
                    </a:prstGeom>
                    <a:noFill/>
                    <a:ln w="9525">
                      <a:noFill/>
                      <a:miter lim="800000"/>
                      <a:headEnd/>
                      <a:tailEnd/>
                    </a:ln>
                  </pic:spPr>
                </pic:pic>
              </a:graphicData>
            </a:graphic>
          </wp:anchor>
        </w:drawing>
      </w:r>
      <w:r w:rsidR="00A21B45" w:rsidRPr="00A21B45">
        <w:rPr>
          <w:rFonts w:ascii="Times New Roman" w:hAnsi="Times New Roman" w:cs="Times New Roman"/>
          <w:b/>
        </w:rPr>
        <w:t>Задача 1.</w:t>
      </w:r>
      <w:r w:rsidR="00A21B45" w:rsidRPr="00A21B45">
        <w:rPr>
          <w:rFonts w:ascii="Times New Roman" w:hAnsi="Times New Roman" w:cs="Times New Roman"/>
        </w:rPr>
        <w:t xml:space="preserve"> Деление окружности на пять равных ч</w:t>
      </w:r>
      <w:r w:rsidR="00A21B45" w:rsidRPr="00A21B45">
        <w:rPr>
          <w:rFonts w:ascii="Times New Roman" w:hAnsi="Times New Roman" w:cs="Times New Roman"/>
        </w:rPr>
        <w:t>а</w:t>
      </w:r>
      <w:r w:rsidR="00A21B45" w:rsidRPr="00A21B45">
        <w:rPr>
          <w:rFonts w:ascii="Times New Roman" w:hAnsi="Times New Roman" w:cs="Times New Roman"/>
        </w:rPr>
        <w:t>стей.</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Задача 2.</w:t>
      </w:r>
      <w:r w:rsidRPr="00A21B45">
        <w:rPr>
          <w:rFonts w:ascii="Times New Roman" w:hAnsi="Times New Roman" w:cs="Times New Roman"/>
        </w:rPr>
        <w:t xml:space="preserve"> Построение правильного пятиугольника, вписанного в окружность.</w:t>
      </w:r>
    </w:p>
    <w:p w:rsidR="00A21B45" w:rsidRPr="00A21B45" w:rsidRDefault="00A21B45" w:rsidP="00A21B45">
      <w:pPr>
        <w:spacing w:after="0" w:line="240" w:lineRule="auto"/>
        <w:ind w:firstLine="567"/>
        <w:jc w:val="both"/>
        <w:rPr>
          <w:rFonts w:ascii="Times New Roman" w:hAnsi="Times New Roman" w:cs="Times New Roman"/>
          <w:b/>
        </w:rPr>
      </w:pPr>
      <w:r w:rsidRPr="00A21B45">
        <w:rPr>
          <w:rFonts w:ascii="Times New Roman" w:hAnsi="Times New Roman" w:cs="Times New Roman"/>
          <w:b/>
        </w:rPr>
        <w:t>Задача 3</w:t>
      </w:r>
      <w:r w:rsidRPr="00A21B45">
        <w:rPr>
          <w:rFonts w:ascii="Times New Roman" w:hAnsi="Times New Roman" w:cs="Times New Roman"/>
        </w:rPr>
        <w:t>. Построение правильного дес</w:t>
      </w:r>
      <w:r w:rsidRPr="00A21B45">
        <w:rPr>
          <w:rFonts w:ascii="Times New Roman" w:hAnsi="Times New Roman" w:cs="Times New Roman"/>
        </w:rPr>
        <w:t>я</w:t>
      </w:r>
      <w:r w:rsidRPr="00A21B45">
        <w:rPr>
          <w:rFonts w:ascii="Times New Roman" w:hAnsi="Times New Roman" w:cs="Times New Roman"/>
        </w:rPr>
        <w:t>тиугольника.</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Задача 4.</w:t>
      </w:r>
      <w:r w:rsidRPr="00A21B45">
        <w:rPr>
          <w:rFonts w:ascii="Times New Roman" w:hAnsi="Times New Roman" w:cs="Times New Roman"/>
        </w:rPr>
        <w:t xml:space="preserve"> Построение правильного п</w:t>
      </w:r>
      <w:r w:rsidRPr="00A21B45">
        <w:rPr>
          <w:rFonts w:ascii="Times New Roman" w:hAnsi="Times New Roman" w:cs="Times New Roman"/>
        </w:rPr>
        <w:t>я</w:t>
      </w:r>
      <w:r w:rsidRPr="00A21B45">
        <w:rPr>
          <w:rFonts w:ascii="Times New Roman" w:hAnsi="Times New Roman" w:cs="Times New Roman"/>
        </w:rPr>
        <w:t>тиугольника по данной его стороне.</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Задача 5.</w:t>
      </w:r>
      <w:r w:rsidRPr="00A21B45">
        <w:rPr>
          <w:rFonts w:ascii="Times New Roman" w:hAnsi="Times New Roman" w:cs="Times New Roman"/>
        </w:rPr>
        <w:t xml:space="preserve"> Деление окружности на семь равных частей для построения </w:t>
      </w:r>
      <w:proofErr w:type="spellStart"/>
      <w:r w:rsidRPr="00A21B45">
        <w:rPr>
          <w:rFonts w:ascii="Times New Roman" w:hAnsi="Times New Roman" w:cs="Times New Roman"/>
        </w:rPr>
        <w:t>семиконечной</w:t>
      </w:r>
      <w:proofErr w:type="spellEnd"/>
      <w:r w:rsidRPr="00A21B45">
        <w:rPr>
          <w:rFonts w:ascii="Times New Roman" w:hAnsi="Times New Roman" w:cs="Times New Roman"/>
        </w:rPr>
        <w:t xml:space="preserve"> звезды.</w:t>
      </w:r>
    </w:p>
    <w:p w:rsid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Я рассмотрел этот прием для построения восьмиугольника, девятиугольника и десят</w:t>
      </w:r>
      <w:r w:rsidRPr="00A21B45">
        <w:rPr>
          <w:rFonts w:ascii="Times New Roman" w:hAnsi="Times New Roman" w:cs="Times New Roman"/>
        </w:rPr>
        <w:t>и</w:t>
      </w:r>
      <w:r w:rsidRPr="00A21B45">
        <w:rPr>
          <w:rFonts w:ascii="Times New Roman" w:hAnsi="Times New Roman" w:cs="Times New Roman"/>
        </w:rPr>
        <w:t xml:space="preserve">угольника.  </w:t>
      </w:r>
    </w:p>
    <w:p w:rsidR="008268E9" w:rsidRDefault="008268E9" w:rsidP="00A21B45">
      <w:pPr>
        <w:spacing w:after="0" w:line="240" w:lineRule="auto"/>
        <w:ind w:firstLine="567"/>
        <w:jc w:val="both"/>
        <w:rPr>
          <w:rFonts w:ascii="Times New Roman" w:hAnsi="Times New Roman" w:cs="Times New Roman"/>
        </w:rPr>
      </w:pPr>
      <w:r w:rsidRPr="008268E9">
        <w:rPr>
          <w:rFonts w:ascii="Times New Roman" w:hAnsi="Times New Roman" w:cs="Times New Roman"/>
          <w:noProof/>
          <w:lang w:eastAsia="ru-RU"/>
        </w:rPr>
        <w:drawing>
          <wp:inline distT="0" distB="0" distL="0" distR="0">
            <wp:extent cx="2263293" cy="3309354"/>
            <wp:effectExtent l="19050" t="0" r="3657" b="0"/>
            <wp:docPr id="168" name="Рисунок 57" descr="C:\Users\user\Desktop\сайт\прил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сайт\прил8.png"/>
                    <pic:cNvPicPr>
                      <a:picLocks noChangeAspect="1" noChangeArrowheads="1"/>
                    </pic:cNvPicPr>
                  </pic:nvPicPr>
                  <pic:blipFill>
                    <a:blip r:embed="rId125" cstate="print"/>
                    <a:srcRect/>
                    <a:stretch>
                      <a:fillRect/>
                    </a:stretch>
                  </pic:blipFill>
                  <pic:spPr bwMode="auto">
                    <a:xfrm>
                      <a:off x="0" y="0"/>
                      <a:ext cx="2259997" cy="3304535"/>
                    </a:xfrm>
                    <a:prstGeom prst="rect">
                      <a:avLst/>
                    </a:prstGeom>
                    <a:noFill/>
                    <a:ln w="9525">
                      <a:noFill/>
                      <a:miter lim="800000"/>
                      <a:headEnd/>
                      <a:tailEnd/>
                    </a:ln>
                  </pic:spPr>
                </pic:pic>
              </a:graphicData>
            </a:graphic>
          </wp:inline>
        </w:drawing>
      </w:r>
    </w:p>
    <w:p w:rsidR="008268E9" w:rsidRPr="00A21B45" w:rsidRDefault="008268E9" w:rsidP="00A21B45">
      <w:pPr>
        <w:spacing w:after="0" w:line="240" w:lineRule="auto"/>
        <w:ind w:firstLine="567"/>
        <w:jc w:val="both"/>
        <w:rPr>
          <w:rFonts w:ascii="Times New Roman" w:hAnsi="Times New Roman" w:cs="Times New Roman"/>
          <w:b/>
        </w:rPr>
      </w:pPr>
    </w:p>
    <w:p w:rsidR="00A21B45" w:rsidRPr="00A21B45" w:rsidRDefault="00A21B45" w:rsidP="007F19F8">
      <w:pPr>
        <w:spacing w:after="0" w:line="240" w:lineRule="auto"/>
        <w:ind w:firstLine="567"/>
        <w:jc w:val="center"/>
        <w:rPr>
          <w:rFonts w:ascii="Times New Roman" w:hAnsi="Times New Roman" w:cs="Times New Roman"/>
          <w:b/>
        </w:rPr>
      </w:pPr>
      <w:r w:rsidRPr="00A21B45">
        <w:rPr>
          <w:rFonts w:ascii="Times New Roman" w:hAnsi="Times New Roman" w:cs="Times New Roman"/>
          <w:b/>
          <w:noProof/>
          <w:lang w:eastAsia="ru-RU"/>
        </w:rPr>
        <w:lastRenderedPageBreak/>
        <w:drawing>
          <wp:inline distT="0" distB="0" distL="0" distR="0">
            <wp:extent cx="2406059" cy="3087231"/>
            <wp:effectExtent l="19050" t="0" r="0" b="0"/>
            <wp:docPr id="44" name="Рисунок 58" descr="C:\Users\user\Desktop\сайт\прил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сайт\прил9.png"/>
                    <pic:cNvPicPr>
                      <a:picLocks noChangeAspect="1" noChangeArrowheads="1"/>
                    </pic:cNvPicPr>
                  </pic:nvPicPr>
                  <pic:blipFill>
                    <a:blip r:embed="rId126" cstate="print"/>
                    <a:srcRect/>
                    <a:stretch>
                      <a:fillRect/>
                    </a:stretch>
                  </pic:blipFill>
                  <pic:spPr bwMode="auto">
                    <a:xfrm>
                      <a:off x="0" y="0"/>
                      <a:ext cx="2408222" cy="3090006"/>
                    </a:xfrm>
                    <a:prstGeom prst="rect">
                      <a:avLst/>
                    </a:prstGeom>
                    <a:noFill/>
                    <a:ln w="9525">
                      <a:noFill/>
                      <a:miter lim="800000"/>
                      <a:headEnd/>
                      <a:tailEnd/>
                    </a:ln>
                  </pic:spPr>
                </pic:pic>
              </a:graphicData>
            </a:graphic>
          </wp:inline>
        </w:drawing>
      </w:r>
    </w:p>
    <w:p w:rsidR="00A21B45" w:rsidRDefault="00A21B45" w:rsidP="00A21B45">
      <w:pPr>
        <w:spacing w:after="0" w:line="240" w:lineRule="auto"/>
        <w:ind w:firstLine="567"/>
        <w:jc w:val="both"/>
        <w:rPr>
          <w:rFonts w:ascii="Times New Roman" w:hAnsi="Times New Roman" w:cs="Times New Roman"/>
          <w:b/>
        </w:rPr>
      </w:pPr>
    </w:p>
    <w:p w:rsidR="008268E9" w:rsidRDefault="008268E9" w:rsidP="00A21B45">
      <w:pPr>
        <w:spacing w:after="0" w:line="240" w:lineRule="auto"/>
        <w:ind w:firstLine="567"/>
        <w:jc w:val="both"/>
        <w:rPr>
          <w:rFonts w:ascii="Times New Roman" w:hAnsi="Times New Roman" w:cs="Times New Roman"/>
          <w:b/>
        </w:rPr>
      </w:pPr>
    </w:p>
    <w:p w:rsidR="008268E9" w:rsidRDefault="008268E9" w:rsidP="00AE35AD">
      <w:pPr>
        <w:spacing w:after="0" w:line="240" w:lineRule="auto"/>
        <w:ind w:firstLine="567"/>
        <w:jc w:val="both"/>
        <w:rPr>
          <w:rFonts w:ascii="Times New Roman" w:hAnsi="Times New Roman" w:cs="Times New Roman"/>
          <w:b/>
        </w:rPr>
      </w:pPr>
    </w:p>
    <w:p w:rsidR="008268E9" w:rsidRDefault="008268E9" w:rsidP="00AE35AD">
      <w:pPr>
        <w:spacing w:after="0" w:line="240" w:lineRule="auto"/>
        <w:ind w:firstLine="567"/>
        <w:jc w:val="both"/>
        <w:rPr>
          <w:rFonts w:ascii="Times New Roman" w:hAnsi="Times New Roman" w:cs="Times New Roman"/>
          <w:b/>
        </w:rPr>
      </w:pPr>
    </w:p>
    <w:p w:rsidR="00AE35AD" w:rsidRDefault="00A21B45" w:rsidP="00AE35AD">
      <w:pPr>
        <w:spacing w:after="0" w:line="240" w:lineRule="auto"/>
        <w:ind w:firstLine="567"/>
        <w:jc w:val="both"/>
        <w:rPr>
          <w:rFonts w:ascii="Times New Roman" w:hAnsi="Times New Roman" w:cs="Times New Roman"/>
          <w:b/>
        </w:rPr>
      </w:pPr>
      <w:r w:rsidRPr="00A21B45">
        <w:rPr>
          <w:rFonts w:ascii="Times New Roman" w:hAnsi="Times New Roman" w:cs="Times New Roman"/>
          <w:b/>
        </w:rPr>
        <w:lastRenderedPageBreak/>
        <w:t>2 5. Изготовление пятиконечной зве</w:t>
      </w:r>
      <w:r w:rsidRPr="00A21B45">
        <w:rPr>
          <w:rFonts w:ascii="Times New Roman" w:hAnsi="Times New Roman" w:cs="Times New Roman"/>
          <w:b/>
        </w:rPr>
        <w:t>з</w:t>
      </w:r>
      <w:r w:rsidRPr="00A21B45">
        <w:rPr>
          <w:rFonts w:ascii="Times New Roman" w:hAnsi="Times New Roman" w:cs="Times New Roman"/>
          <w:b/>
        </w:rPr>
        <w:t xml:space="preserve">ды из полоски бумаги. </w:t>
      </w:r>
    </w:p>
    <w:p w:rsidR="00A21B45" w:rsidRPr="00A21B45" w:rsidRDefault="008268E9" w:rsidP="008268E9">
      <w:pPr>
        <w:spacing w:after="0" w:line="240" w:lineRule="auto"/>
        <w:jc w:val="both"/>
        <w:rPr>
          <w:rFonts w:ascii="Times New Roman" w:hAnsi="Times New Roman" w:cs="Times New Roman"/>
          <w:b/>
        </w:rPr>
      </w:pPr>
      <w:r w:rsidRPr="008268E9">
        <w:rPr>
          <w:rFonts w:ascii="Times New Roman" w:hAnsi="Times New Roman" w:cs="Times New Roman"/>
          <w:b/>
          <w:noProof/>
          <w:lang w:eastAsia="ru-RU"/>
        </w:rPr>
        <w:drawing>
          <wp:inline distT="0" distB="0" distL="0" distR="0">
            <wp:extent cx="2819566" cy="691763"/>
            <wp:effectExtent l="19050" t="0" r="0" b="0"/>
            <wp:docPr id="17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srcRect l="15689" t="54025" r="36744" b="31423"/>
                    <a:stretch>
                      <a:fillRect/>
                    </a:stretch>
                  </pic:blipFill>
                  <pic:spPr bwMode="auto">
                    <a:xfrm>
                      <a:off x="0" y="0"/>
                      <a:ext cx="2819566" cy="691763"/>
                    </a:xfrm>
                    <a:prstGeom prst="rect">
                      <a:avLst/>
                    </a:prstGeom>
                    <a:noFill/>
                    <a:ln w="9525">
                      <a:noFill/>
                      <a:miter lim="800000"/>
                      <a:headEnd/>
                      <a:tailEnd/>
                    </a:ln>
                  </pic:spPr>
                </pic:pic>
              </a:graphicData>
            </a:graphic>
          </wp:inline>
        </w:drawing>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b/>
        </w:rPr>
        <w:t>Заключение:</w:t>
      </w:r>
    </w:p>
    <w:p w:rsidR="00A21B45" w:rsidRPr="00A21B45" w:rsidRDefault="00A21B45" w:rsidP="00A21B45">
      <w:pPr>
        <w:spacing w:after="0" w:line="240" w:lineRule="auto"/>
        <w:ind w:firstLine="567"/>
        <w:jc w:val="both"/>
        <w:rPr>
          <w:rFonts w:ascii="Times New Roman" w:hAnsi="Times New Roman" w:cs="Times New Roman"/>
          <w:b/>
        </w:rPr>
      </w:pPr>
      <w:r w:rsidRPr="00A21B45">
        <w:rPr>
          <w:rFonts w:ascii="Times New Roman" w:hAnsi="Times New Roman" w:cs="Times New Roman"/>
        </w:rPr>
        <w:t>Практическая значимость моей работы  состоит в следующем:</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1.Найдены и обобщены способы постр</w:t>
      </w:r>
      <w:r w:rsidRPr="00A21B45">
        <w:rPr>
          <w:rFonts w:ascii="Times New Roman" w:hAnsi="Times New Roman" w:cs="Times New Roman"/>
        </w:rPr>
        <w:t>о</w:t>
      </w:r>
      <w:r w:rsidRPr="00A21B45">
        <w:rPr>
          <w:rFonts w:ascii="Times New Roman" w:hAnsi="Times New Roman" w:cs="Times New Roman"/>
        </w:rPr>
        <w:t xml:space="preserve">ения </w:t>
      </w:r>
      <w:proofErr w:type="spellStart"/>
      <w:r w:rsidRPr="00A21B45">
        <w:rPr>
          <w:rFonts w:ascii="Times New Roman" w:hAnsi="Times New Roman" w:cs="Times New Roman"/>
        </w:rPr>
        <w:t>многоконечных</w:t>
      </w:r>
      <w:proofErr w:type="spellEnd"/>
      <w:r w:rsidRPr="00A21B45">
        <w:rPr>
          <w:rFonts w:ascii="Times New Roman" w:hAnsi="Times New Roman" w:cs="Times New Roman"/>
        </w:rPr>
        <w:t xml:space="preserve"> звезд не отрывая кара</w:t>
      </w:r>
      <w:r w:rsidRPr="00A21B45">
        <w:rPr>
          <w:rFonts w:ascii="Times New Roman" w:hAnsi="Times New Roman" w:cs="Times New Roman"/>
        </w:rPr>
        <w:t>н</w:t>
      </w:r>
      <w:r w:rsidRPr="00A21B45">
        <w:rPr>
          <w:rFonts w:ascii="Times New Roman" w:hAnsi="Times New Roman" w:cs="Times New Roman"/>
        </w:rPr>
        <w:t>даша от листа бумаги.</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 xml:space="preserve">2.Найдены способы построения </w:t>
      </w:r>
      <w:proofErr w:type="spellStart"/>
      <w:r w:rsidRPr="00A21B45">
        <w:rPr>
          <w:rFonts w:ascii="Times New Roman" w:hAnsi="Times New Roman" w:cs="Times New Roman"/>
        </w:rPr>
        <w:t>мног</w:t>
      </w:r>
      <w:r w:rsidRPr="00A21B45">
        <w:rPr>
          <w:rFonts w:ascii="Times New Roman" w:hAnsi="Times New Roman" w:cs="Times New Roman"/>
        </w:rPr>
        <w:t>о</w:t>
      </w:r>
      <w:r w:rsidRPr="00A21B45">
        <w:rPr>
          <w:rFonts w:ascii="Times New Roman" w:hAnsi="Times New Roman" w:cs="Times New Roman"/>
        </w:rPr>
        <w:t>конечных</w:t>
      </w:r>
      <w:proofErr w:type="spellEnd"/>
      <w:r w:rsidRPr="00A21B45">
        <w:rPr>
          <w:rFonts w:ascii="Times New Roman" w:hAnsi="Times New Roman" w:cs="Times New Roman"/>
        </w:rPr>
        <w:t xml:space="preserve"> звезд.</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3.Выведены формулы для определения количества видов  построенных звезд для ра</w:t>
      </w:r>
      <w:r w:rsidRPr="00A21B45">
        <w:rPr>
          <w:rFonts w:ascii="Times New Roman" w:hAnsi="Times New Roman" w:cs="Times New Roman"/>
        </w:rPr>
        <w:t>з</w:t>
      </w:r>
      <w:r w:rsidRPr="00A21B45">
        <w:rPr>
          <w:rFonts w:ascii="Times New Roman" w:hAnsi="Times New Roman" w:cs="Times New Roman"/>
        </w:rPr>
        <w:t>личных многоугольников.</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4.Разобраны способы построения пр</w:t>
      </w:r>
      <w:r w:rsidRPr="00A21B45">
        <w:rPr>
          <w:rFonts w:ascii="Times New Roman" w:hAnsi="Times New Roman" w:cs="Times New Roman"/>
        </w:rPr>
        <w:t>а</w:t>
      </w:r>
      <w:r w:rsidRPr="00A21B45">
        <w:rPr>
          <w:rFonts w:ascii="Times New Roman" w:hAnsi="Times New Roman" w:cs="Times New Roman"/>
        </w:rPr>
        <w:t xml:space="preserve">вильных </w:t>
      </w:r>
      <w:proofErr w:type="spellStart"/>
      <w:r w:rsidRPr="00A21B45">
        <w:rPr>
          <w:rFonts w:ascii="Times New Roman" w:hAnsi="Times New Roman" w:cs="Times New Roman"/>
        </w:rPr>
        <w:t>многоконечных</w:t>
      </w:r>
      <w:proofErr w:type="spellEnd"/>
      <w:r w:rsidRPr="00A21B45">
        <w:rPr>
          <w:rFonts w:ascii="Times New Roman" w:hAnsi="Times New Roman" w:cs="Times New Roman"/>
        </w:rPr>
        <w:t xml:space="preserve"> звезд.</w:t>
      </w:r>
    </w:p>
    <w:p w:rsidR="00A21B45" w:rsidRPr="00A21B45"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5.Изготовлена пятиконечная звезда из полоски бумаги.</w:t>
      </w:r>
    </w:p>
    <w:p w:rsidR="00E84938" w:rsidRDefault="00A21B45" w:rsidP="00A21B45">
      <w:pPr>
        <w:spacing w:after="0" w:line="240" w:lineRule="auto"/>
        <w:ind w:firstLine="567"/>
        <w:jc w:val="both"/>
        <w:rPr>
          <w:rFonts w:ascii="Times New Roman" w:hAnsi="Times New Roman" w:cs="Times New Roman"/>
        </w:rPr>
      </w:pPr>
      <w:r w:rsidRPr="00A21B45">
        <w:rPr>
          <w:rFonts w:ascii="Times New Roman" w:hAnsi="Times New Roman" w:cs="Times New Roman"/>
        </w:rPr>
        <w:t>6. Доказана гипотеза.</w:t>
      </w:r>
    </w:p>
    <w:p w:rsidR="00AE35AD" w:rsidRDefault="00AE35AD" w:rsidP="00A21B45">
      <w:pPr>
        <w:spacing w:after="0" w:line="240" w:lineRule="auto"/>
        <w:ind w:firstLine="567"/>
        <w:jc w:val="both"/>
        <w:rPr>
          <w:rFonts w:ascii="Times New Roman" w:hAnsi="Times New Roman" w:cs="Times New Roman"/>
        </w:rPr>
        <w:sectPr w:rsidR="00AE35AD" w:rsidSect="00A21B45">
          <w:type w:val="continuous"/>
          <w:pgSz w:w="11906" w:h="16838"/>
          <w:pgMar w:top="567" w:right="1134" w:bottom="567" w:left="1134" w:header="709" w:footer="709" w:gutter="0"/>
          <w:cols w:num="2" w:space="708"/>
          <w:titlePg/>
          <w:docGrid w:linePitch="360"/>
        </w:sectPr>
      </w:pPr>
    </w:p>
    <w:p w:rsidR="00E84938" w:rsidRDefault="00E84938" w:rsidP="00A21B45">
      <w:pPr>
        <w:spacing w:after="0" w:line="240" w:lineRule="auto"/>
        <w:ind w:firstLine="567"/>
        <w:jc w:val="both"/>
        <w:rPr>
          <w:rFonts w:ascii="Times New Roman" w:hAnsi="Times New Roman" w:cs="Times New Roman"/>
        </w:rPr>
        <w:sectPr w:rsidR="00E84938" w:rsidSect="00E84938">
          <w:type w:val="continuous"/>
          <w:pgSz w:w="11906" w:h="16838"/>
          <w:pgMar w:top="567" w:right="1134" w:bottom="567" w:left="1134" w:header="709" w:footer="709" w:gutter="0"/>
          <w:cols w:space="708"/>
          <w:titlePg/>
          <w:docGrid w:linePitch="360"/>
        </w:sectPr>
      </w:pPr>
    </w:p>
    <w:p w:rsidR="00C10A2A" w:rsidRPr="0024025B" w:rsidRDefault="00C10A2A" w:rsidP="00C10A2A">
      <w:pPr>
        <w:pStyle w:val="a8"/>
        <w:jc w:val="center"/>
        <w:rPr>
          <w:rFonts w:ascii="Times New Roman" w:hAnsi="Times New Roman" w:cs="Times New Roman"/>
          <w:b/>
          <w:sz w:val="28"/>
          <w:szCs w:val="28"/>
        </w:rPr>
      </w:pPr>
      <w:r w:rsidRPr="0024025B">
        <w:rPr>
          <w:rFonts w:ascii="Times New Roman" w:hAnsi="Times New Roman" w:cs="Times New Roman"/>
          <w:b/>
          <w:sz w:val="28"/>
          <w:szCs w:val="28"/>
        </w:rPr>
        <w:lastRenderedPageBreak/>
        <w:t>Математические знания в профессиях родителей</w:t>
      </w:r>
    </w:p>
    <w:p w:rsidR="00C10A2A" w:rsidRDefault="00C10A2A" w:rsidP="00C10A2A">
      <w:pPr>
        <w:pStyle w:val="a8"/>
        <w:jc w:val="center"/>
        <w:rPr>
          <w:rFonts w:ascii="Times New Roman" w:hAnsi="Times New Roman" w:cs="Times New Roman"/>
          <w:b/>
          <w:sz w:val="28"/>
          <w:szCs w:val="28"/>
        </w:rPr>
      </w:pPr>
      <w:r w:rsidRPr="0024025B">
        <w:rPr>
          <w:rFonts w:ascii="Times New Roman" w:hAnsi="Times New Roman" w:cs="Times New Roman"/>
          <w:b/>
          <w:sz w:val="28"/>
          <w:szCs w:val="28"/>
        </w:rPr>
        <w:t>учащихся 5-х классов МБОУ «Средняя школа № 5»</w:t>
      </w:r>
    </w:p>
    <w:p w:rsidR="00C10A2A" w:rsidRDefault="00C10A2A" w:rsidP="00AE35AD">
      <w:pPr>
        <w:pStyle w:val="a8"/>
        <w:spacing w:line="276" w:lineRule="auto"/>
        <w:jc w:val="right"/>
        <w:rPr>
          <w:rFonts w:ascii="Times New Roman" w:hAnsi="Times New Roman" w:cs="Times New Roman"/>
          <w:b/>
          <w:sz w:val="28"/>
          <w:szCs w:val="28"/>
        </w:rPr>
      </w:pPr>
    </w:p>
    <w:p w:rsidR="00AE35AD" w:rsidRPr="0024025B" w:rsidRDefault="00AE35AD" w:rsidP="00C10A2A">
      <w:pPr>
        <w:pStyle w:val="a8"/>
        <w:jc w:val="right"/>
        <w:rPr>
          <w:rFonts w:ascii="Times New Roman" w:hAnsi="Times New Roman" w:cs="Times New Roman"/>
          <w:b/>
          <w:sz w:val="28"/>
          <w:szCs w:val="28"/>
        </w:rPr>
      </w:pPr>
      <w:r w:rsidRPr="0024025B">
        <w:rPr>
          <w:rFonts w:ascii="Times New Roman" w:hAnsi="Times New Roman" w:cs="Times New Roman"/>
          <w:b/>
          <w:sz w:val="28"/>
          <w:szCs w:val="28"/>
        </w:rPr>
        <w:t>Авторы:</w:t>
      </w:r>
    </w:p>
    <w:p w:rsidR="00AE35AD" w:rsidRDefault="00AE35AD" w:rsidP="00C10A2A">
      <w:pPr>
        <w:pStyle w:val="a8"/>
        <w:jc w:val="right"/>
        <w:rPr>
          <w:rFonts w:ascii="Times New Roman" w:hAnsi="Times New Roman" w:cs="Times New Roman"/>
          <w:sz w:val="28"/>
          <w:szCs w:val="28"/>
        </w:rPr>
      </w:pPr>
      <w:r w:rsidRPr="0024025B">
        <w:rPr>
          <w:rFonts w:ascii="Times New Roman" w:hAnsi="Times New Roman" w:cs="Times New Roman"/>
          <w:b/>
          <w:sz w:val="28"/>
          <w:szCs w:val="28"/>
        </w:rPr>
        <w:t>Завьялова Екатерина</w:t>
      </w:r>
      <w:r w:rsidR="00C10A2A">
        <w:rPr>
          <w:rFonts w:ascii="Times New Roman" w:hAnsi="Times New Roman" w:cs="Times New Roman"/>
          <w:b/>
          <w:sz w:val="28"/>
          <w:szCs w:val="28"/>
        </w:rPr>
        <w:t>,</w:t>
      </w:r>
      <w:r w:rsidRPr="0024025B">
        <w:rPr>
          <w:rFonts w:ascii="Times New Roman" w:hAnsi="Times New Roman" w:cs="Times New Roman"/>
          <w:b/>
          <w:sz w:val="28"/>
          <w:szCs w:val="28"/>
        </w:rPr>
        <w:t xml:space="preserve"> Краснова</w:t>
      </w:r>
      <w:r w:rsidR="009531D5">
        <w:rPr>
          <w:rFonts w:ascii="Times New Roman" w:hAnsi="Times New Roman" w:cs="Times New Roman"/>
          <w:b/>
          <w:sz w:val="28"/>
          <w:szCs w:val="28"/>
        </w:rPr>
        <w:t xml:space="preserve"> </w:t>
      </w:r>
      <w:r w:rsidRPr="0024025B">
        <w:rPr>
          <w:rFonts w:ascii="Times New Roman" w:hAnsi="Times New Roman" w:cs="Times New Roman"/>
          <w:b/>
          <w:sz w:val="28"/>
          <w:szCs w:val="28"/>
        </w:rPr>
        <w:t>Надежда,</w:t>
      </w:r>
    </w:p>
    <w:p w:rsidR="00AE35AD" w:rsidRPr="00AE35AD" w:rsidRDefault="00AE35AD" w:rsidP="00C10A2A">
      <w:pPr>
        <w:pStyle w:val="a8"/>
        <w:jc w:val="right"/>
        <w:rPr>
          <w:rFonts w:ascii="Times New Roman" w:hAnsi="Times New Roman" w:cs="Times New Roman"/>
          <w:sz w:val="28"/>
          <w:szCs w:val="28"/>
        </w:rPr>
      </w:pPr>
      <w:r w:rsidRPr="00AE35AD">
        <w:rPr>
          <w:rFonts w:ascii="Times New Roman" w:hAnsi="Times New Roman" w:cs="Times New Roman"/>
          <w:sz w:val="28"/>
          <w:szCs w:val="28"/>
        </w:rPr>
        <w:t>учащиеся 5А класса</w:t>
      </w:r>
    </w:p>
    <w:p w:rsidR="00A21B45" w:rsidRPr="00AE35AD" w:rsidRDefault="00AE35AD" w:rsidP="00C10A2A">
      <w:pPr>
        <w:pStyle w:val="a8"/>
        <w:jc w:val="right"/>
        <w:rPr>
          <w:rFonts w:ascii="Times New Roman" w:hAnsi="Times New Roman" w:cs="Times New Roman"/>
          <w:sz w:val="28"/>
          <w:szCs w:val="28"/>
        </w:rPr>
      </w:pPr>
      <w:r w:rsidRPr="00AE35AD">
        <w:rPr>
          <w:rFonts w:ascii="Times New Roman" w:hAnsi="Times New Roman" w:cs="Times New Roman"/>
          <w:sz w:val="28"/>
          <w:szCs w:val="28"/>
        </w:rPr>
        <w:t>МБОУ «Средняя школа № 5»</w:t>
      </w:r>
    </w:p>
    <w:p w:rsidR="00AE35AD" w:rsidRPr="0024025B" w:rsidRDefault="00AE35AD" w:rsidP="00C10A2A">
      <w:pPr>
        <w:pStyle w:val="a8"/>
        <w:jc w:val="right"/>
        <w:rPr>
          <w:rFonts w:ascii="Times New Roman" w:hAnsi="Times New Roman" w:cs="Times New Roman"/>
          <w:b/>
          <w:sz w:val="28"/>
          <w:szCs w:val="28"/>
        </w:rPr>
      </w:pPr>
      <w:r w:rsidRPr="0024025B">
        <w:rPr>
          <w:rFonts w:ascii="Times New Roman" w:hAnsi="Times New Roman" w:cs="Times New Roman"/>
          <w:b/>
          <w:sz w:val="28"/>
          <w:szCs w:val="28"/>
        </w:rPr>
        <w:t>Руководитель:</w:t>
      </w:r>
    </w:p>
    <w:p w:rsidR="00AE35AD" w:rsidRPr="0024025B" w:rsidRDefault="00AE35AD" w:rsidP="00C10A2A">
      <w:pPr>
        <w:pStyle w:val="a8"/>
        <w:jc w:val="right"/>
        <w:rPr>
          <w:rFonts w:ascii="Times New Roman" w:hAnsi="Times New Roman" w:cs="Times New Roman"/>
          <w:b/>
          <w:sz w:val="28"/>
          <w:szCs w:val="28"/>
        </w:rPr>
      </w:pPr>
      <w:r w:rsidRPr="0024025B">
        <w:rPr>
          <w:rFonts w:ascii="Times New Roman" w:hAnsi="Times New Roman" w:cs="Times New Roman"/>
          <w:b/>
          <w:sz w:val="28"/>
          <w:szCs w:val="28"/>
        </w:rPr>
        <w:t>Фомина Людмила Михайловна,</w:t>
      </w:r>
    </w:p>
    <w:p w:rsidR="00AE35AD" w:rsidRPr="00AE35AD" w:rsidRDefault="00AE35AD" w:rsidP="00C10A2A">
      <w:pPr>
        <w:pStyle w:val="a8"/>
        <w:jc w:val="right"/>
        <w:rPr>
          <w:rFonts w:ascii="Times New Roman" w:hAnsi="Times New Roman" w:cs="Times New Roman"/>
          <w:sz w:val="28"/>
          <w:szCs w:val="28"/>
        </w:rPr>
      </w:pPr>
      <w:r w:rsidRPr="00AE35AD">
        <w:rPr>
          <w:rFonts w:ascii="Times New Roman" w:hAnsi="Times New Roman" w:cs="Times New Roman"/>
          <w:sz w:val="28"/>
          <w:szCs w:val="28"/>
        </w:rPr>
        <w:t>учитель математики</w:t>
      </w:r>
    </w:p>
    <w:p w:rsidR="00AE35AD" w:rsidRDefault="00AE35AD" w:rsidP="00C10A2A">
      <w:pPr>
        <w:pStyle w:val="a8"/>
        <w:jc w:val="right"/>
        <w:rPr>
          <w:rFonts w:ascii="Times New Roman" w:hAnsi="Times New Roman" w:cs="Times New Roman"/>
          <w:sz w:val="28"/>
          <w:szCs w:val="28"/>
        </w:rPr>
      </w:pPr>
      <w:r w:rsidRPr="00AE35AD">
        <w:rPr>
          <w:rFonts w:ascii="Times New Roman" w:hAnsi="Times New Roman" w:cs="Times New Roman"/>
          <w:sz w:val="28"/>
          <w:szCs w:val="28"/>
        </w:rPr>
        <w:t>МБОУ «Средняя школа № 5»</w:t>
      </w:r>
    </w:p>
    <w:p w:rsidR="0024025B" w:rsidRPr="00C10A2A" w:rsidRDefault="0024025B" w:rsidP="00AE35AD">
      <w:pPr>
        <w:pStyle w:val="a8"/>
        <w:spacing w:line="276" w:lineRule="auto"/>
        <w:jc w:val="right"/>
        <w:rPr>
          <w:rFonts w:ascii="Times New Roman" w:hAnsi="Times New Roman" w:cs="Times New Roman"/>
          <w:i/>
          <w:sz w:val="18"/>
          <w:szCs w:val="18"/>
        </w:rPr>
      </w:pPr>
    </w:p>
    <w:p w:rsidR="0024025B" w:rsidRPr="00C10A2A" w:rsidRDefault="0024025B" w:rsidP="0024025B">
      <w:pPr>
        <w:pStyle w:val="a8"/>
        <w:ind w:firstLine="567"/>
        <w:jc w:val="both"/>
        <w:rPr>
          <w:rFonts w:ascii="Times New Roman" w:hAnsi="Times New Roman" w:cs="Times New Roman"/>
          <w:i/>
          <w:sz w:val="18"/>
          <w:szCs w:val="18"/>
        </w:rPr>
      </w:pPr>
      <w:r w:rsidRPr="00C10A2A">
        <w:rPr>
          <w:rFonts w:ascii="Times New Roman" w:hAnsi="Times New Roman" w:cs="Times New Roman"/>
          <w:b/>
          <w:i/>
          <w:color w:val="000000" w:themeColor="text2" w:themeShade="BF"/>
          <w:sz w:val="18"/>
          <w:szCs w:val="18"/>
        </w:rPr>
        <w:t xml:space="preserve">Объект исследования: </w:t>
      </w:r>
      <w:r w:rsidRPr="00C10A2A">
        <w:rPr>
          <w:rFonts w:ascii="Times New Roman" w:hAnsi="Times New Roman" w:cs="Times New Roman"/>
          <w:i/>
          <w:sz w:val="18"/>
          <w:szCs w:val="18"/>
        </w:rPr>
        <w:t>профессии родителей учащихся 5-х классов нашей школы.</w:t>
      </w:r>
    </w:p>
    <w:p w:rsidR="0024025B" w:rsidRPr="00C10A2A" w:rsidRDefault="0024025B" w:rsidP="0024025B">
      <w:pPr>
        <w:pStyle w:val="a8"/>
        <w:ind w:firstLine="567"/>
        <w:jc w:val="both"/>
        <w:rPr>
          <w:rFonts w:ascii="Times New Roman" w:hAnsi="Times New Roman" w:cs="Times New Roman"/>
          <w:b/>
          <w:i/>
          <w:sz w:val="18"/>
          <w:szCs w:val="18"/>
        </w:rPr>
      </w:pPr>
      <w:r w:rsidRPr="00C10A2A">
        <w:rPr>
          <w:rFonts w:ascii="Times New Roman" w:hAnsi="Times New Roman" w:cs="Times New Roman"/>
          <w:b/>
          <w:i/>
          <w:color w:val="000000" w:themeColor="text2" w:themeShade="BF"/>
          <w:sz w:val="18"/>
          <w:szCs w:val="18"/>
        </w:rPr>
        <w:t>Предмет исследования:</w:t>
      </w:r>
      <w:r w:rsidRPr="00C10A2A">
        <w:rPr>
          <w:rFonts w:ascii="Times New Roman" w:hAnsi="Times New Roman" w:cs="Times New Roman"/>
          <w:i/>
          <w:color w:val="000000" w:themeColor="text2" w:themeShade="BF"/>
          <w:sz w:val="18"/>
          <w:szCs w:val="18"/>
        </w:rPr>
        <w:t xml:space="preserve"> </w:t>
      </w:r>
      <w:r w:rsidRPr="00C10A2A">
        <w:rPr>
          <w:rFonts w:ascii="Times New Roman" w:hAnsi="Times New Roman" w:cs="Times New Roman"/>
          <w:i/>
          <w:sz w:val="18"/>
          <w:szCs w:val="18"/>
        </w:rPr>
        <w:t xml:space="preserve">авторские математические задачи. </w:t>
      </w:r>
      <w:r w:rsidRPr="00C10A2A">
        <w:rPr>
          <w:rFonts w:ascii="Times New Roman" w:hAnsi="Times New Roman" w:cs="Times New Roman"/>
          <w:b/>
          <w:i/>
          <w:sz w:val="18"/>
          <w:szCs w:val="18"/>
        </w:rPr>
        <w:t xml:space="preserve"> </w:t>
      </w:r>
    </w:p>
    <w:p w:rsidR="0024025B" w:rsidRPr="00C10A2A" w:rsidRDefault="0024025B" w:rsidP="0024025B">
      <w:pPr>
        <w:pStyle w:val="a8"/>
        <w:ind w:firstLine="567"/>
        <w:jc w:val="both"/>
        <w:rPr>
          <w:rFonts w:ascii="Times New Roman" w:hAnsi="Times New Roman" w:cs="Times New Roman"/>
          <w:i/>
          <w:sz w:val="18"/>
          <w:szCs w:val="18"/>
        </w:rPr>
      </w:pPr>
      <w:r w:rsidRPr="00C10A2A">
        <w:rPr>
          <w:rFonts w:ascii="Times New Roman" w:hAnsi="Times New Roman" w:cs="Times New Roman"/>
          <w:b/>
          <w:i/>
          <w:color w:val="000000" w:themeColor="text2" w:themeShade="BF"/>
          <w:sz w:val="18"/>
          <w:szCs w:val="18"/>
        </w:rPr>
        <w:t>Гипотеза</w:t>
      </w:r>
      <w:r w:rsidRPr="00C10A2A">
        <w:rPr>
          <w:rFonts w:ascii="Times New Roman" w:hAnsi="Times New Roman" w:cs="Times New Roman"/>
          <w:i/>
          <w:color w:val="000000" w:themeColor="text2" w:themeShade="BF"/>
          <w:sz w:val="18"/>
          <w:szCs w:val="18"/>
        </w:rPr>
        <w:t xml:space="preserve">: </w:t>
      </w:r>
      <w:r w:rsidRPr="00C10A2A">
        <w:rPr>
          <w:rFonts w:ascii="Times New Roman" w:hAnsi="Times New Roman" w:cs="Times New Roman"/>
          <w:bCs/>
          <w:i/>
          <w:sz w:val="18"/>
          <w:szCs w:val="18"/>
        </w:rPr>
        <w:t>математические знания  необходимы людям любой профессии.</w:t>
      </w:r>
    </w:p>
    <w:p w:rsidR="0024025B" w:rsidRPr="00C10A2A" w:rsidRDefault="0024025B" w:rsidP="0024025B">
      <w:pPr>
        <w:pStyle w:val="a8"/>
        <w:ind w:firstLine="567"/>
        <w:jc w:val="both"/>
        <w:rPr>
          <w:rFonts w:ascii="Times New Roman" w:hAnsi="Times New Roman" w:cs="Times New Roman"/>
          <w:i/>
          <w:sz w:val="18"/>
          <w:szCs w:val="18"/>
        </w:rPr>
      </w:pPr>
      <w:r w:rsidRPr="00C10A2A">
        <w:rPr>
          <w:rFonts w:ascii="Times New Roman" w:hAnsi="Times New Roman" w:cs="Times New Roman"/>
          <w:b/>
          <w:i/>
          <w:color w:val="000000" w:themeColor="text2" w:themeShade="BF"/>
          <w:sz w:val="18"/>
          <w:szCs w:val="18"/>
        </w:rPr>
        <w:t xml:space="preserve">Цель работы: </w:t>
      </w:r>
      <w:r w:rsidRPr="00C10A2A">
        <w:rPr>
          <w:rFonts w:ascii="Times New Roman" w:hAnsi="Times New Roman" w:cs="Times New Roman"/>
          <w:i/>
          <w:sz w:val="18"/>
          <w:szCs w:val="18"/>
        </w:rPr>
        <w:t>выяснить,  в каких случаях и как часто родители сталкиваются с решением математических задач в своей профессиональной деятельности.</w:t>
      </w:r>
    </w:p>
    <w:p w:rsidR="0024025B" w:rsidRDefault="0024025B" w:rsidP="0024025B">
      <w:pPr>
        <w:pStyle w:val="a8"/>
        <w:ind w:firstLine="567"/>
        <w:jc w:val="both"/>
        <w:rPr>
          <w:rFonts w:ascii="Times New Roman" w:hAnsi="Times New Roman" w:cs="Times New Roman"/>
        </w:rPr>
      </w:pPr>
    </w:p>
    <w:p w:rsidR="0024025B" w:rsidRDefault="0024025B" w:rsidP="0024025B">
      <w:pPr>
        <w:pStyle w:val="a8"/>
        <w:ind w:firstLine="567"/>
        <w:jc w:val="both"/>
        <w:rPr>
          <w:rFonts w:ascii="Times New Roman" w:hAnsi="Times New Roman" w:cs="Times New Roman"/>
          <w:b/>
          <w:sz w:val="28"/>
          <w:szCs w:val="28"/>
        </w:rPr>
        <w:sectPr w:rsidR="0024025B" w:rsidSect="00E84938">
          <w:footerReference w:type="first" r:id="rId128"/>
          <w:pgSz w:w="11906" w:h="16838"/>
          <w:pgMar w:top="567" w:right="1134" w:bottom="567" w:left="1134" w:header="709" w:footer="709" w:gutter="0"/>
          <w:cols w:space="708"/>
          <w:titlePg/>
          <w:docGrid w:linePitch="360"/>
        </w:sectPr>
      </w:pPr>
    </w:p>
    <w:p w:rsidR="0024025B" w:rsidRPr="0024025B" w:rsidRDefault="0024025B" w:rsidP="0024025B">
      <w:pPr>
        <w:pStyle w:val="a8"/>
        <w:ind w:firstLine="567"/>
        <w:jc w:val="both"/>
        <w:rPr>
          <w:rFonts w:ascii="Times New Roman" w:hAnsi="Times New Roman" w:cs="Times New Roman"/>
        </w:rPr>
      </w:pPr>
      <w:r w:rsidRPr="0024025B">
        <w:rPr>
          <w:rFonts w:ascii="Times New Roman" w:hAnsi="Times New Roman" w:cs="Times New Roman"/>
        </w:rPr>
        <w:lastRenderedPageBreak/>
        <w:t xml:space="preserve">Мы выясняли, зачем нужна математика в некоторых  профессиях. </w:t>
      </w:r>
    </w:p>
    <w:p w:rsidR="0024025B" w:rsidRPr="0024025B" w:rsidRDefault="0024025B" w:rsidP="0024025B">
      <w:pPr>
        <w:pStyle w:val="a8"/>
        <w:ind w:firstLine="567"/>
        <w:jc w:val="both"/>
        <w:rPr>
          <w:rFonts w:ascii="Times New Roman" w:hAnsi="Times New Roman" w:cs="Times New Roman"/>
        </w:rPr>
      </w:pPr>
      <w:r w:rsidRPr="0024025B">
        <w:rPr>
          <w:rFonts w:ascii="Times New Roman" w:hAnsi="Times New Roman" w:cs="Times New Roman"/>
        </w:rPr>
        <w:t xml:space="preserve">Оказалось, что </w:t>
      </w:r>
      <w:r w:rsidRPr="0024025B">
        <w:rPr>
          <w:rFonts w:ascii="Times New Roman" w:hAnsi="Times New Roman" w:cs="Times New Roman"/>
          <w:i/>
        </w:rPr>
        <w:t>полицейским, юристам, адвокатам</w:t>
      </w:r>
      <w:r w:rsidRPr="0024025B">
        <w:rPr>
          <w:rFonts w:ascii="Times New Roman" w:hAnsi="Times New Roman" w:cs="Times New Roman"/>
        </w:rPr>
        <w:t xml:space="preserve"> нужно логическое мышление, к</w:t>
      </w:r>
      <w:r w:rsidRPr="0024025B">
        <w:rPr>
          <w:rFonts w:ascii="Times New Roman" w:hAnsi="Times New Roman" w:cs="Times New Roman"/>
        </w:rPr>
        <w:t>о</w:t>
      </w:r>
      <w:r w:rsidRPr="0024025B">
        <w:rPr>
          <w:rFonts w:ascii="Times New Roman" w:hAnsi="Times New Roman" w:cs="Times New Roman"/>
        </w:rPr>
        <w:t>торое, как известно, развивает математика для выяснения причин и условий совершения пр</w:t>
      </w:r>
      <w:r w:rsidRPr="0024025B">
        <w:rPr>
          <w:rFonts w:ascii="Times New Roman" w:hAnsi="Times New Roman" w:cs="Times New Roman"/>
        </w:rPr>
        <w:t>е</w:t>
      </w:r>
      <w:r w:rsidRPr="0024025B">
        <w:rPr>
          <w:rFonts w:ascii="Times New Roman" w:hAnsi="Times New Roman" w:cs="Times New Roman"/>
        </w:rPr>
        <w:t>ступлений.</w:t>
      </w:r>
    </w:p>
    <w:p w:rsidR="0024025B" w:rsidRPr="0024025B" w:rsidRDefault="0024025B" w:rsidP="0024025B">
      <w:pPr>
        <w:pStyle w:val="a8"/>
        <w:ind w:firstLine="567"/>
        <w:jc w:val="both"/>
        <w:rPr>
          <w:rFonts w:ascii="Times New Roman" w:hAnsi="Times New Roman" w:cs="Times New Roman"/>
        </w:rPr>
      </w:pPr>
      <w:r w:rsidRPr="0024025B">
        <w:rPr>
          <w:rFonts w:ascii="Times New Roman" w:hAnsi="Times New Roman" w:cs="Times New Roman"/>
          <w:i/>
        </w:rPr>
        <w:t>Врачу</w:t>
      </w:r>
      <w:r w:rsidRPr="0024025B">
        <w:rPr>
          <w:rFonts w:ascii="Times New Roman" w:hAnsi="Times New Roman" w:cs="Times New Roman"/>
        </w:rPr>
        <w:t xml:space="preserve"> необходимо умение анализир</w:t>
      </w:r>
      <w:r w:rsidRPr="0024025B">
        <w:rPr>
          <w:rFonts w:ascii="Times New Roman" w:hAnsi="Times New Roman" w:cs="Times New Roman"/>
        </w:rPr>
        <w:t>о</w:t>
      </w:r>
      <w:r w:rsidRPr="0024025B">
        <w:rPr>
          <w:rFonts w:ascii="Times New Roman" w:hAnsi="Times New Roman" w:cs="Times New Roman"/>
        </w:rPr>
        <w:t>вать различные симптомы болезней, выбрать главные признаки и правильно поставить ди</w:t>
      </w:r>
      <w:r w:rsidRPr="0024025B">
        <w:rPr>
          <w:rFonts w:ascii="Times New Roman" w:hAnsi="Times New Roman" w:cs="Times New Roman"/>
        </w:rPr>
        <w:t>а</w:t>
      </w:r>
      <w:r w:rsidRPr="0024025B">
        <w:rPr>
          <w:rFonts w:ascii="Times New Roman" w:hAnsi="Times New Roman" w:cs="Times New Roman"/>
        </w:rPr>
        <w:t>гноз. Сейчас существуют специалисты, кот</w:t>
      </w:r>
      <w:r w:rsidRPr="0024025B">
        <w:rPr>
          <w:rFonts w:ascii="Times New Roman" w:hAnsi="Times New Roman" w:cs="Times New Roman"/>
        </w:rPr>
        <w:t>о</w:t>
      </w:r>
      <w:r w:rsidRPr="0024025B">
        <w:rPr>
          <w:rFonts w:ascii="Times New Roman" w:hAnsi="Times New Roman" w:cs="Times New Roman"/>
        </w:rPr>
        <w:t>рые могут поставить предварительный диагноз больному человеку с помощью компьютерной диагностики. Кроме того, высококвалифиц</w:t>
      </w:r>
      <w:r w:rsidRPr="0024025B">
        <w:rPr>
          <w:rFonts w:ascii="Times New Roman" w:hAnsi="Times New Roman" w:cs="Times New Roman"/>
        </w:rPr>
        <w:t>и</w:t>
      </w:r>
      <w:r w:rsidRPr="0024025B">
        <w:rPr>
          <w:rFonts w:ascii="Times New Roman" w:hAnsi="Times New Roman" w:cs="Times New Roman"/>
        </w:rPr>
        <w:t>рованный врач, например</w:t>
      </w:r>
      <w:proofErr w:type="gramStart"/>
      <w:r w:rsidRPr="0024025B">
        <w:rPr>
          <w:rFonts w:ascii="Times New Roman" w:hAnsi="Times New Roman" w:cs="Times New Roman"/>
        </w:rPr>
        <w:t>,</w:t>
      </w:r>
      <w:proofErr w:type="gramEnd"/>
      <w:r w:rsidRPr="0024025B">
        <w:rPr>
          <w:rFonts w:ascii="Times New Roman" w:hAnsi="Times New Roman" w:cs="Times New Roman"/>
        </w:rPr>
        <w:t xml:space="preserve"> хирург работает со сложной медицинской техникой, читает ра</w:t>
      </w:r>
      <w:r w:rsidRPr="0024025B">
        <w:rPr>
          <w:rFonts w:ascii="Times New Roman" w:hAnsi="Times New Roman" w:cs="Times New Roman"/>
        </w:rPr>
        <w:t>з</w:t>
      </w:r>
      <w:r w:rsidRPr="0024025B">
        <w:rPr>
          <w:rFonts w:ascii="Times New Roman" w:hAnsi="Times New Roman" w:cs="Times New Roman"/>
        </w:rPr>
        <w:t xml:space="preserve">личные графики состояния больного (ЭКГ). </w:t>
      </w:r>
    </w:p>
    <w:p w:rsidR="0024025B" w:rsidRPr="0024025B" w:rsidRDefault="0024025B" w:rsidP="0024025B">
      <w:pPr>
        <w:pStyle w:val="a8"/>
        <w:ind w:firstLine="567"/>
        <w:jc w:val="both"/>
        <w:rPr>
          <w:rFonts w:ascii="Times New Roman" w:hAnsi="Times New Roman" w:cs="Times New Roman"/>
        </w:rPr>
      </w:pPr>
      <w:r w:rsidRPr="0024025B">
        <w:rPr>
          <w:rFonts w:ascii="Times New Roman" w:hAnsi="Times New Roman" w:cs="Times New Roman"/>
          <w:i/>
        </w:rPr>
        <w:t>Художнику, строителю</w:t>
      </w:r>
      <w:r w:rsidRPr="0024025B">
        <w:rPr>
          <w:rFonts w:ascii="Times New Roman" w:hAnsi="Times New Roman" w:cs="Times New Roman"/>
        </w:rPr>
        <w:t xml:space="preserve"> необходимы о</w:t>
      </w:r>
      <w:r w:rsidRPr="0024025B">
        <w:rPr>
          <w:rFonts w:ascii="Times New Roman" w:hAnsi="Times New Roman" w:cs="Times New Roman"/>
        </w:rPr>
        <w:t>с</w:t>
      </w:r>
      <w:r w:rsidRPr="0024025B">
        <w:rPr>
          <w:rFonts w:ascii="Times New Roman" w:hAnsi="Times New Roman" w:cs="Times New Roman"/>
        </w:rPr>
        <w:t>новы стереометрии, хорошо развитое пр</w:t>
      </w:r>
      <w:r w:rsidRPr="0024025B">
        <w:rPr>
          <w:rFonts w:ascii="Times New Roman" w:hAnsi="Times New Roman" w:cs="Times New Roman"/>
        </w:rPr>
        <w:t>о</w:t>
      </w:r>
      <w:r w:rsidRPr="0024025B">
        <w:rPr>
          <w:rFonts w:ascii="Times New Roman" w:hAnsi="Times New Roman" w:cs="Times New Roman"/>
        </w:rPr>
        <w:t>странственное воображение, которое развив</w:t>
      </w:r>
      <w:r w:rsidRPr="0024025B">
        <w:rPr>
          <w:rFonts w:ascii="Times New Roman" w:hAnsi="Times New Roman" w:cs="Times New Roman"/>
        </w:rPr>
        <w:t>а</w:t>
      </w:r>
      <w:r w:rsidRPr="0024025B">
        <w:rPr>
          <w:rFonts w:ascii="Times New Roman" w:hAnsi="Times New Roman" w:cs="Times New Roman"/>
        </w:rPr>
        <w:t>ется на уроках геометрии.</w:t>
      </w:r>
    </w:p>
    <w:p w:rsidR="0024025B" w:rsidRPr="0024025B" w:rsidRDefault="0024025B" w:rsidP="0024025B">
      <w:pPr>
        <w:pStyle w:val="a8"/>
        <w:ind w:firstLine="567"/>
        <w:jc w:val="both"/>
        <w:rPr>
          <w:rFonts w:ascii="Times New Roman" w:hAnsi="Times New Roman" w:cs="Times New Roman"/>
        </w:rPr>
      </w:pPr>
      <w:r w:rsidRPr="0024025B">
        <w:rPr>
          <w:rFonts w:ascii="Times New Roman" w:hAnsi="Times New Roman" w:cs="Times New Roman"/>
          <w:i/>
        </w:rPr>
        <w:t>Бухгалтеру</w:t>
      </w:r>
      <w:r w:rsidRPr="0024025B">
        <w:rPr>
          <w:rFonts w:ascii="Times New Roman" w:hAnsi="Times New Roman" w:cs="Times New Roman"/>
        </w:rPr>
        <w:t xml:space="preserve"> нужна математика для учета основных сре</w:t>
      </w:r>
      <w:proofErr w:type="gramStart"/>
      <w:r w:rsidRPr="0024025B">
        <w:rPr>
          <w:rFonts w:ascii="Times New Roman" w:hAnsi="Times New Roman" w:cs="Times New Roman"/>
        </w:rPr>
        <w:t>дств пр</w:t>
      </w:r>
      <w:proofErr w:type="gramEnd"/>
      <w:r w:rsidRPr="0024025B">
        <w:rPr>
          <w:rFonts w:ascii="Times New Roman" w:hAnsi="Times New Roman" w:cs="Times New Roman"/>
        </w:rPr>
        <w:t>оизводства, товарно-материальных ценностей, расчета заработной платы и т.д.</w:t>
      </w:r>
    </w:p>
    <w:p w:rsidR="0024025B" w:rsidRPr="0024025B" w:rsidRDefault="0024025B" w:rsidP="0024025B">
      <w:pPr>
        <w:pStyle w:val="a8"/>
        <w:ind w:firstLine="567"/>
        <w:jc w:val="both"/>
        <w:rPr>
          <w:rFonts w:ascii="Times New Roman" w:hAnsi="Times New Roman" w:cs="Times New Roman"/>
        </w:rPr>
      </w:pPr>
      <w:r w:rsidRPr="0024025B">
        <w:rPr>
          <w:rFonts w:ascii="Times New Roman" w:hAnsi="Times New Roman" w:cs="Times New Roman"/>
          <w:i/>
        </w:rPr>
        <w:t xml:space="preserve">Повару </w:t>
      </w:r>
      <w:r w:rsidRPr="0024025B">
        <w:rPr>
          <w:rFonts w:ascii="Times New Roman" w:hAnsi="Times New Roman" w:cs="Times New Roman"/>
        </w:rPr>
        <w:t>– для калькуляции блюда, расч</w:t>
      </w:r>
      <w:r w:rsidRPr="0024025B">
        <w:rPr>
          <w:rFonts w:ascii="Times New Roman" w:hAnsi="Times New Roman" w:cs="Times New Roman"/>
        </w:rPr>
        <w:t>е</w:t>
      </w:r>
      <w:r w:rsidRPr="0024025B">
        <w:rPr>
          <w:rFonts w:ascii="Times New Roman" w:hAnsi="Times New Roman" w:cs="Times New Roman"/>
        </w:rPr>
        <w:t>та калорийности порции, времени приготовл</w:t>
      </w:r>
      <w:r w:rsidRPr="0024025B">
        <w:rPr>
          <w:rFonts w:ascii="Times New Roman" w:hAnsi="Times New Roman" w:cs="Times New Roman"/>
        </w:rPr>
        <w:t>е</w:t>
      </w:r>
      <w:r w:rsidRPr="0024025B">
        <w:rPr>
          <w:rFonts w:ascii="Times New Roman" w:hAnsi="Times New Roman" w:cs="Times New Roman"/>
        </w:rPr>
        <w:t>ния блюда.</w:t>
      </w:r>
    </w:p>
    <w:p w:rsidR="0024025B" w:rsidRPr="0024025B" w:rsidRDefault="0024025B" w:rsidP="0024025B">
      <w:pPr>
        <w:pStyle w:val="a8"/>
        <w:ind w:firstLine="567"/>
        <w:jc w:val="both"/>
        <w:rPr>
          <w:rFonts w:ascii="Times New Roman" w:hAnsi="Times New Roman" w:cs="Times New Roman"/>
          <w:bCs/>
        </w:rPr>
      </w:pPr>
      <w:r w:rsidRPr="0024025B">
        <w:rPr>
          <w:rFonts w:ascii="Times New Roman" w:hAnsi="Times New Roman" w:cs="Times New Roman"/>
          <w:i/>
        </w:rPr>
        <w:t>Хороший спортсмен</w:t>
      </w:r>
      <w:r w:rsidRPr="0024025B">
        <w:rPr>
          <w:rFonts w:ascii="Times New Roman" w:hAnsi="Times New Roman" w:cs="Times New Roman"/>
        </w:rPr>
        <w:t>, как правило, ст</w:t>
      </w:r>
      <w:r w:rsidRPr="0024025B">
        <w:rPr>
          <w:rFonts w:ascii="Times New Roman" w:hAnsi="Times New Roman" w:cs="Times New Roman"/>
        </w:rPr>
        <w:t>а</w:t>
      </w:r>
      <w:r w:rsidRPr="0024025B">
        <w:rPr>
          <w:rFonts w:ascii="Times New Roman" w:hAnsi="Times New Roman" w:cs="Times New Roman"/>
        </w:rPr>
        <w:t>новится тренером, и в его работе, на первый взгляд,  нет места математике. Однако каждый тренер задается вопросом: как выбрать опт</w:t>
      </w:r>
      <w:r w:rsidRPr="0024025B">
        <w:rPr>
          <w:rFonts w:ascii="Times New Roman" w:hAnsi="Times New Roman" w:cs="Times New Roman"/>
        </w:rPr>
        <w:t>и</w:t>
      </w:r>
      <w:r w:rsidRPr="0024025B">
        <w:rPr>
          <w:rFonts w:ascii="Times New Roman" w:hAnsi="Times New Roman" w:cs="Times New Roman"/>
        </w:rPr>
        <w:t xml:space="preserve">мальную тактику на игру? Это зависит от того, как сыграли команды в предыдущих играх, с кем они играли (на языке спортсменов – это  </w:t>
      </w:r>
      <w:proofErr w:type="spellStart"/>
      <w:r w:rsidRPr="0024025B">
        <w:rPr>
          <w:rFonts w:ascii="Times New Roman" w:hAnsi="Times New Roman" w:cs="Times New Roman"/>
        </w:rPr>
        <w:lastRenderedPageBreak/>
        <w:t>предматчевый</w:t>
      </w:r>
      <w:proofErr w:type="spellEnd"/>
      <w:r w:rsidRPr="0024025B">
        <w:rPr>
          <w:rFonts w:ascii="Times New Roman" w:hAnsi="Times New Roman" w:cs="Times New Roman"/>
        </w:rPr>
        <w:t xml:space="preserve"> расклад шансов). Укрепить ли оборону за счет ослабления атаки или наоб</w:t>
      </w:r>
      <w:r w:rsidRPr="0024025B">
        <w:rPr>
          <w:rFonts w:ascii="Times New Roman" w:hAnsi="Times New Roman" w:cs="Times New Roman"/>
        </w:rPr>
        <w:t>о</w:t>
      </w:r>
      <w:r w:rsidRPr="0024025B">
        <w:rPr>
          <w:rFonts w:ascii="Times New Roman" w:hAnsi="Times New Roman" w:cs="Times New Roman"/>
        </w:rPr>
        <w:t>рот? Ведь все это «чисто» математические з</w:t>
      </w:r>
      <w:r w:rsidRPr="0024025B">
        <w:rPr>
          <w:rFonts w:ascii="Times New Roman" w:hAnsi="Times New Roman" w:cs="Times New Roman"/>
        </w:rPr>
        <w:t>а</w:t>
      </w:r>
      <w:r w:rsidRPr="0024025B">
        <w:rPr>
          <w:rFonts w:ascii="Times New Roman" w:hAnsi="Times New Roman" w:cs="Times New Roman"/>
        </w:rPr>
        <w:t xml:space="preserve">дачи. И если бы тренер знал </w:t>
      </w:r>
      <w:r w:rsidRPr="0024025B">
        <w:rPr>
          <w:rFonts w:ascii="Times New Roman" w:hAnsi="Times New Roman" w:cs="Times New Roman"/>
          <w:b/>
          <w:bCs/>
        </w:rPr>
        <w:t>вероятности</w:t>
      </w:r>
      <w:r w:rsidRPr="0024025B">
        <w:rPr>
          <w:rFonts w:ascii="Times New Roman" w:hAnsi="Times New Roman" w:cs="Times New Roman"/>
        </w:rPr>
        <w:t xml:space="preserve"> успеха при том или ином способе действий, он бы, как кажется, более осознанно принимал свои решени</w:t>
      </w:r>
      <w:r w:rsidR="00C10A2A">
        <w:rPr>
          <w:rFonts w:ascii="Times New Roman" w:hAnsi="Times New Roman" w:cs="Times New Roman"/>
        </w:rPr>
        <w:t>я</w:t>
      </w:r>
      <w:r w:rsidRPr="0024025B">
        <w:rPr>
          <w:rFonts w:ascii="Times New Roman" w:hAnsi="Times New Roman" w:cs="Times New Roman"/>
        </w:rPr>
        <w:t xml:space="preserve"> и</w:t>
      </w:r>
      <w:r w:rsidR="00C10A2A">
        <w:rPr>
          <w:rFonts w:ascii="Times New Roman" w:hAnsi="Times New Roman" w:cs="Times New Roman"/>
        </w:rPr>
        <w:t>,</w:t>
      </w:r>
      <w:r w:rsidRPr="0024025B">
        <w:rPr>
          <w:rFonts w:ascii="Times New Roman" w:hAnsi="Times New Roman" w:cs="Times New Roman"/>
        </w:rPr>
        <w:t xml:space="preserve"> сбросив с себя груз размы</w:t>
      </w:r>
      <w:r w:rsidRPr="0024025B">
        <w:rPr>
          <w:rFonts w:ascii="Times New Roman" w:hAnsi="Times New Roman" w:cs="Times New Roman"/>
        </w:rPr>
        <w:t>ш</w:t>
      </w:r>
      <w:r w:rsidRPr="0024025B">
        <w:rPr>
          <w:rFonts w:ascii="Times New Roman" w:hAnsi="Times New Roman" w:cs="Times New Roman"/>
        </w:rPr>
        <w:t>лений о том</w:t>
      </w:r>
      <w:r w:rsidRPr="0024025B">
        <w:rPr>
          <w:rFonts w:ascii="Times New Roman" w:hAnsi="Times New Roman" w:cs="Times New Roman"/>
          <w:b/>
          <w:bCs/>
        </w:rPr>
        <w:t>, что делать</w:t>
      </w:r>
      <w:r w:rsidRPr="0024025B">
        <w:rPr>
          <w:rFonts w:ascii="Times New Roman" w:hAnsi="Times New Roman" w:cs="Times New Roman"/>
        </w:rPr>
        <w:t>, смог бы более кач</w:t>
      </w:r>
      <w:r w:rsidRPr="0024025B">
        <w:rPr>
          <w:rFonts w:ascii="Times New Roman" w:hAnsi="Times New Roman" w:cs="Times New Roman"/>
        </w:rPr>
        <w:t>е</w:t>
      </w:r>
      <w:r w:rsidRPr="0024025B">
        <w:rPr>
          <w:rFonts w:ascii="Times New Roman" w:hAnsi="Times New Roman" w:cs="Times New Roman"/>
        </w:rPr>
        <w:t xml:space="preserve">ственно </w:t>
      </w:r>
      <w:proofErr w:type="gramStart"/>
      <w:r w:rsidRPr="0024025B">
        <w:rPr>
          <w:rFonts w:ascii="Times New Roman" w:hAnsi="Times New Roman" w:cs="Times New Roman"/>
        </w:rPr>
        <w:t>продумать</w:t>
      </w:r>
      <w:proofErr w:type="gramEnd"/>
      <w:r w:rsidRPr="0024025B">
        <w:rPr>
          <w:rFonts w:ascii="Times New Roman" w:hAnsi="Times New Roman" w:cs="Times New Roman"/>
        </w:rPr>
        <w:t xml:space="preserve"> </w:t>
      </w:r>
      <w:r w:rsidRPr="0024025B">
        <w:rPr>
          <w:rFonts w:ascii="Times New Roman" w:hAnsi="Times New Roman" w:cs="Times New Roman"/>
          <w:b/>
          <w:bCs/>
        </w:rPr>
        <w:t xml:space="preserve">как делать! </w:t>
      </w:r>
      <w:r w:rsidRPr="0024025B">
        <w:rPr>
          <w:rFonts w:ascii="Times New Roman" w:hAnsi="Times New Roman" w:cs="Times New Roman"/>
          <w:bCs/>
        </w:rPr>
        <w:t xml:space="preserve">Наши учителя физической культуры </w:t>
      </w:r>
      <w:proofErr w:type="spellStart"/>
      <w:r w:rsidRPr="0024025B">
        <w:rPr>
          <w:rFonts w:ascii="Times New Roman" w:hAnsi="Times New Roman" w:cs="Times New Roman"/>
          <w:bCs/>
        </w:rPr>
        <w:t>Рычков</w:t>
      </w:r>
      <w:proofErr w:type="spellEnd"/>
      <w:r w:rsidRPr="0024025B">
        <w:rPr>
          <w:rFonts w:ascii="Times New Roman" w:hAnsi="Times New Roman" w:cs="Times New Roman"/>
          <w:bCs/>
        </w:rPr>
        <w:t xml:space="preserve"> Н.И., </w:t>
      </w:r>
      <w:proofErr w:type="spellStart"/>
      <w:r w:rsidRPr="0024025B">
        <w:rPr>
          <w:rFonts w:ascii="Times New Roman" w:hAnsi="Times New Roman" w:cs="Times New Roman"/>
          <w:bCs/>
        </w:rPr>
        <w:t>Хисаму</w:t>
      </w:r>
      <w:r w:rsidRPr="0024025B">
        <w:rPr>
          <w:rFonts w:ascii="Times New Roman" w:hAnsi="Times New Roman" w:cs="Times New Roman"/>
          <w:bCs/>
        </w:rPr>
        <w:t>т</w:t>
      </w:r>
      <w:r w:rsidRPr="0024025B">
        <w:rPr>
          <w:rFonts w:ascii="Times New Roman" w:hAnsi="Times New Roman" w:cs="Times New Roman"/>
          <w:bCs/>
        </w:rPr>
        <w:t>динов</w:t>
      </w:r>
      <w:proofErr w:type="spellEnd"/>
      <w:r w:rsidRPr="0024025B">
        <w:rPr>
          <w:rFonts w:ascii="Times New Roman" w:hAnsi="Times New Roman" w:cs="Times New Roman"/>
          <w:bCs/>
        </w:rPr>
        <w:t xml:space="preserve"> В.М., Каримов Х.Н., Иванов В.П. также просчитывают во время важных соревнований, какую тактику применить при игре с командой противника. Кроме этого, при определении команды – победителя и призеров в конце с</w:t>
      </w:r>
      <w:r w:rsidRPr="0024025B">
        <w:rPr>
          <w:rFonts w:ascii="Times New Roman" w:hAnsi="Times New Roman" w:cs="Times New Roman"/>
          <w:bCs/>
        </w:rPr>
        <w:t>о</w:t>
      </w:r>
      <w:r w:rsidRPr="0024025B">
        <w:rPr>
          <w:rFonts w:ascii="Times New Roman" w:hAnsi="Times New Roman" w:cs="Times New Roman"/>
          <w:bCs/>
        </w:rPr>
        <w:t>ревнований необходимо применить математ</w:t>
      </w:r>
      <w:r w:rsidRPr="0024025B">
        <w:rPr>
          <w:rFonts w:ascii="Times New Roman" w:hAnsi="Times New Roman" w:cs="Times New Roman"/>
          <w:bCs/>
        </w:rPr>
        <w:t>и</w:t>
      </w:r>
      <w:r w:rsidRPr="0024025B">
        <w:rPr>
          <w:rFonts w:ascii="Times New Roman" w:hAnsi="Times New Roman" w:cs="Times New Roman"/>
          <w:bCs/>
        </w:rPr>
        <w:t>ческие знания в подсчете общего количества очков после серии игр (</w:t>
      </w:r>
      <w:proofErr w:type="gramStart"/>
      <w:r w:rsidRPr="0024025B">
        <w:rPr>
          <w:rFonts w:ascii="Times New Roman" w:hAnsi="Times New Roman" w:cs="Times New Roman"/>
          <w:bCs/>
        </w:rPr>
        <w:t>например</w:t>
      </w:r>
      <w:proofErr w:type="gramEnd"/>
      <w:r w:rsidRPr="0024025B">
        <w:rPr>
          <w:rFonts w:ascii="Times New Roman" w:hAnsi="Times New Roman" w:cs="Times New Roman"/>
          <w:bCs/>
        </w:rPr>
        <w:t xml:space="preserve"> в волейбол или баскетбол). </w:t>
      </w:r>
    </w:p>
    <w:p w:rsidR="0024025B" w:rsidRPr="0024025B" w:rsidRDefault="0024025B" w:rsidP="0024025B">
      <w:pPr>
        <w:pStyle w:val="a8"/>
        <w:ind w:firstLine="567"/>
        <w:jc w:val="both"/>
        <w:rPr>
          <w:rFonts w:ascii="Times New Roman" w:hAnsi="Times New Roman" w:cs="Times New Roman"/>
        </w:rPr>
      </w:pPr>
      <w:r w:rsidRPr="0024025B">
        <w:rPr>
          <w:rFonts w:ascii="Times New Roman" w:hAnsi="Times New Roman" w:cs="Times New Roman"/>
          <w:i/>
        </w:rPr>
        <w:t>Механикам</w:t>
      </w:r>
      <w:r w:rsidRPr="0024025B">
        <w:rPr>
          <w:rFonts w:ascii="Times New Roman" w:hAnsi="Times New Roman" w:cs="Times New Roman"/>
        </w:rPr>
        <w:t xml:space="preserve"> необходимо знать устро</w:t>
      </w:r>
      <w:r w:rsidRPr="0024025B">
        <w:rPr>
          <w:rFonts w:ascii="Times New Roman" w:hAnsi="Times New Roman" w:cs="Times New Roman"/>
        </w:rPr>
        <w:t>й</w:t>
      </w:r>
      <w:r w:rsidRPr="0024025B">
        <w:rPr>
          <w:rFonts w:ascii="Times New Roman" w:hAnsi="Times New Roman" w:cs="Times New Roman"/>
        </w:rPr>
        <w:t>ство и работу различных механизмов (в авт</w:t>
      </w:r>
      <w:r w:rsidRPr="0024025B">
        <w:rPr>
          <w:rFonts w:ascii="Times New Roman" w:hAnsi="Times New Roman" w:cs="Times New Roman"/>
        </w:rPr>
        <w:t>о</w:t>
      </w:r>
      <w:r w:rsidRPr="0024025B">
        <w:rPr>
          <w:rFonts w:ascii="Times New Roman" w:hAnsi="Times New Roman" w:cs="Times New Roman"/>
        </w:rPr>
        <w:t xml:space="preserve">мобиле, самолете, корабле или целом заводе), уметь читать схемы, графики, чертежи. А в основе работы этих устройств лежат законы физики, описываемые математическим языком формул. </w:t>
      </w:r>
    </w:p>
    <w:p w:rsidR="0024025B" w:rsidRPr="0024025B" w:rsidRDefault="0024025B" w:rsidP="0024025B">
      <w:pPr>
        <w:pStyle w:val="a8"/>
        <w:ind w:firstLine="567"/>
        <w:jc w:val="both"/>
        <w:rPr>
          <w:rFonts w:ascii="Times New Roman" w:hAnsi="Times New Roman" w:cs="Times New Roman"/>
        </w:rPr>
      </w:pPr>
      <w:r w:rsidRPr="0024025B">
        <w:rPr>
          <w:rFonts w:ascii="Times New Roman" w:hAnsi="Times New Roman" w:cs="Times New Roman"/>
          <w:i/>
        </w:rPr>
        <w:t xml:space="preserve">Учитель </w:t>
      </w:r>
      <w:r w:rsidRPr="0024025B">
        <w:rPr>
          <w:rFonts w:ascii="Times New Roman" w:hAnsi="Times New Roman" w:cs="Times New Roman"/>
        </w:rPr>
        <w:t>любого предмета, как правило, заканчивает педагогический вуз. Но для того, чтобы поступить в это учебное заведение, нужно иметь аттестат о среднем образовании. А для этого нужно успешно сдать обязател</w:t>
      </w:r>
      <w:r w:rsidRPr="0024025B">
        <w:rPr>
          <w:rFonts w:ascii="Times New Roman" w:hAnsi="Times New Roman" w:cs="Times New Roman"/>
        </w:rPr>
        <w:t>ь</w:t>
      </w:r>
      <w:r w:rsidRPr="0024025B">
        <w:rPr>
          <w:rFonts w:ascii="Times New Roman" w:hAnsi="Times New Roman" w:cs="Times New Roman"/>
        </w:rPr>
        <w:t>ный экзамен в форме ЕГЭ по математике и русскому языку. Кроме того, такой предмет, как высшая математика, является обязател</w:t>
      </w:r>
      <w:r w:rsidRPr="0024025B">
        <w:rPr>
          <w:rFonts w:ascii="Times New Roman" w:hAnsi="Times New Roman" w:cs="Times New Roman"/>
        </w:rPr>
        <w:t>ь</w:t>
      </w:r>
      <w:r w:rsidRPr="0024025B">
        <w:rPr>
          <w:rFonts w:ascii="Times New Roman" w:hAnsi="Times New Roman" w:cs="Times New Roman"/>
        </w:rPr>
        <w:lastRenderedPageBreak/>
        <w:t>ным для изучения на любом факультете пед</w:t>
      </w:r>
      <w:r w:rsidRPr="0024025B">
        <w:rPr>
          <w:rFonts w:ascii="Times New Roman" w:hAnsi="Times New Roman" w:cs="Times New Roman"/>
        </w:rPr>
        <w:t>а</w:t>
      </w:r>
      <w:r w:rsidRPr="0024025B">
        <w:rPr>
          <w:rFonts w:ascii="Times New Roman" w:hAnsi="Times New Roman" w:cs="Times New Roman"/>
        </w:rPr>
        <w:t>гогического ВУЗа.</w:t>
      </w:r>
    </w:p>
    <w:p w:rsidR="0024025B" w:rsidRPr="0024025B" w:rsidRDefault="0024025B" w:rsidP="0024025B">
      <w:pPr>
        <w:pStyle w:val="a8"/>
        <w:ind w:firstLine="567"/>
        <w:jc w:val="both"/>
        <w:rPr>
          <w:rFonts w:ascii="Times New Roman" w:hAnsi="Times New Roman" w:cs="Times New Roman"/>
        </w:rPr>
      </w:pPr>
      <w:r w:rsidRPr="0024025B">
        <w:rPr>
          <w:rFonts w:ascii="Times New Roman" w:hAnsi="Times New Roman" w:cs="Times New Roman"/>
        </w:rPr>
        <w:t>Таким образом, можно сделать вывод, что существует ряд профессий, которым мат</w:t>
      </w:r>
      <w:r w:rsidRPr="0024025B">
        <w:rPr>
          <w:rFonts w:ascii="Times New Roman" w:hAnsi="Times New Roman" w:cs="Times New Roman"/>
        </w:rPr>
        <w:t>е</w:t>
      </w:r>
      <w:r w:rsidRPr="0024025B">
        <w:rPr>
          <w:rFonts w:ascii="Times New Roman" w:hAnsi="Times New Roman" w:cs="Times New Roman"/>
        </w:rPr>
        <w:t>матика нужна в «чистом» виде. Это</w:t>
      </w:r>
      <w:r w:rsidR="00C10A2A">
        <w:rPr>
          <w:rFonts w:ascii="Times New Roman" w:hAnsi="Times New Roman" w:cs="Times New Roman"/>
        </w:rPr>
        <w:t xml:space="preserve"> </w:t>
      </w:r>
      <w:r w:rsidRPr="0024025B">
        <w:rPr>
          <w:rFonts w:ascii="Times New Roman" w:hAnsi="Times New Roman" w:cs="Times New Roman"/>
        </w:rPr>
        <w:t>бухгалтер, строитель, учитель, повар, механик. Им нео</w:t>
      </w:r>
      <w:r w:rsidRPr="0024025B">
        <w:rPr>
          <w:rFonts w:ascii="Times New Roman" w:hAnsi="Times New Roman" w:cs="Times New Roman"/>
        </w:rPr>
        <w:t>б</w:t>
      </w:r>
      <w:r w:rsidRPr="0024025B">
        <w:rPr>
          <w:rFonts w:ascii="Times New Roman" w:hAnsi="Times New Roman" w:cs="Times New Roman"/>
        </w:rPr>
        <w:t>ходимо умение вычислять, пользоваться ра</w:t>
      </w:r>
      <w:r w:rsidRPr="0024025B">
        <w:rPr>
          <w:rFonts w:ascii="Times New Roman" w:hAnsi="Times New Roman" w:cs="Times New Roman"/>
        </w:rPr>
        <w:t>з</w:t>
      </w:r>
      <w:r w:rsidRPr="0024025B">
        <w:rPr>
          <w:rFonts w:ascii="Times New Roman" w:hAnsi="Times New Roman" w:cs="Times New Roman"/>
        </w:rPr>
        <w:t>личными формулами, иметь пространственное воображение и т.д.</w:t>
      </w:r>
    </w:p>
    <w:p w:rsidR="0024025B" w:rsidRPr="0024025B" w:rsidRDefault="0024025B" w:rsidP="0024025B">
      <w:pPr>
        <w:pStyle w:val="a8"/>
        <w:ind w:firstLine="567"/>
        <w:jc w:val="both"/>
        <w:rPr>
          <w:rFonts w:ascii="Times New Roman" w:hAnsi="Times New Roman" w:cs="Times New Roman"/>
        </w:rPr>
      </w:pPr>
      <w:r w:rsidRPr="0024025B">
        <w:rPr>
          <w:rFonts w:ascii="Times New Roman" w:hAnsi="Times New Roman" w:cs="Times New Roman"/>
        </w:rPr>
        <w:t>А есть ряд профессий, в которых, на первый взгляд, математика совсем не нужна. Например, актеры, визажисты, журналисты, искусствоведы, манекенщицы, певцы и т.д</w:t>
      </w:r>
      <w:proofErr w:type="gramStart"/>
      <w:r w:rsidRPr="0024025B">
        <w:rPr>
          <w:rFonts w:ascii="Times New Roman" w:hAnsi="Times New Roman" w:cs="Times New Roman"/>
        </w:rPr>
        <w:t>.Н</w:t>
      </w:r>
      <w:proofErr w:type="gramEnd"/>
      <w:r w:rsidRPr="0024025B">
        <w:rPr>
          <w:rFonts w:ascii="Times New Roman" w:hAnsi="Times New Roman" w:cs="Times New Roman"/>
        </w:rPr>
        <w:t>о людям этих профессий математические знания пригодятся в быту: зарплату получить, ремонт сделать,  за коммунальные услуги заплатить, в магазине за покупки расплатиться, купить в</w:t>
      </w:r>
      <w:r w:rsidRPr="0024025B">
        <w:rPr>
          <w:rFonts w:ascii="Times New Roman" w:hAnsi="Times New Roman" w:cs="Times New Roman"/>
        </w:rPr>
        <w:t>е</w:t>
      </w:r>
      <w:r w:rsidRPr="0024025B">
        <w:rPr>
          <w:rFonts w:ascii="Times New Roman" w:hAnsi="Times New Roman" w:cs="Times New Roman"/>
        </w:rPr>
        <w:t xml:space="preserve">щи в кредит и т.д. Значит, математику просто обязательно надо изучать любому человеку. Наша гипотеза подтвердилась. Математику нужно знать каждому человеку,    </w:t>
      </w:r>
    </w:p>
    <w:p w:rsidR="0024025B" w:rsidRPr="0024025B" w:rsidRDefault="0024025B" w:rsidP="0024025B">
      <w:pPr>
        <w:pStyle w:val="a8"/>
        <w:ind w:firstLine="567"/>
        <w:jc w:val="both"/>
        <w:rPr>
          <w:rFonts w:ascii="Times New Roman" w:hAnsi="Times New Roman" w:cs="Times New Roman"/>
          <w:i/>
        </w:rPr>
      </w:pPr>
      <w:r w:rsidRPr="0024025B">
        <w:rPr>
          <w:rFonts w:ascii="Times New Roman" w:hAnsi="Times New Roman" w:cs="Times New Roman"/>
          <w:bCs/>
          <w:i/>
        </w:rPr>
        <w:t>«Математику уже затем учить след</w:t>
      </w:r>
      <w:r w:rsidRPr="0024025B">
        <w:rPr>
          <w:rFonts w:ascii="Times New Roman" w:hAnsi="Times New Roman" w:cs="Times New Roman"/>
          <w:bCs/>
          <w:i/>
        </w:rPr>
        <w:t>у</w:t>
      </w:r>
      <w:r w:rsidRPr="0024025B">
        <w:rPr>
          <w:rFonts w:ascii="Times New Roman" w:hAnsi="Times New Roman" w:cs="Times New Roman"/>
          <w:bCs/>
          <w:i/>
        </w:rPr>
        <w:t>ет, что она ум в порядок приводит» (М.В.Ломоносов).</w:t>
      </w:r>
    </w:p>
    <w:p w:rsidR="0024025B" w:rsidRPr="0024025B" w:rsidRDefault="004C3344" w:rsidP="0024025B">
      <w:pPr>
        <w:pStyle w:val="a8"/>
        <w:ind w:firstLine="567"/>
        <w:jc w:val="both"/>
        <w:rPr>
          <w:rFonts w:ascii="Times New Roman" w:hAnsi="Times New Roman" w:cs="Times New Roman"/>
          <w:b/>
          <w:color w:val="000000" w:themeColor="text2" w:themeShade="BF"/>
        </w:rPr>
      </w:pPr>
      <w:r>
        <w:rPr>
          <w:rFonts w:ascii="Times New Roman" w:hAnsi="Times New Roman" w:cs="Times New Roman"/>
          <w:b/>
          <w:noProof/>
          <w:color w:val="000000" w:themeColor="text2" w:themeShade="BF"/>
          <w:lang w:eastAsia="ru-RU"/>
        </w:rPr>
        <w:drawing>
          <wp:anchor distT="0" distB="0" distL="114300" distR="114300" simplePos="0" relativeHeight="252366848" behindDoc="1" locked="0" layoutInCell="1" allowOverlap="1">
            <wp:simplePos x="0" y="0"/>
            <wp:positionH relativeFrom="column">
              <wp:posOffset>-1905</wp:posOffset>
            </wp:positionH>
            <wp:positionV relativeFrom="paragraph">
              <wp:posOffset>323215</wp:posOffset>
            </wp:positionV>
            <wp:extent cx="909955" cy="1263650"/>
            <wp:effectExtent l="19050" t="0" r="4445" b="0"/>
            <wp:wrapTight wrapText="bothSides">
              <wp:wrapPolygon edited="0">
                <wp:start x="-452" y="0"/>
                <wp:lineTo x="-452" y="21166"/>
                <wp:lineTo x="21706" y="21166"/>
                <wp:lineTo x="21706" y="0"/>
                <wp:lineTo x="-452" y="0"/>
              </wp:wrapPolygon>
            </wp:wrapTight>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09955" cy="1263650"/>
                    </a:xfrm>
                    <a:prstGeom prst="rect">
                      <a:avLst/>
                    </a:prstGeom>
                    <a:noFill/>
                    <a:ln>
                      <a:noFill/>
                    </a:ln>
                    <a:effectLst/>
                    <a:extLst/>
                  </pic:spPr>
                </pic:pic>
              </a:graphicData>
            </a:graphic>
          </wp:anchor>
        </w:drawing>
      </w:r>
      <w:r w:rsidR="0024025B" w:rsidRPr="0024025B">
        <w:rPr>
          <w:rFonts w:ascii="Times New Roman" w:hAnsi="Times New Roman" w:cs="Times New Roman"/>
          <w:b/>
          <w:color w:val="000000" w:themeColor="text2" w:themeShade="BF"/>
        </w:rPr>
        <w:t>Составление сборника  задач для из</w:t>
      </w:r>
      <w:r w:rsidR="0024025B" w:rsidRPr="0024025B">
        <w:rPr>
          <w:rFonts w:ascii="Times New Roman" w:hAnsi="Times New Roman" w:cs="Times New Roman"/>
          <w:b/>
          <w:color w:val="000000" w:themeColor="text2" w:themeShade="BF"/>
        </w:rPr>
        <w:t>у</w:t>
      </w:r>
      <w:r w:rsidR="0024025B" w:rsidRPr="0024025B">
        <w:rPr>
          <w:rFonts w:ascii="Times New Roman" w:hAnsi="Times New Roman" w:cs="Times New Roman"/>
          <w:b/>
          <w:color w:val="000000" w:themeColor="text2" w:themeShade="BF"/>
        </w:rPr>
        <w:t>чения математики в 5-6 классах.</w:t>
      </w:r>
    </w:p>
    <w:p w:rsidR="0024025B" w:rsidRDefault="004C3344" w:rsidP="0024025B">
      <w:pPr>
        <w:pStyle w:val="a8"/>
        <w:ind w:firstLine="567"/>
        <w:jc w:val="both"/>
        <w:rPr>
          <w:rFonts w:ascii="Times New Roman" w:hAnsi="Times New Roman" w:cs="Times New Roman"/>
        </w:rPr>
      </w:pPr>
      <w:r w:rsidRPr="004C3344">
        <w:rPr>
          <w:rFonts w:ascii="Times New Roman" w:hAnsi="Times New Roman" w:cs="Times New Roman"/>
        </w:rPr>
        <w:t>Практическая часть нашего исследования состо</w:t>
      </w:r>
      <w:r w:rsidRPr="004C3344">
        <w:rPr>
          <w:rFonts w:ascii="Times New Roman" w:hAnsi="Times New Roman" w:cs="Times New Roman"/>
        </w:rPr>
        <w:t>я</w:t>
      </w:r>
      <w:r w:rsidRPr="004C3344">
        <w:rPr>
          <w:rFonts w:ascii="Times New Roman" w:hAnsi="Times New Roman" w:cs="Times New Roman"/>
        </w:rPr>
        <w:t>ла  из анализа авторских з</w:t>
      </w:r>
      <w:r w:rsidRPr="004C3344">
        <w:rPr>
          <w:rFonts w:ascii="Times New Roman" w:hAnsi="Times New Roman" w:cs="Times New Roman"/>
        </w:rPr>
        <w:t>а</w:t>
      </w:r>
      <w:r w:rsidRPr="004C3344">
        <w:rPr>
          <w:rFonts w:ascii="Times New Roman" w:hAnsi="Times New Roman" w:cs="Times New Roman"/>
        </w:rPr>
        <w:t>дач, которые мы поместили в свой сборник   «Математика в профессиях наших родит</w:t>
      </w:r>
      <w:r w:rsidRPr="004C3344">
        <w:rPr>
          <w:rFonts w:ascii="Times New Roman" w:hAnsi="Times New Roman" w:cs="Times New Roman"/>
        </w:rPr>
        <w:t>е</w:t>
      </w:r>
      <w:r w:rsidRPr="004C3344">
        <w:rPr>
          <w:rFonts w:ascii="Times New Roman" w:hAnsi="Times New Roman" w:cs="Times New Roman"/>
        </w:rPr>
        <w:t>лей» (Приложение 3). Пре</w:t>
      </w:r>
      <w:r w:rsidRPr="004C3344">
        <w:rPr>
          <w:rFonts w:ascii="Times New Roman" w:hAnsi="Times New Roman" w:cs="Times New Roman"/>
        </w:rPr>
        <w:t>д</w:t>
      </w:r>
      <w:r w:rsidRPr="004C3344">
        <w:rPr>
          <w:rFonts w:ascii="Times New Roman" w:hAnsi="Times New Roman" w:cs="Times New Roman"/>
        </w:rPr>
        <w:t>варительно мы определили алгоритм составления авторской задачи, ра</w:t>
      </w:r>
      <w:r w:rsidRPr="004C3344">
        <w:rPr>
          <w:rFonts w:ascii="Times New Roman" w:hAnsi="Times New Roman" w:cs="Times New Roman"/>
        </w:rPr>
        <w:t>с</w:t>
      </w:r>
      <w:r w:rsidRPr="004C3344">
        <w:rPr>
          <w:rFonts w:ascii="Times New Roman" w:hAnsi="Times New Roman" w:cs="Times New Roman"/>
        </w:rPr>
        <w:t>смотрели с классом несколько задач, на пр</w:t>
      </w:r>
      <w:r w:rsidRPr="004C3344">
        <w:rPr>
          <w:rFonts w:ascii="Times New Roman" w:hAnsi="Times New Roman" w:cs="Times New Roman"/>
        </w:rPr>
        <w:t>и</w:t>
      </w:r>
      <w:r w:rsidRPr="004C3344">
        <w:rPr>
          <w:rFonts w:ascii="Times New Roman" w:hAnsi="Times New Roman" w:cs="Times New Roman"/>
        </w:rPr>
        <w:t>мере которых разобрали, как задавать пр</w:t>
      </w:r>
      <w:r w:rsidRPr="004C3344">
        <w:rPr>
          <w:rFonts w:ascii="Times New Roman" w:hAnsi="Times New Roman" w:cs="Times New Roman"/>
        </w:rPr>
        <w:t>а</w:t>
      </w:r>
      <w:r w:rsidRPr="004C3344">
        <w:rPr>
          <w:rFonts w:ascii="Times New Roman" w:hAnsi="Times New Roman" w:cs="Times New Roman"/>
        </w:rPr>
        <w:lastRenderedPageBreak/>
        <w:t>вильно вопросы в условии, какие можно брать числа, а какие  нельзя, какие задачи не надо составлять, пот</w:t>
      </w:r>
      <w:r w:rsidRPr="004C3344">
        <w:rPr>
          <w:rFonts w:ascii="Times New Roman" w:hAnsi="Times New Roman" w:cs="Times New Roman"/>
        </w:rPr>
        <w:t>о</w:t>
      </w:r>
      <w:r w:rsidRPr="004C3344">
        <w:rPr>
          <w:rFonts w:ascii="Times New Roman" w:hAnsi="Times New Roman" w:cs="Times New Roman"/>
        </w:rPr>
        <w:t>му что они лишены смысла</w:t>
      </w:r>
      <w:r>
        <w:rPr>
          <w:rFonts w:ascii="Times New Roman" w:hAnsi="Times New Roman" w:cs="Times New Roman"/>
        </w:rPr>
        <w:t>.</w:t>
      </w:r>
    </w:p>
    <w:p w:rsidR="004C3344" w:rsidRPr="004C3344" w:rsidRDefault="004C3344" w:rsidP="0024025B">
      <w:pPr>
        <w:pStyle w:val="a8"/>
        <w:ind w:firstLine="567"/>
        <w:jc w:val="both"/>
        <w:rPr>
          <w:rFonts w:ascii="Times New Roman" w:hAnsi="Times New Roman" w:cs="Times New Roman"/>
          <w:b/>
        </w:rPr>
      </w:pPr>
      <w:r w:rsidRPr="004C3344">
        <w:rPr>
          <w:rFonts w:ascii="Times New Roman" w:hAnsi="Times New Roman" w:cs="Times New Roman"/>
        </w:rPr>
        <w:t>Итогом нашей работы стал сборник те</w:t>
      </w:r>
      <w:r w:rsidRPr="004C3344">
        <w:rPr>
          <w:rFonts w:ascii="Times New Roman" w:hAnsi="Times New Roman" w:cs="Times New Roman"/>
        </w:rPr>
        <w:t>к</w:t>
      </w:r>
      <w:r w:rsidRPr="004C3344">
        <w:rPr>
          <w:rFonts w:ascii="Times New Roman" w:hAnsi="Times New Roman" w:cs="Times New Roman"/>
        </w:rPr>
        <w:t>стовых задач для 5-6 классов, в которых и</w:t>
      </w:r>
      <w:r w:rsidRPr="004C3344">
        <w:rPr>
          <w:rFonts w:ascii="Times New Roman" w:hAnsi="Times New Roman" w:cs="Times New Roman"/>
        </w:rPr>
        <w:t>с</w:t>
      </w:r>
      <w:r w:rsidRPr="004C3344">
        <w:rPr>
          <w:rFonts w:ascii="Times New Roman" w:hAnsi="Times New Roman" w:cs="Times New Roman"/>
        </w:rPr>
        <w:t xml:space="preserve">пользуется понятие «процента», «среднее арифметическое чисел», отношения между величинами «больше </w:t>
      </w:r>
      <w:proofErr w:type="gramStart"/>
      <w:r w:rsidRPr="004C3344">
        <w:rPr>
          <w:rFonts w:ascii="Times New Roman" w:hAnsi="Times New Roman" w:cs="Times New Roman"/>
        </w:rPr>
        <w:t>на</w:t>
      </w:r>
      <w:proofErr w:type="gramEnd"/>
      <w:r w:rsidRPr="004C3344">
        <w:rPr>
          <w:rFonts w:ascii="Times New Roman" w:hAnsi="Times New Roman" w:cs="Times New Roman"/>
        </w:rPr>
        <w:t>…», «больше в … раз», «меньше на…», «меньше в … раз»</w:t>
      </w:r>
      <w:r>
        <w:rPr>
          <w:rFonts w:ascii="Times New Roman" w:hAnsi="Times New Roman" w:cs="Times New Roman"/>
        </w:rPr>
        <w:t>.</w:t>
      </w:r>
    </w:p>
    <w:p w:rsidR="0024025B" w:rsidRPr="0024025B" w:rsidRDefault="0024025B" w:rsidP="0024025B">
      <w:pPr>
        <w:pStyle w:val="a8"/>
        <w:ind w:firstLine="567"/>
        <w:jc w:val="both"/>
        <w:rPr>
          <w:rFonts w:ascii="Times New Roman" w:hAnsi="Times New Roman" w:cs="Times New Roman"/>
          <w:b/>
          <w:bCs/>
          <w:color w:val="000000" w:themeColor="text2" w:themeShade="BF"/>
          <w:kern w:val="32"/>
        </w:rPr>
      </w:pPr>
      <w:r w:rsidRPr="0024025B">
        <w:rPr>
          <w:rFonts w:ascii="Times New Roman" w:hAnsi="Times New Roman" w:cs="Times New Roman"/>
          <w:b/>
          <w:bCs/>
          <w:color w:val="000000" w:themeColor="text2" w:themeShade="BF"/>
          <w:kern w:val="32"/>
        </w:rPr>
        <w:t>Заключение</w:t>
      </w:r>
    </w:p>
    <w:p w:rsidR="0024025B" w:rsidRPr="0024025B" w:rsidRDefault="0024025B" w:rsidP="0024025B">
      <w:pPr>
        <w:pStyle w:val="a8"/>
        <w:ind w:firstLine="567"/>
        <w:jc w:val="both"/>
        <w:rPr>
          <w:rFonts w:ascii="Times New Roman" w:hAnsi="Times New Roman" w:cs="Times New Roman"/>
        </w:rPr>
      </w:pPr>
      <w:r w:rsidRPr="0024025B">
        <w:rPr>
          <w:rFonts w:ascii="Times New Roman" w:hAnsi="Times New Roman" w:cs="Times New Roman"/>
        </w:rPr>
        <w:t xml:space="preserve">Мы решили </w:t>
      </w:r>
      <w:r w:rsidRPr="0024025B">
        <w:rPr>
          <w:rFonts w:ascii="Times New Roman" w:hAnsi="Times New Roman" w:cs="Times New Roman"/>
          <w:b/>
        </w:rPr>
        <w:t>проблему</w:t>
      </w:r>
      <w:r w:rsidRPr="0024025B">
        <w:rPr>
          <w:rFonts w:ascii="Times New Roman" w:hAnsi="Times New Roman" w:cs="Times New Roman"/>
        </w:rPr>
        <w:t xml:space="preserve"> своего исслед</w:t>
      </w:r>
      <w:r w:rsidRPr="0024025B">
        <w:rPr>
          <w:rFonts w:ascii="Times New Roman" w:hAnsi="Times New Roman" w:cs="Times New Roman"/>
        </w:rPr>
        <w:t>о</w:t>
      </w:r>
      <w:r w:rsidRPr="0024025B">
        <w:rPr>
          <w:rFonts w:ascii="Times New Roman" w:hAnsi="Times New Roman" w:cs="Times New Roman"/>
        </w:rPr>
        <w:t>вания, так как доказали своим одноклассникам и другим ученикам 5-х классов, что им приг</w:t>
      </w:r>
      <w:r w:rsidRPr="0024025B">
        <w:rPr>
          <w:rFonts w:ascii="Times New Roman" w:hAnsi="Times New Roman" w:cs="Times New Roman"/>
        </w:rPr>
        <w:t>о</w:t>
      </w:r>
      <w:r w:rsidRPr="0024025B">
        <w:rPr>
          <w:rFonts w:ascii="Times New Roman" w:hAnsi="Times New Roman" w:cs="Times New Roman"/>
        </w:rPr>
        <w:t xml:space="preserve">дится математика и </w:t>
      </w:r>
      <w:r w:rsidR="00C10A2A">
        <w:rPr>
          <w:rFonts w:ascii="Times New Roman" w:hAnsi="Times New Roman" w:cs="Times New Roman"/>
        </w:rPr>
        <w:t>в</w:t>
      </w:r>
      <w:r w:rsidRPr="0024025B">
        <w:rPr>
          <w:rFonts w:ascii="Times New Roman" w:hAnsi="Times New Roman" w:cs="Times New Roman"/>
        </w:rPr>
        <w:t xml:space="preserve"> любом случае её обяз</w:t>
      </w:r>
      <w:r w:rsidRPr="0024025B">
        <w:rPr>
          <w:rFonts w:ascii="Times New Roman" w:hAnsi="Times New Roman" w:cs="Times New Roman"/>
        </w:rPr>
        <w:t>а</w:t>
      </w:r>
      <w:r w:rsidRPr="0024025B">
        <w:rPr>
          <w:rFonts w:ascii="Times New Roman" w:hAnsi="Times New Roman" w:cs="Times New Roman"/>
        </w:rPr>
        <w:t>тельно нужно изучать каждому человеку. Мы сформировали сборник наиболее интересных задач, составленных нами и другими учащ</w:t>
      </w:r>
      <w:r w:rsidRPr="0024025B">
        <w:rPr>
          <w:rFonts w:ascii="Times New Roman" w:hAnsi="Times New Roman" w:cs="Times New Roman"/>
        </w:rPr>
        <w:t>и</w:t>
      </w:r>
      <w:r w:rsidRPr="0024025B">
        <w:rPr>
          <w:rFonts w:ascii="Times New Roman" w:hAnsi="Times New Roman" w:cs="Times New Roman"/>
        </w:rPr>
        <w:t>мися 5-х классов. И отмечаем, чтобы составить условие своей (авторской) задачи, необходимо очень хорошо усвоить теоретический матер</w:t>
      </w:r>
      <w:r w:rsidRPr="0024025B">
        <w:rPr>
          <w:rFonts w:ascii="Times New Roman" w:hAnsi="Times New Roman" w:cs="Times New Roman"/>
        </w:rPr>
        <w:t>и</w:t>
      </w:r>
      <w:r w:rsidRPr="0024025B">
        <w:rPr>
          <w:rFonts w:ascii="Times New Roman" w:hAnsi="Times New Roman" w:cs="Times New Roman"/>
        </w:rPr>
        <w:t>ал, а это один из путей успешности в овлад</w:t>
      </w:r>
      <w:r w:rsidRPr="0024025B">
        <w:rPr>
          <w:rFonts w:ascii="Times New Roman" w:hAnsi="Times New Roman" w:cs="Times New Roman"/>
        </w:rPr>
        <w:t>е</w:t>
      </w:r>
      <w:r w:rsidRPr="0024025B">
        <w:rPr>
          <w:rFonts w:ascii="Times New Roman" w:hAnsi="Times New Roman" w:cs="Times New Roman"/>
        </w:rPr>
        <w:t>нии этой науки, царицы других наук.</w:t>
      </w:r>
    </w:p>
    <w:p w:rsidR="0024025B" w:rsidRPr="0024025B" w:rsidRDefault="0024025B" w:rsidP="0024025B">
      <w:pPr>
        <w:pStyle w:val="a8"/>
        <w:ind w:firstLine="567"/>
        <w:jc w:val="both"/>
        <w:rPr>
          <w:rFonts w:ascii="Times New Roman" w:hAnsi="Times New Roman" w:cs="Times New Roman"/>
        </w:rPr>
      </w:pPr>
      <w:r w:rsidRPr="0024025B">
        <w:rPr>
          <w:rFonts w:ascii="Times New Roman" w:hAnsi="Times New Roman" w:cs="Times New Roman"/>
        </w:rPr>
        <w:t>Мы можем с уверенностью сказать, что всё задуманное удалось.  В шестом классе мы постараемся охватить больший круг профе</w:t>
      </w:r>
      <w:r w:rsidRPr="0024025B">
        <w:rPr>
          <w:rFonts w:ascii="Times New Roman" w:hAnsi="Times New Roman" w:cs="Times New Roman"/>
        </w:rPr>
        <w:t>с</w:t>
      </w:r>
      <w:r w:rsidRPr="0024025B">
        <w:rPr>
          <w:rFonts w:ascii="Times New Roman" w:hAnsi="Times New Roman" w:cs="Times New Roman"/>
        </w:rPr>
        <w:t>сий родителей нашей школы и привлечь к данному проекту учащихся среднего и старш</w:t>
      </w:r>
      <w:r w:rsidRPr="0024025B">
        <w:rPr>
          <w:rFonts w:ascii="Times New Roman" w:hAnsi="Times New Roman" w:cs="Times New Roman"/>
        </w:rPr>
        <w:t>е</w:t>
      </w:r>
      <w:r w:rsidRPr="0024025B">
        <w:rPr>
          <w:rFonts w:ascii="Times New Roman" w:hAnsi="Times New Roman" w:cs="Times New Roman"/>
        </w:rPr>
        <w:t>го звена. На родительских собраниях, род</w:t>
      </w:r>
      <w:r w:rsidRPr="0024025B">
        <w:rPr>
          <w:rFonts w:ascii="Times New Roman" w:hAnsi="Times New Roman" w:cs="Times New Roman"/>
        </w:rPr>
        <w:t>и</w:t>
      </w:r>
      <w:r w:rsidRPr="0024025B">
        <w:rPr>
          <w:rFonts w:ascii="Times New Roman" w:hAnsi="Times New Roman" w:cs="Times New Roman"/>
        </w:rPr>
        <w:t>тельских конференциях своей работой мы п</w:t>
      </w:r>
      <w:r w:rsidRPr="0024025B">
        <w:rPr>
          <w:rFonts w:ascii="Times New Roman" w:hAnsi="Times New Roman" w:cs="Times New Roman"/>
        </w:rPr>
        <w:t>о</w:t>
      </w:r>
      <w:r w:rsidRPr="0024025B">
        <w:rPr>
          <w:rFonts w:ascii="Times New Roman" w:hAnsi="Times New Roman" w:cs="Times New Roman"/>
        </w:rPr>
        <w:t>кажем заинтересованность детей жизнью св</w:t>
      </w:r>
      <w:r w:rsidRPr="0024025B">
        <w:rPr>
          <w:rFonts w:ascii="Times New Roman" w:hAnsi="Times New Roman" w:cs="Times New Roman"/>
        </w:rPr>
        <w:t>о</w:t>
      </w:r>
      <w:r w:rsidRPr="0024025B">
        <w:rPr>
          <w:rFonts w:ascii="Times New Roman" w:hAnsi="Times New Roman" w:cs="Times New Roman"/>
        </w:rPr>
        <w:t>их родителей, чтобы цепочка общения родит</w:t>
      </w:r>
      <w:r w:rsidRPr="0024025B">
        <w:rPr>
          <w:rFonts w:ascii="Times New Roman" w:hAnsi="Times New Roman" w:cs="Times New Roman"/>
        </w:rPr>
        <w:t>е</w:t>
      </w:r>
      <w:r w:rsidRPr="0024025B">
        <w:rPr>
          <w:rFonts w:ascii="Times New Roman" w:hAnsi="Times New Roman" w:cs="Times New Roman"/>
        </w:rPr>
        <w:t>лей и своих детей была еще крепче.</w:t>
      </w:r>
    </w:p>
    <w:p w:rsidR="004C3344" w:rsidRDefault="0024025B" w:rsidP="004C3344">
      <w:pPr>
        <w:pStyle w:val="a8"/>
        <w:ind w:firstLine="567"/>
        <w:jc w:val="right"/>
        <w:rPr>
          <w:rFonts w:ascii="Times New Roman" w:hAnsi="Times New Roman" w:cs="Times New Roman"/>
          <w:b/>
          <w:bCs/>
          <w:i/>
          <w:iCs/>
          <w:color w:val="000000" w:themeColor="text2" w:themeShade="BF"/>
        </w:rPr>
      </w:pPr>
      <w:r w:rsidRPr="0024025B">
        <w:rPr>
          <w:rFonts w:ascii="Times New Roman" w:hAnsi="Times New Roman" w:cs="Times New Roman"/>
          <w:b/>
          <w:bCs/>
          <w:i/>
          <w:iCs/>
          <w:color w:val="000000" w:themeColor="text2" w:themeShade="BF"/>
        </w:rPr>
        <w:t xml:space="preserve">Весь смысл жизни заключается </w:t>
      </w:r>
    </w:p>
    <w:p w:rsidR="0024025B" w:rsidRPr="0024025B" w:rsidRDefault="0024025B" w:rsidP="004C3344">
      <w:pPr>
        <w:pStyle w:val="a8"/>
        <w:ind w:firstLine="567"/>
        <w:jc w:val="right"/>
        <w:rPr>
          <w:rFonts w:ascii="Times New Roman" w:hAnsi="Times New Roman" w:cs="Times New Roman"/>
          <w:color w:val="000000" w:themeColor="text2" w:themeShade="BF"/>
        </w:rPr>
      </w:pPr>
      <w:r w:rsidRPr="0024025B">
        <w:rPr>
          <w:rFonts w:ascii="Times New Roman" w:hAnsi="Times New Roman" w:cs="Times New Roman"/>
          <w:b/>
          <w:bCs/>
          <w:i/>
          <w:iCs/>
          <w:color w:val="000000" w:themeColor="text2" w:themeShade="BF"/>
        </w:rPr>
        <w:t>в бесконечном</w:t>
      </w:r>
    </w:p>
    <w:p w:rsidR="0024025B" w:rsidRPr="0024025B" w:rsidRDefault="0024025B" w:rsidP="004C3344">
      <w:pPr>
        <w:pStyle w:val="a8"/>
        <w:ind w:firstLine="567"/>
        <w:jc w:val="right"/>
        <w:rPr>
          <w:rFonts w:ascii="Times New Roman" w:hAnsi="Times New Roman" w:cs="Times New Roman"/>
          <w:color w:val="000000" w:themeColor="text2" w:themeShade="BF"/>
        </w:rPr>
      </w:pPr>
      <w:r w:rsidRPr="0024025B">
        <w:rPr>
          <w:rFonts w:ascii="Times New Roman" w:hAnsi="Times New Roman" w:cs="Times New Roman"/>
          <w:b/>
          <w:bCs/>
          <w:i/>
          <w:iCs/>
          <w:color w:val="000000" w:themeColor="text2" w:themeShade="BF"/>
        </w:rPr>
        <w:t xml:space="preserve"> завоевании неизвестного, </w:t>
      </w:r>
      <w:proofErr w:type="gramStart"/>
      <w:r w:rsidRPr="0024025B">
        <w:rPr>
          <w:rFonts w:ascii="Times New Roman" w:hAnsi="Times New Roman" w:cs="Times New Roman"/>
          <w:b/>
          <w:bCs/>
          <w:i/>
          <w:iCs/>
          <w:color w:val="000000" w:themeColor="text2" w:themeShade="BF"/>
        </w:rPr>
        <w:t>в</w:t>
      </w:r>
      <w:proofErr w:type="gramEnd"/>
      <w:r w:rsidRPr="0024025B">
        <w:rPr>
          <w:rFonts w:ascii="Times New Roman" w:hAnsi="Times New Roman" w:cs="Times New Roman"/>
          <w:b/>
          <w:bCs/>
          <w:i/>
          <w:iCs/>
          <w:color w:val="000000" w:themeColor="text2" w:themeShade="BF"/>
        </w:rPr>
        <w:t xml:space="preserve"> вечном</w:t>
      </w:r>
    </w:p>
    <w:p w:rsidR="0024025B" w:rsidRPr="0024025B" w:rsidRDefault="0024025B" w:rsidP="004C3344">
      <w:pPr>
        <w:pStyle w:val="a8"/>
        <w:ind w:firstLine="567"/>
        <w:jc w:val="right"/>
        <w:rPr>
          <w:rFonts w:ascii="Times New Roman" w:hAnsi="Times New Roman" w:cs="Times New Roman"/>
          <w:color w:val="000000" w:themeColor="text2" w:themeShade="BF"/>
        </w:rPr>
      </w:pPr>
      <w:r w:rsidRPr="0024025B">
        <w:rPr>
          <w:rFonts w:ascii="Times New Roman" w:hAnsi="Times New Roman" w:cs="Times New Roman"/>
          <w:b/>
          <w:bCs/>
          <w:i/>
          <w:iCs/>
          <w:color w:val="000000" w:themeColor="text2" w:themeShade="BF"/>
        </w:rPr>
        <w:t xml:space="preserve"> </w:t>
      </w:r>
      <w:proofErr w:type="gramStart"/>
      <w:r w:rsidRPr="0024025B">
        <w:rPr>
          <w:rFonts w:ascii="Times New Roman" w:hAnsi="Times New Roman" w:cs="Times New Roman"/>
          <w:b/>
          <w:bCs/>
          <w:i/>
          <w:iCs/>
          <w:color w:val="000000" w:themeColor="text2" w:themeShade="BF"/>
        </w:rPr>
        <w:t>усилии</w:t>
      </w:r>
      <w:proofErr w:type="gramEnd"/>
      <w:r w:rsidRPr="0024025B">
        <w:rPr>
          <w:rFonts w:ascii="Times New Roman" w:hAnsi="Times New Roman" w:cs="Times New Roman"/>
          <w:b/>
          <w:bCs/>
          <w:i/>
          <w:iCs/>
          <w:color w:val="000000" w:themeColor="text2" w:themeShade="BF"/>
        </w:rPr>
        <w:t xml:space="preserve"> познать больше</w:t>
      </w:r>
    </w:p>
    <w:p w:rsidR="004C3344" w:rsidRDefault="0024025B" w:rsidP="004C3344">
      <w:pPr>
        <w:pStyle w:val="a8"/>
        <w:ind w:firstLine="567"/>
        <w:jc w:val="right"/>
        <w:rPr>
          <w:rFonts w:ascii="Times New Roman" w:hAnsi="Times New Roman" w:cs="Times New Roman"/>
          <w:b/>
          <w:bCs/>
          <w:i/>
          <w:iCs/>
          <w:color w:val="000000" w:themeColor="text2" w:themeShade="BF"/>
        </w:rPr>
        <w:sectPr w:rsidR="004C3344" w:rsidSect="0024025B">
          <w:type w:val="continuous"/>
          <w:pgSz w:w="11906" w:h="16838"/>
          <w:pgMar w:top="567" w:right="1134" w:bottom="567" w:left="1134" w:header="709" w:footer="709" w:gutter="0"/>
          <w:cols w:num="2" w:space="708"/>
          <w:titlePg/>
          <w:docGrid w:linePitch="360"/>
        </w:sectPr>
      </w:pPr>
      <w:r w:rsidRPr="0024025B">
        <w:rPr>
          <w:rFonts w:ascii="Times New Roman" w:hAnsi="Times New Roman" w:cs="Times New Roman"/>
          <w:b/>
          <w:bCs/>
          <w:i/>
          <w:iCs/>
          <w:color w:val="000000" w:themeColor="text2" w:themeShade="BF"/>
        </w:rPr>
        <w:t xml:space="preserve"> Э. Золя</w:t>
      </w:r>
    </w:p>
    <w:p w:rsidR="0024025B" w:rsidRPr="0024025B" w:rsidRDefault="0024025B" w:rsidP="004C3344">
      <w:pPr>
        <w:pStyle w:val="a8"/>
        <w:ind w:firstLine="567"/>
        <w:jc w:val="right"/>
        <w:rPr>
          <w:rFonts w:ascii="Times New Roman" w:hAnsi="Times New Roman" w:cs="Times New Roman"/>
          <w:color w:val="000000" w:themeColor="text2" w:themeShade="BF"/>
        </w:rPr>
      </w:pPr>
    </w:p>
    <w:p w:rsidR="004C3344" w:rsidRDefault="004C3344" w:rsidP="0024025B">
      <w:pPr>
        <w:pStyle w:val="a8"/>
        <w:ind w:firstLine="567"/>
        <w:jc w:val="both"/>
        <w:rPr>
          <w:rFonts w:ascii="Times New Roman" w:hAnsi="Times New Roman" w:cs="Times New Roman"/>
          <w:b/>
          <w:sz w:val="28"/>
          <w:szCs w:val="28"/>
        </w:rPr>
        <w:sectPr w:rsidR="004C3344" w:rsidSect="004C3344">
          <w:type w:val="continuous"/>
          <w:pgSz w:w="11906" w:h="16838"/>
          <w:pgMar w:top="567" w:right="1134" w:bottom="567" w:left="1134" w:header="709" w:footer="709" w:gutter="0"/>
          <w:cols w:space="708"/>
          <w:titlePg/>
          <w:docGrid w:linePitch="360"/>
        </w:sectPr>
      </w:pPr>
    </w:p>
    <w:p w:rsidR="00C10A2A" w:rsidRDefault="00C10A2A" w:rsidP="00C10A2A">
      <w:pPr>
        <w:pStyle w:val="a8"/>
        <w:spacing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Что есть число?</w:t>
      </w:r>
    </w:p>
    <w:p w:rsidR="004C3344" w:rsidRPr="004C3344" w:rsidRDefault="004C3344" w:rsidP="00C10A2A">
      <w:pPr>
        <w:pStyle w:val="a8"/>
        <w:jc w:val="right"/>
        <w:rPr>
          <w:rFonts w:ascii="Times New Roman" w:hAnsi="Times New Roman" w:cs="Times New Roman"/>
          <w:b/>
          <w:sz w:val="28"/>
          <w:szCs w:val="28"/>
        </w:rPr>
      </w:pPr>
      <w:r w:rsidRPr="004C3344">
        <w:rPr>
          <w:rFonts w:ascii="Times New Roman" w:hAnsi="Times New Roman" w:cs="Times New Roman"/>
          <w:b/>
          <w:sz w:val="28"/>
          <w:szCs w:val="28"/>
        </w:rPr>
        <w:t>Автор:</w:t>
      </w:r>
    </w:p>
    <w:p w:rsidR="004C3344" w:rsidRPr="004C3344" w:rsidRDefault="004C3344" w:rsidP="00C10A2A">
      <w:pPr>
        <w:pStyle w:val="a8"/>
        <w:jc w:val="right"/>
        <w:rPr>
          <w:rFonts w:ascii="Times New Roman" w:hAnsi="Times New Roman" w:cs="Times New Roman"/>
          <w:b/>
          <w:sz w:val="28"/>
          <w:szCs w:val="28"/>
        </w:rPr>
      </w:pPr>
      <w:proofErr w:type="spellStart"/>
      <w:r w:rsidRPr="004C3344">
        <w:rPr>
          <w:rFonts w:ascii="Times New Roman" w:hAnsi="Times New Roman" w:cs="Times New Roman"/>
          <w:b/>
          <w:sz w:val="28"/>
          <w:szCs w:val="28"/>
        </w:rPr>
        <w:t>Дияров</w:t>
      </w:r>
      <w:proofErr w:type="spellEnd"/>
      <w:r w:rsidRPr="004C3344">
        <w:rPr>
          <w:rFonts w:ascii="Times New Roman" w:hAnsi="Times New Roman" w:cs="Times New Roman"/>
          <w:b/>
          <w:sz w:val="28"/>
          <w:szCs w:val="28"/>
        </w:rPr>
        <w:t xml:space="preserve"> </w:t>
      </w:r>
      <w:proofErr w:type="spellStart"/>
      <w:r w:rsidRPr="004C3344">
        <w:rPr>
          <w:rFonts w:ascii="Times New Roman" w:hAnsi="Times New Roman" w:cs="Times New Roman"/>
          <w:b/>
          <w:sz w:val="28"/>
          <w:szCs w:val="28"/>
        </w:rPr>
        <w:t>Баглан</w:t>
      </w:r>
      <w:proofErr w:type="spellEnd"/>
      <w:r w:rsidRPr="004C3344">
        <w:rPr>
          <w:rFonts w:ascii="Times New Roman" w:hAnsi="Times New Roman" w:cs="Times New Roman"/>
          <w:b/>
          <w:sz w:val="28"/>
          <w:szCs w:val="28"/>
        </w:rPr>
        <w:t>,</w:t>
      </w:r>
    </w:p>
    <w:p w:rsidR="004C3344" w:rsidRPr="004C3344" w:rsidRDefault="004C3344" w:rsidP="00C10A2A">
      <w:pPr>
        <w:pStyle w:val="a8"/>
        <w:jc w:val="right"/>
        <w:rPr>
          <w:rFonts w:ascii="Times New Roman" w:hAnsi="Times New Roman" w:cs="Times New Roman"/>
          <w:sz w:val="28"/>
          <w:szCs w:val="28"/>
        </w:rPr>
      </w:pPr>
      <w:r w:rsidRPr="004C3344">
        <w:rPr>
          <w:rFonts w:ascii="Times New Roman" w:hAnsi="Times New Roman" w:cs="Times New Roman"/>
          <w:sz w:val="28"/>
          <w:szCs w:val="28"/>
        </w:rPr>
        <w:t>ученик 6М класса</w:t>
      </w:r>
    </w:p>
    <w:p w:rsidR="004C3344" w:rsidRPr="004C3344" w:rsidRDefault="004C3344" w:rsidP="00C10A2A">
      <w:pPr>
        <w:pStyle w:val="a8"/>
        <w:jc w:val="right"/>
        <w:rPr>
          <w:rFonts w:ascii="Times New Roman" w:hAnsi="Times New Roman" w:cs="Times New Roman"/>
          <w:sz w:val="28"/>
          <w:szCs w:val="28"/>
        </w:rPr>
      </w:pPr>
      <w:r w:rsidRPr="004C3344">
        <w:rPr>
          <w:rFonts w:ascii="Times New Roman" w:hAnsi="Times New Roman" w:cs="Times New Roman"/>
          <w:sz w:val="28"/>
          <w:szCs w:val="28"/>
        </w:rPr>
        <w:t>МАОУ</w:t>
      </w:r>
      <w:proofErr w:type="gramStart"/>
      <w:r w:rsidRPr="004C3344">
        <w:rPr>
          <w:rFonts w:ascii="Times New Roman" w:hAnsi="Times New Roman" w:cs="Times New Roman"/>
          <w:sz w:val="28"/>
          <w:szCs w:val="28"/>
        </w:rPr>
        <w:t>«С</w:t>
      </w:r>
      <w:proofErr w:type="gramEnd"/>
      <w:r w:rsidRPr="004C3344">
        <w:rPr>
          <w:rFonts w:ascii="Times New Roman" w:hAnsi="Times New Roman" w:cs="Times New Roman"/>
          <w:sz w:val="28"/>
          <w:szCs w:val="28"/>
        </w:rPr>
        <w:t>редняя школа №8»</w:t>
      </w:r>
    </w:p>
    <w:p w:rsidR="004C3344" w:rsidRPr="004C3344" w:rsidRDefault="004C3344" w:rsidP="00C10A2A">
      <w:pPr>
        <w:pStyle w:val="a8"/>
        <w:jc w:val="right"/>
        <w:rPr>
          <w:rFonts w:ascii="Times New Roman" w:hAnsi="Times New Roman" w:cs="Times New Roman"/>
          <w:b/>
          <w:sz w:val="28"/>
          <w:szCs w:val="28"/>
        </w:rPr>
      </w:pPr>
      <w:r w:rsidRPr="004C3344">
        <w:rPr>
          <w:rFonts w:ascii="Times New Roman" w:hAnsi="Times New Roman" w:cs="Times New Roman"/>
          <w:b/>
          <w:sz w:val="28"/>
          <w:szCs w:val="28"/>
        </w:rPr>
        <w:t>Руководитель:</w:t>
      </w:r>
    </w:p>
    <w:p w:rsidR="004C3344" w:rsidRPr="004C3344" w:rsidRDefault="004C3344" w:rsidP="00C10A2A">
      <w:pPr>
        <w:pStyle w:val="a8"/>
        <w:jc w:val="right"/>
        <w:rPr>
          <w:rFonts w:ascii="Times New Roman" w:hAnsi="Times New Roman" w:cs="Times New Roman"/>
          <w:b/>
          <w:sz w:val="28"/>
          <w:szCs w:val="28"/>
        </w:rPr>
      </w:pPr>
      <w:proofErr w:type="spellStart"/>
      <w:r w:rsidRPr="004C3344">
        <w:rPr>
          <w:rFonts w:ascii="Times New Roman" w:hAnsi="Times New Roman" w:cs="Times New Roman"/>
          <w:b/>
          <w:sz w:val="28"/>
          <w:szCs w:val="28"/>
        </w:rPr>
        <w:t>Черевичник</w:t>
      </w:r>
      <w:proofErr w:type="spellEnd"/>
      <w:r w:rsidRPr="004C3344">
        <w:rPr>
          <w:rFonts w:ascii="Times New Roman" w:hAnsi="Times New Roman" w:cs="Times New Roman"/>
          <w:b/>
          <w:sz w:val="28"/>
          <w:szCs w:val="28"/>
        </w:rPr>
        <w:t xml:space="preserve"> Светлана Григорьевна,</w:t>
      </w:r>
    </w:p>
    <w:p w:rsidR="0020633D" w:rsidRDefault="004C3344" w:rsidP="00C10A2A">
      <w:pPr>
        <w:pStyle w:val="a8"/>
        <w:jc w:val="right"/>
        <w:rPr>
          <w:rFonts w:ascii="Times New Roman" w:hAnsi="Times New Roman" w:cs="Times New Roman"/>
          <w:sz w:val="28"/>
          <w:szCs w:val="28"/>
        </w:rPr>
      </w:pPr>
      <w:r w:rsidRPr="004C3344">
        <w:rPr>
          <w:rFonts w:ascii="Times New Roman" w:hAnsi="Times New Roman" w:cs="Times New Roman"/>
          <w:sz w:val="28"/>
          <w:szCs w:val="28"/>
        </w:rPr>
        <w:t xml:space="preserve">учитель математики </w:t>
      </w:r>
    </w:p>
    <w:p w:rsidR="004C3344" w:rsidRPr="0020633D" w:rsidRDefault="0020633D" w:rsidP="00C10A2A">
      <w:pPr>
        <w:pStyle w:val="a8"/>
        <w:jc w:val="right"/>
        <w:rPr>
          <w:rFonts w:ascii="Times New Roman" w:hAnsi="Times New Roman" w:cs="Times New Roman"/>
          <w:sz w:val="28"/>
          <w:szCs w:val="28"/>
        </w:rPr>
      </w:pPr>
      <w:r>
        <w:rPr>
          <w:rFonts w:ascii="Times New Roman" w:hAnsi="Times New Roman" w:cs="Times New Roman"/>
          <w:sz w:val="28"/>
          <w:szCs w:val="28"/>
        </w:rPr>
        <w:t>первая квалификационная категория</w:t>
      </w:r>
    </w:p>
    <w:p w:rsidR="0024025B" w:rsidRDefault="004C3344" w:rsidP="00C10A2A">
      <w:pPr>
        <w:pStyle w:val="a8"/>
        <w:jc w:val="right"/>
        <w:rPr>
          <w:rFonts w:ascii="Times New Roman" w:hAnsi="Times New Roman" w:cs="Times New Roman"/>
          <w:sz w:val="28"/>
          <w:szCs w:val="28"/>
        </w:rPr>
      </w:pPr>
      <w:r w:rsidRPr="004C3344">
        <w:rPr>
          <w:rFonts w:ascii="Times New Roman" w:hAnsi="Times New Roman" w:cs="Times New Roman"/>
          <w:sz w:val="28"/>
          <w:szCs w:val="28"/>
        </w:rPr>
        <w:t>МАОУ «Средняя школа №8»</w:t>
      </w:r>
    </w:p>
    <w:p w:rsidR="00C10A2A" w:rsidRDefault="00C10A2A" w:rsidP="00C10A2A">
      <w:pPr>
        <w:pStyle w:val="a8"/>
        <w:jc w:val="right"/>
        <w:rPr>
          <w:rFonts w:ascii="Times New Roman" w:hAnsi="Times New Roman" w:cs="Times New Roman"/>
          <w:sz w:val="28"/>
          <w:szCs w:val="28"/>
        </w:rPr>
      </w:pPr>
    </w:p>
    <w:p w:rsidR="004C3344" w:rsidRDefault="004C3344" w:rsidP="004C3344">
      <w:pPr>
        <w:pStyle w:val="a8"/>
        <w:spacing w:line="276" w:lineRule="auto"/>
        <w:jc w:val="both"/>
        <w:rPr>
          <w:rFonts w:ascii="Times New Roman" w:hAnsi="Times New Roman" w:cs="Times New Roman"/>
          <w:b/>
          <w:sz w:val="28"/>
          <w:szCs w:val="28"/>
        </w:rPr>
        <w:sectPr w:rsidR="004C3344" w:rsidSect="004C3344">
          <w:pgSz w:w="11906" w:h="16838"/>
          <w:pgMar w:top="567" w:right="1134" w:bottom="567" w:left="1134" w:header="709" w:footer="709" w:gutter="0"/>
          <w:cols w:space="708"/>
          <w:titlePg/>
          <w:docGrid w:linePitch="360"/>
        </w:sectPr>
      </w:pPr>
    </w:p>
    <w:p w:rsidR="004C3344" w:rsidRPr="004C3344" w:rsidRDefault="004C3344" w:rsidP="004C3344">
      <w:pPr>
        <w:spacing w:after="0" w:line="240" w:lineRule="auto"/>
        <w:ind w:firstLine="567"/>
        <w:jc w:val="both"/>
        <w:rPr>
          <w:rFonts w:ascii="Times New Roman" w:hAnsi="Times New Roman" w:cs="Times New Roman"/>
          <w:b/>
        </w:rPr>
      </w:pPr>
      <w:r w:rsidRPr="004C3344">
        <w:rPr>
          <w:rFonts w:ascii="Times New Roman" w:hAnsi="Times New Roman" w:cs="Times New Roman"/>
          <w:b/>
        </w:rPr>
        <w:lastRenderedPageBreak/>
        <w:t>Введение</w:t>
      </w:r>
    </w:p>
    <w:p w:rsidR="004C3344" w:rsidRPr="004C3344" w:rsidRDefault="004C3344" w:rsidP="004C3344">
      <w:pPr>
        <w:spacing w:after="0" w:line="240" w:lineRule="auto"/>
        <w:ind w:firstLine="567"/>
        <w:jc w:val="both"/>
        <w:rPr>
          <w:rFonts w:ascii="Times New Roman" w:hAnsi="Times New Roman" w:cs="Times New Roman"/>
        </w:rPr>
      </w:pPr>
      <w:r w:rsidRPr="004C3344">
        <w:rPr>
          <w:rFonts w:ascii="Times New Roman" w:hAnsi="Times New Roman" w:cs="Times New Roman"/>
        </w:rPr>
        <w:t>Однажды, листая книгу «Занимательная арифметика» Я.В. Перельмана, я наткнулся на интересную задачу. В бумагах одного чудака - математика найдена была его автобиография. Она начиналась следующими строками</w:t>
      </w:r>
      <w:r w:rsidRPr="004C3344">
        <w:rPr>
          <w:rFonts w:ascii="Times New Roman" w:hAnsi="Times New Roman" w:cs="Times New Roman"/>
          <w:i/>
        </w:rPr>
        <w:t>. « Я окончил курс университета 44 лет от роду. Спустя год , 100- летним молодым человеком, я женился на 34-летней девушке. Незнач</w:t>
      </w:r>
      <w:r w:rsidRPr="004C3344">
        <w:rPr>
          <w:rFonts w:ascii="Times New Roman" w:hAnsi="Times New Roman" w:cs="Times New Roman"/>
          <w:i/>
        </w:rPr>
        <w:t>и</w:t>
      </w:r>
      <w:r w:rsidRPr="004C3344">
        <w:rPr>
          <w:rFonts w:ascii="Times New Roman" w:hAnsi="Times New Roman" w:cs="Times New Roman"/>
          <w:i/>
        </w:rPr>
        <w:t>тельная разница в возрасте – всего 11 лет, - способствовала тому, что мы жили общими интересами и мечтами. Спустя немного ле</w:t>
      </w:r>
      <w:r w:rsidR="00C10A2A">
        <w:rPr>
          <w:rFonts w:ascii="Times New Roman" w:hAnsi="Times New Roman" w:cs="Times New Roman"/>
          <w:i/>
        </w:rPr>
        <w:t>т</w:t>
      </w:r>
      <w:r w:rsidRPr="004C3344">
        <w:rPr>
          <w:rFonts w:ascii="Times New Roman" w:hAnsi="Times New Roman" w:cs="Times New Roman"/>
          <w:i/>
        </w:rPr>
        <w:t xml:space="preserve"> у меня была уже и</w:t>
      </w:r>
      <w:r w:rsidR="00C10A2A">
        <w:rPr>
          <w:rFonts w:ascii="Times New Roman" w:hAnsi="Times New Roman" w:cs="Times New Roman"/>
          <w:i/>
        </w:rPr>
        <w:t xml:space="preserve"> не</w:t>
      </w:r>
      <w:r w:rsidRPr="004C3344">
        <w:rPr>
          <w:rFonts w:ascii="Times New Roman" w:hAnsi="Times New Roman" w:cs="Times New Roman"/>
          <w:i/>
        </w:rPr>
        <w:t xml:space="preserve"> маленькая семья из 10 д</w:t>
      </w:r>
      <w:r w:rsidRPr="004C3344">
        <w:rPr>
          <w:rFonts w:ascii="Times New Roman" w:hAnsi="Times New Roman" w:cs="Times New Roman"/>
          <w:i/>
        </w:rPr>
        <w:t>е</w:t>
      </w:r>
      <w:r w:rsidRPr="004C3344">
        <w:rPr>
          <w:rFonts w:ascii="Times New Roman" w:hAnsi="Times New Roman" w:cs="Times New Roman"/>
          <w:i/>
        </w:rPr>
        <w:t>тей. Жалованья я получал в месяц всего 200 рублей, из которых 1/10</w:t>
      </w:r>
      <w:r w:rsidR="00C10A2A">
        <w:rPr>
          <w:rFonts w:ascii="Times New Roman" w:hAnsi="Times New Roman" w:cs="Times New Roman"/>
          <w:i/>
        </w:rPr>
        <w:t xml:space="preserve"> </w:t>
      </w:r>
      <w:r w:rsidRPr="004C3344">
        <w:rPr>
          <w:rFonts w:ascii="Times New Roman" w:hAnsi="Times New Roman" w:cs="Times New Roman"/>
          <w:i/>
        </w:rPr>
        <w:t>приходилось отд</w:t>
      </w:r>
      <w:r w:rsidRPr="004C3344">
        <w:rPr>
          <w:rFonts w:ascii="Times New Roman" w:hAnsi="Times New Roman" w:cs="Times New Roman"/>
          <w:i/>
        </w:rPr>
        <w:t>а</w:t>
      </w:r>
      <w:r w:rsidRPr="004C3344">
        <w:rPr>
          <w:rFonts w:ascii="Times New Roman" w:hAnsi="Times New Roman" w:cs="Times New Roman"/>
          <w:i/>
        </w:rPr>
        <w:t>вать сестре, так что мы с детьми жили на 130 руб. в месяц»</w:t>
      </w:r>
      <w:r w:rsidRPr="004C3344">
        <w:rPr>
          <w:rFonts w:ascii="Times New Roman" w:hAnsi="Times New Roman" w:cs="Times New Roman"/>
        </w:rPr>
        <w:t xml:space="preserve"> и т.д. </w:t>
      </w:r>
    </w:p>
    <w:p w:rsidR="004C3344" w:rsidRPr="004C3344" w:rsidRDefault="004C3344" w:rsidP="004C3344">
      <w:pPr>
        <w:spacing w:after="0" w:line="240" w:lineRule="auto"/>
        <w:ind w:firstLine="567"/>
        <w:jc w:val="both"/>
        <w:rPr>
          <w:rFonts w:ascii="Times New Roman" w:hAnsi="Times New Roman" w:cs="Times New Roman"/>
        </w:rPr>
      </w:pPr>
      <w:r w:rsidRPr="004C3344">
        <w:rPr>
          <w:rFonts w:ascii="Times New Roman" w:hAnsi="Times New Roman" w:cs="Times New Roman"/>
        </w:rPr>
        <w:t>Явное несоответствие приводимых фа</w:t>
      </w:r>
      <w:r w:rsidRPr="004C3344">
        <w:rPr>
          <w:rFonts w:ascii="Times New Roman" w:hAnsi="Times New Roman" w:cs="Times New Roman"/>
        </w:rPr>
        <w:t>к</w:t>
      </w:r>
      <w:r w:rsidRPr="004C3344">
        <w:rPr>
          <w:rFonts w:ascii="Times New Roman" w:hAnsi="Times New Roman" w:cs="Times New Roman"/>
        </w:rPr>
        <w:t>тов наталкивает на вопрос, а в чем подвох? Прочитав решение задачи, а затем и справо</w:t>
      </w:r>
      <w:r w:rsidRPr="004C3344">
        <w:rPr>
          <w:rFonts w:ascii="Times New Roman" w:hAnsi="Times New Roman" w:cs="Times New Roman"/>
        </w:rPr>
        <w:t>ч</w:t>
      </w:r>
      <w:r w:rsidRPr="004C3344">
        <w:rPr>
          <w:rFonts w:ascii="Times New Roman" w:hAnsi="Times New Roman" w:cs="Times New Roman"/>
        </w:rPr>
        <w:t>ную литературу, я понял, что числа могут ка</w:t>
      </w:r>
      <w:r w:rsidRPr="004C3344">
        <w:rPr>
          <w:rFonts w:ascii="Times New Roman" w:hAnsi="Times New Roman" w:cs="Times New Roman"/>
        </w:rPr>
        <w:t>р</w:t>
      </w:r>
      <w:r w:rsidRPr="004C3344">
        <w:rPr>
          <w:rFonts w:ascii="Times New Roman" w:hAnsi="Times New Roman" w:cs="Times New Roman"/>
        </w:rPr>
        <w:t>динально менять свой образ. Кроме привы</w:t>
      </w:r>
      <w:r w:rsidRPr="004C3344">
        <w:rPr>
          <w:rFonts w:ascii="Times New Roman" w:hAnsi="Times New Roman" w:cs="Times New Roman"/>
        </w:rPr>
        <w:t>ч</w:t>
      </w:r>
      <w:r w:rsidRPr="004C3344">
        <w:rPr>
          <w:rFonts w:ascii="Times New Roman" w:hAnsi="Times New Roman" w:cs="Times New Roman"/>
        </w:rPr>
        <w:t xml:space="preserve">ной для нас десятичной системы счисления существовали и до сих пор существуют другие системы. </w:t>
      </w:r>
    </w:p>
    <w:p w:rsidR="004C3344" w:rsidRPr="004C3344" w:rsidRDefault="004C3344" w:rsidP="004C3344">
      <w:pPr>
        <w:spacing w:after="0" w:line="240" w:lineRule="auto"/>
        <w:ind w:firstLine="567"/>
        <w:jc w:val="both"/>
        <w:rPr>
          <w:rFonts w:ascii="Times New Roman" w:hAnsi="Times New Roman" w:cs="Times New Roman"/>
        </w:rPr>
      </w:pPr>
      <w:r w:rsidRPr="004C3344">
        <w:rPr>
          <w:rFonts w:ascii="Times New Roman" w:hAnsi="Times New Roman" w:cs="Times New Roman"/>
          <w:b/>
        </w:rPr>
        <w:t>Тема исследования</w:t>
      </w:r>
      <w:r w:rsidR="00E56D94">
        <w:rPr>
          <w:rFonts w:ascii="Times New Roman" w:hAnsi="Times New Roman" w:cs="Times New Roman"/>
          <w:b/>
        </w:rPr>
        <w:t>:</w:t>
      </w:r>
      <w:r w:rsidRPr="004C3344">
        <w:rPr>
          <w:rFonts w:ascii="Times New Roman" w:hAnsi="Times New Roman" w:cs="Times New Roman"/>
          <w:b/>
        </w:rPr>
        <w:t xml:space="preserve"> </w:t>
      </w:r>
      <w:r w:rsidRPr="004C3344">
        <w:rPr>
          <w:rFonts w:ascii="Times New Roman" w:hAnsi="Times New Roman" w:cs="Times New Roman"/>
        </w:rPr>
        <w:t>в чем оказалось преимущество десятичной системы счисл</w:t>
      </w:r>
      <w:r w:rsidRPr="004C3344">
        <w:rPr>
          <w:rFonts w:ascii="Times New Roman" w:hAnsi="Times New Roman" w:cs="Times New Roman"/>
        </w:rPr>
        <w:t>е</w:t>
      </w:r>
      <w:r w:rsidRPr="004C3344">
        <w:rPr>
          <w:rFonts w:ascii="Times New Roman" w:hAnsi="Times New Roman" w:cs="Times New Roman"/>
        </w:rPr>
        <w:t>ния? Что произошло с остальными системами счисления?</w:t>
      </w:r>
    </w:p>
    <w:p w:rsidR="004C3344" w:rsidRDefault="004C3344" w:rsidP="004C3344">
      <w:pPr>
        <w:pStyle w:val="a8"/>
        <w:ind w:firstLine="567"/>
        <w:jc w:val="both"/>
        <w:rPr>
          <w:rFonts w:ascii="Times New Roman" w:hAnsi="Times New Roman" w:cs="Times New Roman"/>
        </w:rPr>
      </w:pPr>
      <w:r w:rsidRPr="004C3344">
        <w:rPr>
          <w:rFonts w:ascii="Times New Roman" w:hAnsi="Times New Roman" w:cs="Times New Roman"/>
          <w:b/>
        </w:rPr>
        <w:t xml:space="preserve">Гипотеза: </w:t>
      </w:r>
      <w:r w:rsidRPr="004C3344">
        <w:rPr>
          <w:rFonts w:ascii="Times New Roman" w:hAnsi="Times New Roman" w:cs="Times New Roman"/>
        </w:rPr>
        <w:t>если</w:t>
      </w:r>
      <w:r w:rsidRPr="004C3344">
        <w:rPr>
          <w:rFonts w:ascii="Times New Roman" w:hAnsi="Times New Roman" w:cs="Times New Roman"/>
          <w:b/>
        </w:rPr>
        <w:t xml:space="preserve"> </w:t>
      </w:r>
      <w:r w:rsidRPr="004C3344">
        <w:rPr>
          <w:rFonts w:ascii="Times New Roman" w:hAnsi="Times New Roman" w:cs="Times New Roman"/>
        </w:rPr>
        <w:t>десятичная система з</w:t>
      </w:r>
      <w:r w:rsidRPr="004C3344">
        <w:rPr>
          <w:rFonts w:ascii="Times New Roman" w:hAnsi="Times New Roman" w:cs="Times New Roman"/>
        </w:rPr>
        <w:t>а</w:t>
      </w:r>
      <w:r w:rsidRPr="004C3344">
        <w:rPr>
          <w:rFonts w:ascii="Times New Roman" w:hAnsi="Times New Roman" w:cs="Times New Roman"/>
        </w:rPr>
        <w:t>воевала весь мир, то она является самой удо</w:t>
      </w:r>
      <w:r w:rsidRPr="004C3344">
        <w:rPr>
          <w:rFonts w:ascii="Times New Roman" w:hAnsi="Times New Roman" w:cs="Times New Roman"/>
        </w:rPr>
        <w:t>б</w:t>
      </w:r>
      <w:r w:rsidRPr="004C3344">
        <w:rPr>
          <w:rFonts w:ascii="Times New Roman" w:hAnsi="Times New Roman" w:cs="Times New Roman"/>
        </w:rPr>
        <w:t>ной, уникальной и совершенной при решении различных задач.</w:t>
      </w:r>
    </w:p>
    <w:p w:rsidR="00E56D94" w:rsidRDefault="004C3344" w:rsidP="004C3344">
      <w:pPr>
        <w:spacing w:after="0" w:line="240" w:lineRule="auto"/>
        <w:ind w:firstLine="567"/>
        <w:jc w:val="center"/>
        <w:rPr>
          <w:rFonts w:ascii="Times New Roman" w:hAnsi="Times New Roman" w:cs="Times New Roman"/>
          <w:b/>
          <w:color w:val="000000"/>
          <w:shd w:val="clear" w:color="auto" w:fill="FFFFFF"/>
        </w:rPr>
      </w:pPr>
      <w:r w:rsidRPr="004C3344">
        <w:rPr>
          <w:rFonts w:ascii="Times New Roman" w:hAnsi="Times New Roman" w:cs="Times New Roman"/>
          <w:b/>
          <w:color w:val="000000"/>
          <w:shd w:val="clear" w:color="auto" w:fill="FFFFFF"/>
        </w:rPr>
        <w:t>История возникновения систем</w:t>
      </w:r>
    </w:p>
    <w:p w:rsidR="004C3344" w:rsidRDefault="004C3344" w:rsidP="004C3344">
      <w:pPr>
        <w:spacing w:after="0" w:line="240" w:lineRule="auto"/>
        <w:ind w:firstLine="567"/>
        <w:jc w:val="center"/>
        <w:rPr>
          <w:rFonts w:ascii="Times New Roman" w:hAnsi="Times New Roman" w:cs="Times New Roman"/>
          <w:b/>
          <w:color w:val="000000"/>
          <w:shd w:val="clear" w:color="auto" w:fill="FFFFFF"/>
        </w:rPr>
      </w:pPr>
      <w:r w:rsidRPr="004C3344">
        <w:rPr>
          <w:rFonts w:ascii="Times New Roman" w:hAnsi="Times New Roman" w:cs="Times New Roman"/>
          <w:b/>
          <w:color w:val="000000"/>
          <w:shd w:val="clear" w:color="auto" w:fill="FFFFFF"/>
        </w:rPr>
        <w:t xml:space="preserve"> </w:t>
      </w:r>
      <w:r w:rsidR="00E56D94">
        <w:rPr>
          <w:rFonts w:ascii="Times New Roman" w:hAnsi="Times New Roman" w:cs="Times New Roman"/>
          <w:b/>
          <w:color w:val="000000"/>
          <w:shd w:val="clear" w:color="auto" w:fill="FFFFFF"/>
        </w:rPr>
        <w:t>с</w:t>
      </w:r>
      <w:r w:rsidRPr="004C3344">
        <w:rPr>
          <w:rFonts w:ascii="Times New Roman" w:hAnsi="Times New Roman" w:cs="Times New Roman"/>
          <w:b/>
          <w:color w:val="000000"/>
          <w:shd w:val="clear" w:color="auto" w:fill="FFFFFF"/>
        </w:rPr>
        <w:t>числения</w:t>
      </w:r>
    </w:p>
    <w:p w:rsidR="00E56D94" w:rsidRPr="004C3344" w:rsidRDefault="00E56D94" w:rsidP="00E56D94">
      <w:pPr>
        <w:shd w:val="clear" w:color="auto" w:fill="FFFFFF"/>
        <w:spacing w:after="0" w:line="240" w:lineRule="auto"/>
        <w:ind w:firstLine="567"/>
        <w:contextualSpacing/>
        <w:jc w:val="both"/>
        <w:rPr>
          <w:b/>
          <w:color w:val="000000"/>
          <w:shd w:val="clear" w:color="auto" w:fill="FFFFFF"/>
        </w:rPr>
      </w:pPr>
      <w:r w:rsidRPr="004C3344">
        <w:rPr>
          <w:rFonts w:ascii="Times New Roman" w:hAnsi="Times New Roman" w:cs="Times New Roman"/>
        </w:rPr>
        <w:t>У многих народов для обозначения чи</w:t>
      </w:r>
      <w:r w:rsidRPr="004C3344">
        <w:rPr>
          <w:rFonts w:ascii="Times New Roman" w:hAnsi="Times New Roman" w:cs="Times New Roman"/>
        </w:rPr>
        <w:t>с</w:t>
      </w:r>
      <w:r w:rsidRPr="004C3344">
        <w:rPr>
          <w:rFonts w:ascii="Times New Roman" w:hAnsi="Times New Roman" w:cs="Times New Roman"/>
        </w:rPr>
        <w:t>ла 1 применялся один и тот же символ – ве</w:t>
      </w:r>
      <w:r w:rsidRPr="004C3344">
        <w:rPr>
          <w:rFonts w:ascii="Times New Roman" w:hAnsi="Times New Roman" w:cs="Times New Roman"/>
        </w:rPr>
        <w:t>р</w:t>
      </w:r>
      <w:r w:rsidRPr="004C3344">
        <w:rPr>
          <w:rFonts w:ascii="Times New Roman" w:hAnsi="Times New Roman" w:cs="Times New Roman"/>
        </w:rPr>
        <w:t xml:space="preserve">тикальная черточка. </w:t>
      </w:r>
      <w:r w:rsidRPr="004C3344">
        <w:rPr>
          <w:rFonts w:ascii="Times New Roman" w:hAnsi="Times New Roman" w:cs="Times New Roman"/>
          <w:i/>
        </w:rPr>
        <w:t xml:space="preserve">Это самое древнее число в истории человечества. </w:t>
      </w:r>
      <w:r w:rsidRPr="004C3344">
        <w:rPr>
          <w:rFonts w:ascii="Times New Roman" w:hAnsi="Times New Roman" w:cs="Times New Roman"/>
        </w:rPr>
        <w:t>Но пересчитывать же таким образом большие совокупности скучно и утомительно. Позже появилось много ра</w:t>
      </w:r>
      <w:r w:rsidRPr="004C3344">
        <w:rPr>
          <w:rFonts w:ascii="Times New Roman" w:hAnsi="Times New Roman" w:cs="Times New Roman"/>
        </w:rPr>
        <w:t>з</w:t>
      </w:r>
      <w:r w:rsidRPr="004C3344">
        <w:rPr>
          <w:rFonts w:ascii="Times New Roman" w:hAnsi="Times New Roman" w:cs="Times New Roman"/>
        </w:rPr>
        <w:lastRenderedPageBreak/>
        <w:t>личных числовых систем, наиболее известные из них приведены в таблице.</w:t>
      </w:r>
      <w:r w:rsidRPr="004C3344">
        <w:rPr>
          <w:rFonts w:ascii="Times New Roman" w:hAnsi="Times New Roman" w:cs="Times New Roman"/>
          <w:noProof/>
        </w:rPr>
        <w:t xml:space="preserve"> </w:t>
      </w:r>
      <w:proofErr w:type="gramStart"/>
      <w:r w:rsidRPr="004C3344">
        <w:rPr>
          <w:rFonts w:ascii="Times New Roman" w:hAnsi="Times New Roman" w:cs="Times New Roman"/>
        </w:rPr>
        <w:t xml:space="preserve">Записи чисел в </w:t>
      </w:r>
      <w:r w:rsidRPr="004C3344">
        <w:rPr>
          <w:rFonts w:ascii="Times New Roman" w:hAnsi="Times New Roman" w:cs="Times New Roman"/>
          <w:i/>
        </w:rPr>
        <w:t>алфавитной</w:t>
      </w:r>
      <w:r w:rsidRPr="004C3344">
        <w:rPr>
          <w:rFonts w:ascii="Times New Roman" w:hAnsi="Times New Roman" w:cs="Times New Roman"/>
        </w:rPr>
        <w:t xml:space="preserve"> нумерации получаются более к</w:t>
      </w:r>
      <w:r w:rsidRPr="004C3344">
        <w:rPr>
          <w:rFonts w:ascii="Times New Roman" w:hAnsi="Times New Roman" w:cs="Times New Roman"/>
        </w:rPr>
        <w:t>о</w:t>
      </w:r>
      <w:r w:rsidRPr="004C3344">
        <w:rPr>
          <w:rFonts w:ascii="Times New Roman" w:hAnsi="Times New Roman" w:cs="Times New Roman"/>
        </w:rPr>
        <w:t>роткими, чем в иероглифической.</w:t>
      </w:r>
      <w:proofErr w:type="gramEnd"/>
      <w:r w:rsidRPr="004C3344">
        <w:rPr>
          <w:rFonts w:ascii="Times New Roman" w:hAnsi="Times New Roman" w:cs="Times New Roman"/>
        </w:rPr>
        <w:t xml:space="preserve"> Но и у той и у другой системы представления чисел есть один весьма</w:t>
      </w:r>
      <w:r w:rsidRPr="004C3344">
        <w:rPr>
          <w:b/>
          <w:color w:val="000000"/>
          <w:shd w:val="clear" w:color="auto" w:fill="FFFFFF"/>
        </w:rPr>
        <w:t xml:space="preserve"> </w:t>
      </w:r>
      <w:r w:rsidRPr="004C3344">
        <w:rPr>
          <w:rFonts w:ascii="Times New Roman" w:hAnsi="Times New Roman" w:cs="Times New Roman"/>
        </w:rPr>
        <w:t xml:space="preserve">существенный недостаток: </w:t>
      </w:r>
      <w:r w:rsidRPr="004C3344">
        <w:rPr>
          <w:rFonts w:ascii="Times New Roman" w:hAnsi="Times New Roman" w:cs="Times New Roman"/>
          <w:u w:val="single"/>
        </w:rPr>
        <w:t>ари</w:t>
      </w:r>
      <w:r w:rsidRPr="004C3344">
        <w:rPr>
          <w:rFonts w:ascii="Times New Roman" w:hAnsi="Times New Roman" w:cs="Times New Roman"/>
          <w:u w:val="single"/>
        </w:rPr>
        <w:t>ф</w:t>
      </w:r>
      <w:r w:rsidRPr="004C3344">
        <w:rPr>
          <w:rFonts w:ascii="Times New Roman" w:hAnsi="Times New Roman" w:cs="Times New Roman"/>
          <w:u w:val="single"/>
        </w:rPr>
        <w:t>метические действия над такими числами – занятие весьма трудоемкое.</w:t>
      </w:r>
    </w:p>
    <w:p w:rsidR="00E56D94" w:rsidRDefault="00E56D94" w:rsidP="004C3344">
      <w:pPr>
        <w:spacing w:after="0" w:line="240" w:lineRule="auto"/>
        <w:ind w:firstLine="567"/>
        <w:jc w:val="center"/>
        <w:rPr>
          <w:rFonts w:ascii="Times New Roman" w:hAnsi="Times New Roman" w:cs="Times New Roman"/>
          <w:b/>
          <w:color w:val="000000"/>
          <w:shd w:val="clear" w:color="auto" w:fill="FFFFFF"/>
        </w:rPr>
      </w:pPr>
    </w:p>
    <w:tbl>
      <w:tblPr>
        <w:tblStyle w:val="ac"/>
        <w:tblpPr w:leftFromText="180" w:rightFromText="180" w:vertAnchor="text" w:horzAnchor="page" w:tblpX="6404" w:tblpY="47"/>
        <w:tblW w:w="4820" w:type="dxa"/>
        <w:tblLayout w:type="fixed"/>
        <w:tblLook w:val="04A0" w:firstRow="1" w:lastRow="0" w:firstColumn="1" w:lastColumn="0" w:noHBand="0" w:noVBand="1"/>
      </w:tblPr>
      <w:tblGrid>
        <w:gridCol w:w="1277"/>
        <w:gridCol w:w="3543"/>
      </w:tblGrid>
      <w:tr w:rsidR="004C3344" w:rsidRPr="00315F98" w:rsidTr="004C3344">
        <w:trPr>
          <w:trHeight w:val="335"/>
        </w:trPr>
        <w:tc>
          <w:tcPr>
            <w:tcW w:w="1277" w:type="dxa"/>
          </w:tcPr>
          <w:p w:rsidR="004C3344" w:rsidRPr="00B06AAB" w:rsidRDefault="004C3344" w:rsidP="004C3344">
            <w:pPr>
              <w:ind w:left="-57" w:right="-57"/>
              <w:contextualSpacing/>
              <w:rPr>
                <w:rFonts w:ascii="Times New Roman" w:hAnsi="Times New Roman" w:cs="Times New Roman"/>
                <w:i/>
                <w:szCs w:val="24"/>
              </w:rPr>
            </w:pPr>
            <w:r w:rsidRPr="00B06AAB">
              <w:rPr>
                <w:rFonts w:ascii="Times New Roman" w:hAnsi="Times New Roman" w:cs="Times New Roman"/>
                <w:i/>
                <w:szCs w:val="24"/>
              </w:rPr>
              <w:t>Арабская нумерация</w:t>
            </w:r>
          </w:p>
        </w:tc>
        <w:tc>
          <w:tcPr>
            <w:tcW w:w="3543" w:type="dxa"/>
          </w:tcPr>
          <w:p w:rsidR="004C3344" w:rsidRPr="00315F98" w:rsidRDefault="004C3344" w:rsidP="004C3344">
            <w:pPr>
              <w:contextualSpacing/>
              <w:rPr>
                <w:sz w:val="24"/>
                <w:szCs w:val="24"/>
              </w:rPr>
            </w:pPr>
            <w:r>
              <w:rPr>
                <w:noProof/>
                <w:lang w:eastAsia="ru-RU"/>
              </w:rPr>
              <w:drawing>
                <wp:inline distT="0" distB="0" distL="0" distR="0">
                  <wp:extent cx="2148184" cy="185057"/>
                  <wp:effectExtent l="19050" t="0" r="4466" b="0"/>
                  <wp:docPr id="57" name="Рисунок 31" descr="http://t1.gstatic.com/images?q=tbn:ANd9GcQr-u0IZCHO5ajGhU7vRIDvGsSfF1A-irbly0va1cgTWY8bt1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t1.gstatic.com/images?q=tbn:ANd9GcQr-u0IZCHO5ajGhU7vRIDvGsSfF1A-irbly0va1cgTWY8bt1hJ"/>
                          <pic:cNvPicPr>
                            <a:picLocks noChangeAspect="1" noChangeArrowheads="1"/>
                          </pic:cNvPicPr>
                        </pic:nvPicPr>
                        <pic:blipFill>
                          <a:blip r:embed="rId130" cstate="print"/>
                          <a:srcRect/>
                          <a:stretch>
                            <a:fillRect/>
                          </a:stretch>
                        </pic:blipFill>
                        <pic:spPr bwMode="auto">
                          <a:xfrm>
                            <a:off x="0" y="0"/>
                            <a:ext cx="2181679" cy="187942"/>
                          </a:xfrm>
                          <a:prstGeom prst="rect">
                            <a:avLst/>
                          </a:prstGeom>
                          <a:noFill/>
                          <a:ln w="9525">
                            <a:noFill/>
                            <a:miter lim="800000"/>
                            <a:headEnd/>
                            <a:tailEnd/>
                          </a:ln>
                        </pic:spPr>
                      </pic:pic>
                    </a:graphicData>
                  </a:graphic>
                </wp:inline>
              </w:drawing>
            </w:r>
          </w:p>
        </w:tc>
      </w:tr>
      <w:tr w:rsidR="004C3344" w:rsidRPr="00315F98" w:rsidTr="004C3344">
        <w:trPr>
          <w:trHeight w:val="472"/>
        </w:trPr>
        <w:tc>
          <w:tcPr>
            <w:tcW w:w="1277" w:type="dxa"/>
          </w:tcPr>
          <w:p w:rsidR="004C3344" w:rsidRPr="00B06AAB" w:rsidRDefault="004C3344" w:rsidP="004C3344">
            <w:pPr>
              <w:spacing w:line="220" w:lineRule="exact"/>
              <w:ind w:left="-57" w:right="-57"/>
              <w:contextualSpacing/>
              <w:rPr>
                <w:rFonts w:ascii="Times New Roman" w:hAnsi="Times New Roman" w:cs="Times New Roman"/>
                <w:i/>
                <w:szCs w:val="24"/>
              </w:rPr>
            </w:pPr>
            <w:r w:rsidRPr="00B06AAB">
              <w:rPr>
                <w:rFonts w:ascii="Times New Roman" w:hAnsi="Times New Roman" w:cs="Times New Roman"/>
                <w:i/>
                <w:szCs w:val="24"/>
              </w:rPr>
              <w:t>Древнегр</w:t>
            </w:r>
            <w:r w:rsidRPr="00B06AAB">
              <w:rPr>
                <w:rFonts w:ascii="Times New Roman" w:hAnsi="Times New Roman" w:cs="Times New Roman"/>
                <w:i/>
                <w:szCs w:val="24"/>
              </w:rPr>
              <w:t>е</w:t>
            </w:r>
            <w:r w:rsidRPr="00B06AAB">
              <w:rPr>
                <w:rFonts w:ascii="Times New Roman" w:hAnsi="Times New Roman" w:cs="Times New Roman"/>
                <w:i/>
                <w:szCs w:val="24"/>
              </w:rPr>
              <w:t>ческая н</w:t>
            </w:r>
            <w:r w:rsidRPr="00B06AAB">
              <w:rPr>
                <w:rFonts w:ascii="Times New Roman" w:hAnsi="Times New Roman" w:cs="Times New Roman"/>
                <w:i/>
                <w:szCs w:val="24"/>
              </w:rPr>
              <w:t>у</w:t>
            </w:r>
            <w:r w:rsidRPr="00B06AAB">
              <w:rPr>
                <w:rFonts w:ascii="Times New Roman" w:hAnsi="Times New Roman" w:cs="Times New Roman"/>
                <w:i/>
                <w:szCs w:val="24"/>
              </w:rPr>
              <w:t>мерация</w:t>
            </w:r>
          </w:p>
        </w:tc>
        <w:tc>
          <w:tcPr>
            <w:tcW w:w="3543" w:type="dxa"/>
          </w:tcPr>
          <w:p w:rsidR="004C3344" w:rsidRPr="00315F98" w:rsidRDefault="004C3344" w:rsidP="004C3344">
            <w:pPr>
              <w:contextualSpacing/>
              <w:rPr>
                <w:sz w:val="24"/>
                <w:szCs w:val="24"/>
              </w:rPr>
            </w:pPr>
            <w:r w:rsidRPr="00315F98">
              <w:rPr>
                <w:noProof/>
                <w:sz w:val="24"/>
                <w:szCs w:val="24"/>
                <w:lang w:eastAsia="ru-RU"/>
              </w:rPr>
              <w:drawing>
                <wp:inline distT="0" distB="0" distL="0" distR="0">
                  <wp:extent cx="1961634" cy="391886"/>
                  <wp:effectExtent l="19050" t="0" r="516" b="0"/>
                  <wp:docPr id="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srcRect b="65488"/>
                          <a:stretch>
                            <a:fillRect/>
                          </a:stretch>
                        </pic:blipFill>
                        <pic:spPr>
                          <a:xfrm>
                            <a:off x="0" y="0"/>
                            <a:ext cx="1993368" cy="398226"/>
                          </a:xfrm>
                          <a:prstGeom prst="rect">
                            <a:avLst/>
                          </a:prstGeom>
                        </pic:spPr>
                      </pic:pic>
                    </a:graphicData>
                  </a:graphic>
                </wp:inline>
              </w:drawing>
            </w:r>
          </w:p>
        </w:tc>
      </w:tr>
      <w:tr w:rsidR="004C3344" w:rsidRPr="00315F98" w:rsidTr="004C3344">
        <w:trPr>
          <w:trHeight w:val="485"/>
        </w:trPr>
        <w:tc>
          <w:tcPr>
            <w:tcW w:w="1277" w:type="dxa"/>
          </w:tcPr>
          <w:p w:rsidR="004C3344" w:rsidRPr="00B06AAB" w:rsidRDefault="004C3344" w:rsidP="004C3344">
            <w:pPr>
              <w:spacing w:line="220" w:lineRule="exact"/>
              <w:ind w:left="-57" w:right="-57"/>
              <w:rPr>
                <w:rFonts w:ascii="Times New Roman" w:hAnsi="Times New Roman" w:cs="Times New Roman"/>
                <w:i/>
                <w:szCs w:val="24"/>
              </w:rPr>
            </w:pPr>
            <w:r w:rsidRPr="00B06AAB">
              <w:rPr>
                <w:rFonts w:ascii="Times New Roman" w:hAnsi="Times New Roman" w:cs="Times New Roman"/>
                <w:i/>
                <w:szCs w:val="24"/>
              </w:rPr>
              <w:t>Древнеег</w:t>
            </w:r>
            <w:r w:rsidRPr="00B06AAB">
              <w:rPr>
                <w:rFonts w:ascii="Times New Roman" w:hAnsi="Times New Roman" w:cs="Times New Roman"/>
                <w:i/>
                <w:szCs w:val="24"/>
              </w:rPr>
              <w:t>и</w:t>
            </w:r>
            <w:r w:rsidRPr="00B06AAB">
              <w:rPr>
                <w:rFonts w:ascii="Times New Roman" w:hAnsi="Times New Roman" w:cs="Times New Roman"/>
                <w:i/>
                <w:szCs w:val="24"/>
              </w:rPr>
              <w:t>петская система</w:t>
            </w:r>
          </w:p>
        </w:tc>
        <w:tc>
          <w:tcPr>
            <w:tcW w:w="3543" w:type="dxa"/>
          </w:tcPr>
          <w:p w:rsidR="004C3344" w:rsidRPr="00315F98" w:rsidRDefault="004C3344" w:rsidP="004C3344">
            <w:pPr>
              <w:rPr>
                <w:sz w:val="24"/>
                <w:szCs w:val="24"/>
              </w:rPr>
            </w:pPr>
            <w:r w:rsidRPr="00315F98">
              <w:rPr>
                <w:noProof/>
                <w:sz w:val="24"/>
                <w:szCs w:val="24"/>
                <w:lang w:eastAsia="ru-RU"/>
              </w:rPr>
              <w:drawing>
                <wp:inline distT="0" distB="0" distL="0" distR="0">
                  <wp:extent cx="1845038" cy="326571"/>
                  <wp:effectExtent l="19050" t="0" r="2812" b="0"/>
                  <wp:docPr id="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srcRect/>
                          <a:stretch>
                            <a:fillRect/>
                          </a:stretch>
                        </pic:blipFill>
                        <pic:spPr>
                          <a:xfrm>
                            <a:off x="0" y="0"/>
                            <a:ext cx="1845038" cy="326571"/>
                          </a:xfrm>
                          <a:prstGeom prst="rect">
                            <a:avLst/>
                          </a:prstGeom>
                        </pic:spPr>
                      </pic:pic>
                    </a:graphicData>
                  </a:graphic>
                </wp:inline>
              </w:drawing>
            </w:r>
            <w:r>
              <w:rPr>
                <w:sz w:val="24"/>
                <w:szCs w:val="24"/>
              </w:rPr>
              <w:t xml:space="preserve">  </w:t>
            </w:r>
          </w:p>
        </w:tc>
      </w:tr>
      <w:tr w:rsidR="004C3344" w:rsidRPr="00315F98" w:rsidTr="004C3344">
        <w:trPr>
          <w:trHeight w:val="745"/>
        </w:trPr>
        <w:tc>
          <w:tcPr>
            <w:tcW w:w="1277" w:type="dxa"/>
          </w:tcPr>
          <w:p w:rsidR="004C3344" w:rsidRPr="00B06AAB" w:rsidRDefault="004C3344" w:rsidP="004C3344">
            <w:pPr>
              <w:spacing w:line="220" w:lineRule="exact"/>
              <w:ind w:left="-57" w:right="-57"/>
              <w:rPr>
                <w:rFonts w:ascii="Times New Roman" w:hAnsi="Times New Roman" w:cs="Times New Roman"/>
                <w:i/>
                <w:szCs w:val="24"/>
              </w:rPr>
            </w:pPr>
            <w:r w:rsidRPr="00B06AAB">
              <w:rPr>
                <w:rFonts w:ascii="Times New Roman" w:hAnsi="Times New Roman" w:cs="Times New Roman"/>
                <w:i/>
                <w:szCs w:val="24"/>
              </w:rPr>
              <w:t>Славянская кириллич</w:t>
            </w:r>
            <w:r w:rsidRPr="00B06AAB">
              <w:rPr>
                <w:rFonts w:ascii="Times New Roman" w:hAnsi="Times New Roman" w:cs="Times New Roman"/>
                <w:i/>
                <w:szCs w:val="24"/>
              </w:rPr>
              <w:t>е</w:t>
            </w:r>
            <w:r w:rsidRPr="00B06AAB">
              <w:rPr>
                <w:rFonts w:ascii="Times New Roman" w:hAnsi="Times New Roman" w:cs="Times New Roman"/>
                <w:i/>
                <w:szCs w:val="24"/>
              </w:rPr>
              <w:t>ская нум</w:t>
            </w:r>
            <w:r w:rsidRPr="00B06AAB">
              <w:rPr>
                <w:rFonts w:ascii="Times New Roman" w:hAnsi="Times New Roman" w:cs="Times New Roman"/>
                <w:i/>
                <w:szCs w:val="24"/>
              </w:rPr>
              <w:t>е</w:t>
            </w:r>
            <w:r w:rsidRPr="00B06AAB">
              <w:rPr>
                <w:rFonts w:ascii="Times New Roman" w:hAnsi="Times New Roman" w:cs="Times New Roman"/>
                <w:i/>
                <w:szCs w:val="24"/>
              </w:rPr>
              <w:t>рация</w:t>
            </w:r>
          </w:p>
        </w:tc>
        <w:tc>
          <w:tcPr>
            <w:tcW w:w="3543" w:type="dxa"/>
          </w:tcPr>
          <w:p w:rsidR="004C3344" w:rsidRPr="00315F98" w:rsidRDefault="004C3344" w:rsidP="004C3344">
            <w:pPr>
              <w:rPr>
                <w:sz w:val="24"/>
                <w:szCs w:val="24"/>
              </w:rPr>
            </w:pPr>
            <w:r>
              <w:rPr>
                <w:noProof/>
                <w:lang w:eastAsia="ru-RU"/>
              </w:rPr>
              <w:drawing>
                <wp:inline distT="0" distB="0" distL="0" distR="0">
                  <wp:extent cx="2027464" cy="402771"/>
                  <wp:effectExtent l="19050" t="0" r="0" b="0"/>
                  <wp:docPr id="60" name="Рисунок 25" descr="http://edu.internet-school.ru/thumbnails/cas/37837ac18f863e44eb007481d0ae40d3.jpg?width=414&amp;height=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edu.internet-school.ru/thumbnails/cas/37837ac18f863e44eb007481d0ae40d3.jpg?width=414&amp;height=270"/>
                          <pic:cNvPicPr>
                            <a:picLocks noChangeAspect="1" noChangeArrowheads="1"/>
                          </pic:cNvPicPr>
                        </pic:nvPicPr>
                        <pic:blipFill>
                          <a:blip r:embed="rId133" cstate="print"/>
                          <a:srcRect t="3624" r="46384" b="73909"/>
                          <a:stretch>
                            <a:fillRect/>
                          </a:stretch>
                        </pic:blipFill>
                        <pic:spPr bwMode="auto">
                          <a:xfrm>
                            <a:off x="0" y="0"/>
                            <a:ext cx="2027464" cy="402771"/>
                          </a:xfrm>
                          <a:prstGeom prst="rect">
                            <a:avLst/>
                          </a:prstGeom>
                          <a:noFill/>
                          <a:ln w="9525">
                            <a:noFill/>
                            <a:miter lim="800000"/>
                            <a:headEnd/>
                            <a:tailEnd/>
                          </a:ln>
                        </pic:spPr>
                      </pic:pic>
                    </a:graphicData>
                  </a:graphic>
                </wp:inline>
              </w:drawing>
            </w:r>
          </w:p>
        </w:tc>
      </w:tr>
      <w:tr w:rsidR="004C3344" w:rsidRPr="00315F98" w:rsidTr="004C3344">
        <w:trPr>
          <w:trHeight w:val="597"/>
        </w:trPr>
        <w:tc>
          <w:tcPr>
            <w:tcW w:w="1277" w:type="dxa"/>
          </w:tcPr>
          <w:p w:rsidR="004C3344" w:rsidRPr="00B06AAB" w:rsidRDefault="004C3344" w:rsidP="004C3344">
            <w:pPr>
              <w:spacing w:line="220" w:lineRule="exact"/>
              <w:ind w:left="-57" w:right="-57"/>
              <w:rPr>
                <w:rFonts w:ascii="Times New Roman" w:hAnsi="Times New Roman" w:cs="Times New Roman"/>
                <w:i/>
                <w:szCs w:val="24"/>
              </w:rPr>
            </w:pPr>
            <w:r w:rsidRPr="00B06AAB">
              <w:rPr>
                <w:rFonts w:ascii="Times New Roman" w:hAnsi="Times New Roman" w:cs="Times New Roman"/>
                <w:i/>
                <w:szCs w:val="24"/>
              </w:rPr>
              <w:t xml:space="preserve">Латинская (Римская) нумерация  </w:t>
            </w:r>
          </w:p>
        </w:tc>
        <w:tc>
          <w:tcPr>
            <w:tcW w:w="3543" w:type="dxa"/>
          </w:tcPr>
          <w:p w:rsidR="004C3344" w:rsidRPr="00315F98" w:rsidRDefault="004C3344" w:rsidP="004C3344">
            <w:pPr>
              <w:rPr>
                <w:sz w:val="24"/>
                <w:szCs w:val="24"/>
              </w:rPr>
            </w:pPr>
            <w:r>
              <w:rPr>
                <w:noProof/>
                <w:lang w:eastAsia="ru-RU"/>
              </w:rPr>
              <w:drawing>
                <wp:inline distT="0" distB="0" distL="0" distR="0">
                  <wp:extent cx="1957281" cy="326571"/>
                  <wp:effectExtent l="19050" t="0" r="4869" b="0"/>
                  <wp:docPr id="62" name="Рисунок 28" descr="http://900igr.net/datas/algebra/CHisla/0001-001-Sistemy-schislenija-Sistemy-schislenija-deljatsja-na-pozitsionny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900igr.net/datas/algebra/CHisla/0001-001-Sistemy-schislenija-Sistemy-schislenija-deljatsja-na-pozitsionnye-i.jpg"/>
                          <pic:cNvPicPr>
                            <a:picLocks noChangeAspect="1" noChangeArrowheads="1"/>
                          </pic:cNvPicPr>
                        </pic:nvPicPr>
                        <pic:blipFill>
                          <a:blip r:embed="rId134" cstate="print"/>
                          <a:srcRect l="19151" t="59627" r="20015" b="16899"/>
                          <a:stretch>
                            <a:fillRect/>
                          </a:stretch>
                        </pic:blipFill>
                        <pic:spPr bwMode="auto">
                          <a:xfrm>
                            <a:off x="0" y="0"/>
                            <a:ext cx="1969548" cy="328618"/>
                          </a:xfrm>
                          <a:prstGeom prst="rect">
                            <a:avLst/>
                          </a:prstGeom>
                          <a:noFill/>
                          <a:ln w="9525">
                            <a:noFill/>
                            <a:miter lim="800000"/>
                            <a:headEnd/>
                            <a:tailEnd/>
                          </a:ln>
                        </pic:spPr>
                      </pic:pic>
                    </a:graphicData>
                  </a:graphic>
                </wp:inline>
              </w:drawing>
            </w:r>
          </w:p>
        </w:tc>
      </w:tr>
    </w:tbl>
    <w:p w:rsidR="004C3344" w:rsidRPr="004C3344" w:rsidRDefault="004C3344" w:rsidP="004C3344">
      <w:pPr>
        <w:spacing w:after="0" w:line="240" w:lineRule="auto"/>
        <w:ind w:firstLine="567"/>
        <w:jc w:val="both"/>
        <w:rPr>
          <w:rFonts w:ascii="Times New Roman" w:hAnsi="Times New Roman" w:cs="Times New Roman"/>
        </w:rPr>
      </w:pPr>
      <w:r w:rsidRPr="004C3344">
        <w:rPr>
          <w:rFonts w:ascii="Times New Roman" w:hAnsi="Times New Roman" w:cs="Times New Roman"/>
        </w:rPr>
        <w:t xml:space="preserve">Этого неудобства нет у </w:t>
      </w:r>
      <w:r w:rsidRPr="004C3344">
        <w:rPr>
          <w:rFonts w:ascii="Times New Roman" w:hAnsi="Times New Roman" w:cs="Times New Roman"/>
          <w:u w:val="single"/>
        </w:rPr>
        <w:t>позиционны</w:t>
      </w:r>
      <w:r w:rsidRPr="004C3344">
        <w:rPr>
          <w:rFonts w:ascii="Times New Roman" w:hAnsi="Times New Roman" w:cs="Times New Roman"/>
          <w:i/>
        </w:rPr>
        <w:t>х</w:t>
      </w:r>
      <w:r w:rsidRPr="004C3344">
        <w:rPr>
          <w:rFonts w:ascii="Times New Roman" w:hAnsi="Times New Roman" w:cs="Times New Roman"/>
        </w:rPr>
        <w:t xml:space="preserve"> с</w:t>
      </w:r>
      <w:r w:rsidRPr="004C3344">
        <w:rPr>
          <w:rFonts w:ascii="Times New Roman" w:hAnsi="Times New Roman" w:cs="Times New Roman"/>
        </w:rPr>
        <w:t>и</w:t>
      </w:r>
      <w:r w:rsidRPr="004C3344">
        <w:rPr>
          <w:rFonts w:ascii="Times New Roman" w:hAnsi="Times New Roman" w:cs="Times New Roman"/>
        </w:rPr>
        <w:t>стем. Идея приписывать цифрам разные вел</w:t>
      </w:r>
      <w:r w:rsidRPr="004C3344">
        <w:rPr>
          <w:rFonts w:ascii="Times New Roman" w:hAnsi="Times New Roman" w:cs="Times New Roman"/>
        </w:rPr>
        <w:t>и</w:t>
      </w:r>
      <w:r w:rsidRPr="004C3344">
        <w:rPr>
          <w:rFonts w:ascii="Times New Roman" w:hAnsi="Times New Roman" w:cs="Times New Roman"/>
        </w:rPr>
        <w:t>чины в зависимости от того, какую позицию они занимают в записи числа, впервые появ</w:t>
      </w:r>
      <w:r w:rsidRPr="004C3344">
        <w:rPr>
          <w:rFonts w:ascii="Times New Roman" w:hAnsi="Times New Roman" w:cs="Times New Roman"/>
        </w:rPr>
        <w:t>и</w:t>
      </w:r>
      <w:r w:rsidRPr="004C3344">
        <w:rPr>
          <w:rFonts w:ascii="Times New Roman" w:hAnsi="Times New Roman" w:cs="Times New Roman"/>
        </w:rPr>
        <w:t>лась в 3 тысячелетии до н.э. в Месопотамии (Междуречье) у древнего талантливого народа – шумеры. От них она перешла к вавилонянам – новым хозяевам Междуречья, почему и в</w:t>
      </w:r>
      <w:r w:rsidRPr="004C3344">
        <w:rPr>
          <w:rFonts w:ascii="Times New Roman" w:hAnsi="Times New Roman" w:cs="Times New Roman"/>
        </w:rPr>
        <w:t>о</w:t>
      </w:r>
      <w:r w:rsidRPr="004C3344">
        <w:rPr>
          <w:rFonts w:ascii="Times New Roman" w:hAnsi="Times New Roman" w:cs="Times New Roman"/>
        </w:rPr>
        <w:t xml:space="preserve">шла в историю как </w:t>
      </w:r>
      <w:r w:rsidRPr="004C3344">
        <w:rPr>
          <w:rFonts w:ascii="Times New Roman" w:hAnsi="Times New Roman" w:cs="Times New Roman"/>
          <w:i/>
        </w:rPr>
        <w:t>вавилонская</w:t>
      </w:r>
      <w:r w:rsidRPr="004C3344">
        <w:rPr>
          <w:rFonts w:ascii="Times New Roman" w:hAnsi="Times New Roman" w:cs="Times New Roman"/>
        </w:rPr>
        <w:t xml:space="preserve"> система счи</w:t>
      </w:r>
      <w:r w:rsidRPr="004C3344">
        <w:rPr>
          <w:rFonts w:ascii="Times New Roman" w:hAnsi="Times New Roman" w:cs="Times New Roman"/>
        </w:rPr>
        <w:t>с</w:t>
      </w:r>
      <w:r w:rsidRPr="004C3344">
        <w:rPr>
          <w:rFonts w:ascii="Times New Roman" w:hAnsi="Times New Roman" w:cs="Times New Roman"/>
        </w:rPr>
        <w:t xml:space="preserve">ления. </w:t>
      </w:r>
    </w:p>
    <w:p w:rsidR="004C3344" w:rsidRPr="004C3344" w:rsidRDefault="004C3344" w:rsidP="004C3344">
      <w:pPr>
        <w:spacing w:after="0" w:line="240" w:lineRule="auto"/>
        <w:ind w:firstLine="567"/>
        <w:jc w:val="both"/>
        <w:rPr>
          <w:rFonts w:ascii="Times New Roman" w:hAnsi="Times New Roman" w:cs="Times New Roman"/>
        </w:rPr>
      </w:pPr>
      <w:r w:rsidRPr="004C3344">
        <w:rPr>
          <w:rFonts w:ascii="Times New Roman" w:hAnsi="Times New Roman" w:cs="Times New Roman"/>
        </w:rPr>
        <w:t>В десятичной системе всего 10 цифр:</w:t>
      </w:r>
      <w:r w:rsidRPr="004C3344">
        <w:rPr>
          <w:rFonts w:ascii="Times New Roman" w:hAnsi="Times New Roman" w:cs="Times New Roman"/>
          <w:b/>
        </w:rPr>
        <w:t>0, 1, 2, 3, 4, 5, 6, 7, 8, 9.</w:t>
      </w:r>
      <w:r w:rsidRPr="004C3344">
        <w:rPr>
          <w:rFonts w:ascii="Times New Roman" w:hAnsi="Times New Roman" w:cs="Times New Roman"/>
        </w:rPr>
        <w:t xml:space="preserve"> Говорят также, что эти ци</w:t>
      </w:r>
      <w:r w:rsidRPr="004C3344">
        <w:rPr>
          <w:rFonts w:ascii="Times New Roman" w:hAnsi="Times New Roman" w:cs="Times New Roman"/>
        </w:rPr>
        <w:t>ф</w:t>
      </w:r>
      <w:r w:rsidRPr="004C3344">
        <w:rPr>
          <w:rFonts w:ascii="Times New Roman" w:hAnsi="Times New Roman" w:cs="Times New Roman"/>
        </w:rPr>
        <w:t>ры представляют собой коэффициенты разл</w:t>
      </w:r>
      <w:r w:rsidRPr="004C3344">
        <w:rPr>
          <w:rFonts w:ascii="Times New Roman" w:hAnsi="Times New Roman" w:cs="Times New Roman"/>
        </w:rPr>
        <w:t>о</w:t>
      </w:r>
      <w:r w:rsidRPr="004C3344">
        <w:rPr>
          <w:rFonts w:ascii="Times New Roman" w:hAnsi="Times New Roman" w:cs="Times New Roman"/>
        </w:rPr>
        <w:t>жения заданного числа по степеням 10, а само число 10 называют основанием системы счи</w:t>
      </w:r>
      <w:r w:rsidRPr="004C3344">
        <w:rPr>
          <w:rFonts w:ascii="Times New Roman" w:hAnsi="Times New Roman" w:cs="Times New Roman"/>
        </w:rPr>
        <w:t>с</w:t>
      </w:r>
      <w:r w:rsidRPr="004C3344">
        <w:rPr>
          <w:rFonts w:ascii="Times New Roman" w:hAnsi="Times New Roman" w:cs="Times New Roman"/>
        </w:rPr>
        <w:t>ления. «Вес» цифры  в десятичной записи чи</w:t>
      </w:r>
      <w:r w:rsidRPr="004C3344">
        <w:rPr>
          <w:rFonts w:ascii="Times New Roman" w:hAnsi="Times New Roman" w:cs="Times New Roman"/>
        </w:rPr>
        <w:t>с</w:t>
      </w:r>
      <w:r w:rsidRPr="004C3344">
        <w:rPr>
          <w:rFonts w:ascii="Times New Roman" w:hAnsi="Times New Roman" w:cs="Times New Roman"/>
        </w:rPr>
        <w:t>ла определяется ее позицией: чем дальше о</w:t>
      </w:r>
      <w:r w:rsidRPr="004C3344">
        <w:rPr>
          <w:rFonts w:ascii="Times New Roman" w:hAnsi="Times New Roman" w:cs="Times New Roman"/>
        </w:rPr>
        <w:t>т</w:t>
      </w:r>
      <w:r w:rsidRPr="004C3344">
        <w:rPr>
          <w:rFonts w:ascii="Times New Roman" w:hAnsi="Times New Roman" w:cs="Times New Roman"/>
        </w:rPr>
        <w:t>стоит данная позиция от крайнего правого ра</w:t>
      </w:r>
      <w:r w:rsidRPr="004C3344">
        <w:rPr>
          <w:rFonts w:ascii="Times New Roman" w:hAnsi="Times New Roman" w:cs="Times New Roman"/>
        </w:rPr>
        <w:t>з</w:t>
      </w:r>
      <w:r w:rsidRPr="004C3344">
        <w:rPr>
          <w:rFonts w:ascii="Times New Roman" w:hAnsi="Times New Roman" w:cs="Times New Roman"/>
        </w:rPr>
        <w:lastRenderedPageBreak/>
        <w:t>ряда единиц, тем большую «солидность» и «вес» она имеет. Поэтому принятая система записи чисел называется десятичной позиц</w:t>
      </w:r>
      <w:r w:rsidRPr="004C3344">
        <w:rPr>
          <w:rFonts w:ascii="Times New Roman" w:hAnsi="Times New Roman" w:cs="Times New Roman"/>
        </w:rPr>
        <w:t>и</w:t>
      </w:r>
      <w:r w:rsidRPr="004C3344">
        <w:rPr>
          <w:rFonts w:ascii="Times New Roman" w:hAnsi="Times New Roman" w:cs="Times New Roman"/>
        </w:rPr>
        <w:t>онной системой счисления.</w:t>
      </w:r>
    </w:p>
    <w:p w:rsidR="004C3344" w:rsidRPr="004C3344" w:rsidRDefault="004C3344" w:rsidP="004C3344">
      <w:pPr>
        <w:shd w:val="clear" w:color="auto" w:fill="FFFFFF"/>
        <w:spacing w:after="0" w:line="240" w:lineRule="auto"/>
        <w:ind w:firstLine="567"/>
        <w:jc w:val="both"/>
        <w:rPr>
          <w:rFonts w:ascii="Times New Roman" w:hAnsi="Times New Roman" w:cs="Times New Roman"/>
          <w:b/>
          <w:color w:val="000000"/>
          <w:shd w:val="clear" w:color="auto" w:fill="FFFFFF"/>
        </w:rPr>
      </w:pPr>
      <w:r w:rsidRPr="004C3344">
        <w:rPr>
          <w:rFonts w:ascii="Times New Roman" w:hAnsi="Times New Roman" w:cs="Times New Roman"/>
          <w:b/>
          <w:color w:val="000000"/>
          <w:shd w:val="clear" w:color="auto" w:fill="FFFFFF"/>
        </w:rPr>
        <w:t xml:space="preserve">Вывод. </w:t>
      </w:r>
      <w:r w:rsidRPr="004C3344">
        <w:rPr>
          <w:rFonts w:ascii="Times New Roman" w:hAnsi="Times New Roman" w:cs="Times New Roman"/>
          <w:i/>
        </w:rPr>
        <w:t>Общепринятой стала система записи чисел, называемая десятичной позиц</w:t>
      </w:r>
      <w:r w:rsidRPr="004C3344">
        <w:rPr>
          <w:rFonts w:ascii="Times New Roman" w:hAnsi="Times New Roman" w:cs="Times New Roman"/>
          <w:i/>
        </w:rPr>
        <w:t>и</w:t>
      </w:r>
      <w:r w:rsidRPr="004C3344">
        <w:rPr>
          <w:rFonts w:ascii="Times New Roman" w:hAnsi="Times New Roman" w:cs="Times New Roman"/>
          <w:i/>
        </w:rPr>
        <w:t>онной системой счисления. В преимуществе позиционных систем я убедился. Но почему же десятичная?</w:t>
      </w:r>
    </w:p>
    <w:p w:rsidR="004C3344" w:rsidRDefault="004C3344" w:rsidP="004721D3">
      <w:pPr>
        <w:shd w:val="clear" w:color="auto" w:fill="FFFFFF"/>
        <w:spacing w:after="0" w:line="240" w:lineRule="auto"/>
        <w:ind w:firstLine="567"/>
        <w:jc w:val="both"/>
        <w:rPr>
          <w:rFonts w:ascii="Times New Roman" w:hAnsi="Times New Roman" w:cs="Times New Roman"/>
          <w:color w:val="000000"/>
        </w:rPr>
      </w:pPr>
      <w:r w:rsidRPr="004C3344">
        <w:rPr>
          <w:rFonts w:ascii="Times New Roman" w:hAnsi="Times New Roman" w:cs="Times New Roman"/>
          <w:color w:val="000000"/>
        </w:rPr>
        <w:t xml:space="preserve">Для записи чисел в позиционной системе с основанием </w:t>
      </w:r>
      <w:r w:rsidRPr="004C3344">
        <w:rPr>
          <w:rFonts w:ascii="Times New Roman" w:hAnsi="Times New Roman" w:cs="Times New Roman"/>
          <w:i/>
          <w:iCs/>
          <w:color w:val="000000"/>
          <w:lang w:val="en-US"/>
        </w:rPr>
        <w:t>n</w:t>
      </w:r>
      <w:r w:rsidRPr="004C3344">
        <w:rPr>
          <w:rFonts w:ascii="Times New Roman" w:hAnsi="Times New Roman" w:cs="Times New Roman"/>
          <w:i/>
          <w:iCs/>
          <w:color w:val="000000"/>
        </w:rPr>
        <w:t xml:space="preserve"> </w:t>
      </w:r>
      <w:r w:rsidRPr="004C3344">
        <w:rPr>
          <w:rFonts w:ascii="Times New Roman" w:hAnsi="Times New Roman" w:cs="Times New Roman"/>
          <w:color w:val="000000"/>
        </w:rPr>
        <w:t xml:space="preserve">нужно иметь </w:t>
      </w:r>
      <w:r w:rsidRPr="004C3344">
        <w:rPr>
          <w:rFonts w:ascii="Times New Roman" w:hAnsi="Times New Roman" w:cs="Times New Roman"/>
          <w:i/>
          <w:iCs/>
          <w:color w:val="000000"/>
        </w:rPr>
        <w:t xml:space="preserve">алфавит </w:t>
      </w:r>
      <w:r w:rsidRPr="004C3344">
        <w:rPr>
          <w:rFonts w:ascii="Times New Roman" w:hAnsi="Times New Roman" w:cs="Times New Roman"/>
          <w:color w:val="000000"/>
        </w:rPr>
        <w:t xml:space="preserve">из </w:t>
      </w:r>
      <w:proofErr w:type="gramStart"/>
      <w:r w:rsidRPr="004C3344">
        <w:rPr>
          <w:rFonts w:ascii="Times New Roman" w:hAnsi="Times New Roman" w:cs="Times New Roman"/>
          <w:i/>
          <w:iCs/>
          <w:color w:val="000000"/>
        </w:rPr>
        <w:t>п</w:t>
      </w:r>
      <w:proofErr w:type="gramEnd"/>
      <w:r w:rsidRPr="004C3344">
        <w:rPr>
          <w:rFonts w:ascii="Times New Roman" w:hAnsi="Times New Roman" w:cs="Times New Roman"/>
          <w:i/>
          <w:iCs/>
          <w:color w:val="000000"/>
        </w:rPr>
        <w:t xml:space="preserve"> </w:t>
      </w:r>
      <w:r w:rsidRPr="004C3344">
        <w:rPr>
          <w:rFonts w:ascii="Times New Roman" w:hAnsi="Times New Roman" w:cs="Times New Roman"/>
          <w:color w:val="000000"/>
        </w:rPr>
        <w:t xml:space="preserve">цифр. Обычно для этого, при </w:t>
      </w:r>
      <w:proofErr w:type="gramStart"/>
      <w:r w:rsidRPr="004C3344">
        <w:rPr>
          <w:rFonts w:ascii="Times New Roman" w:hAnsi="Times New Roman" w:cs="Times New Roman"/>
          <w:i/>
          <w:iCs/>
          <w:color w:val="000000"/>
        </w:rPr>
        <w:t>п</w:t>
      </w:r>
      <w:proofErr w:type="gramEnd"/>
      <w:r w:rsidRPr="004C3344">
        <w:rPr>
          <w:rFonts w:ascii="Times New Roman" w:hAnsi="Times New Roman" w:cs="Times New Roman"/>
          <w:i/>
          <w:iCs/>
          <w:color w:val="000000"/>
        </w:rPr>
        <w:t xml:space="preserve"> &lt;</w:t>
      </w:r>
      <w:r w:rsidRPr="004C3344">
        <w:rPr>
          <w:rFonts w:ascii="Times New Roman" w:hAnsi="Times New Roman" w:cs="Times New Roman"/>
          <w:color w:val="000000"/>
        </w:rPr>
        <w:t>10 использ</w:t>
      </w:r>
      <w:r w:rsidRPr="004C3344">
        <w:rPr>
          <w:rFonts w:ascii="Times New Roman" w:hAnsi="Times New Roman" w:cs="Times New Roman"/>
          <w:color w:val="000000"/>
        </w:rPr>
        <w:t>у</w:t>
      </w:r>
      <w:r w:rsidRPr="004C3344">
        <w:rPr>
          <w:rFonts w:ascii="Times New Roman" w:hAnsi="Times New Roman" w:cs="Times New Roman"/>
          <w:color w:val="000000"/>
        </w:rPr>
        <w:t xml:space="preserve">ют </w:t>
      </w:r>
      <w:r w:rsidRPr="004C3344">
        <w:rPr>
          <w:rFonts w:ascii="Times New Roman" w:hAnsi="Times New Roman" w:cs="Times New Roman"/>
          <w:i/>
          <w:iCs/>
          <w:color w:val="000000"/>
          <w:lang w:val="en-US"/>
        </w:rPr>
        <w:t>n</w:t>
      </w:r>
      <w:r w:rsidRPr="004C3344">
        <w:rPr>
          <w:rFonts w:ascii="Times New Roman" w:hAnsi="Times New Roman" w:cs="Times New Roman"/>
          <w:i/>
          <w:iCs/>
          <w:color w:val="000000"/>
        </w:rPr>
        <w:t xml:space="preserve">  </w:t>
      </w:r>
      <w:r w:rsidRPr="004C3344">
        <w:rPr>
          <w:rFonts w:ascii="Times New Roman" w:hAnsi="Times New Roman" w:cs="Times New Roman"/>
          <w:color w:val="000000"/>
        </w:rPr>
        <w:t xml:space="preserve">первых  арабских цифр,  а  при </w:t>
      </w:r>
      <w:r w:rsidRPr="004C3344">
        <w:rPr>
          <w:rFonts w:ascii="Times New Roman" w:hAnsi="Times New Roman" w:cs="Times New Roman"/>
          <w:i/>
          <w:iCs/>
          <w:color w:val="000000"/>
          <w:lang w:val="en-US"/>
        </w:rPr>
        <w:t>n</w:t>
      </w:r>
      <w:r w:rsidRPr="004C3344">
        <w:rPr>
          <w:rFonts w:ascii="Times New Roman" w:hAnsi="Times New Roman" w:cs="Times New Roman"/>
          <w:i/>
          <w:iCs/>
          <w:color w:val="000000"/>
        </w:rPr>
        <w:t xml:space="preserve"> &gt;</w:t>
      </w:r>
      <w:r w:rsidRPr="004C3344">
        <w:rPr>
          <w:rFonts w:ascii="Times New Roman" w:hAnsi="Times New Roman" w:cs="Times New Roman"/>
          <w:color w:val="000000"/>
        </w:rPr>
        <w:t>10 к десяти арабским цифрам добавляют буквы. Вот примеры алфавитов нескольких систем:</w:t>
      </w:r>
    </w:p>
    <w:tbl>
      <w:tblPr>
        <w:tblW w:w="4536" w:type="dxa"/>
        <w:tblInd w:w="40" w:type="dxa"/>
        <w:tblLayout w:type="fixed"/>
        <w:tblCellMar>
          <w:left w:w="40" w:type="dxa"/>
          <w:right w:w="40" w:type="dxa"/>
        </w:tblCellMar>
        <w:tblLook w:val="0000" w:firstRow="0" w:lastRow="0" w:firstColumn="0" w:lastColumn="0" w:noHBand="0" w:noVBand="0"/>
      </w:tblPr>
      <w:tblGrid>
        <w:gridCol w:w="851"/>
        <w:gridCol w:w="1984"/>
        <w:gridCol w:w="1701"/>
      </w:tblGrid>
      <w:tr w:rsidR="001D3268" w:rsidRPr="0033157E" w:rsidTr="001D3268">
        <w:trPr>
          <w:trHeight w:hRule="exact" w:val="644"/>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color w:val="000000"/>
                <w:spacing w:val="3"/>
                <w:sz w:val="24"/>
                <w:szCs w:val="24"/>
              </w:rPr>
              <w:t>Осн</w:t>
            </w:r>
            <w:r w:rsidRPr="0033157E">
              <w:rPr>
                <w:rFonts w:ascii="Times New Roman" w:hAnsi="Times New Roman" w:cs="Times New Roman"/>
                <w:color w:val="000000"/>
                <w:spacing w:val="3"/>
                <w:sz w:val="24"/>
                <w:szCs w:val="24"/>
              </w:rPr>
              <w:t>о</w:t>
            </w:r>
            <w:r w:rsidRPr="0033157E">
              <w:rPr>
                <w:rFonts w:ascii="Times New Roman" w:hAnsi="Times New Roman" w:cs="Times New Roman"/>
                <w:color w:val="000000"/>
                <w:spacing w:val="3"/>
                <w:sz w:val="24"/>
                <w:szCs w:val="24"/>
              </w:rPr>
              <w:t>вание</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color w:val="000000"/>
                <w:spacing w:val="6"/>
                <w:sz w:val="24"/>
                <w:szCs w:val="24"/>
              </w:rPr>
              <w:t>Система</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color w:val="000000"/>
                <w:spacing w:val="2"/>
                <w:sz w:val="24"/>
                <w:szCs w:val="24"/>
              </w:rPr>
              <w:t>Алфавит</w:t>
            </w:r>
          </w:p>
        </w:tc>
      </w:tr>
      <w:tr w:rsidR="001D3268" w:rsidRPr="0033157E" w:rsidTr="001D3268">
        <w:trPr>
          <w:trHeight w:hRule="exact" w:val="398"/>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color w:val="000000"/>
                <w:sz w:val="24"/>
                <w:szCs w:val="24"/>
              </w:rPr>
            </w:pPr>
            <w:r w:rsidRPr="0033157E">
              <w:rPr>
                <w:rFonts w:ascii="Times New Roman" w:hAnsi="Times New Roman" w:cs="Times New Roman"/>
                <w:i/>
                <w:color w:val="000000"/>
                <w:sz w:val="24"/>
                <w:szCs w:val="24"/>
                <w:lang w:val="en-US"/>
              </w:rPr>
              <w:t>n</w:t>
            </w:r>
            <w:r w:rsidRPr="0033157E">
              <w:rPr>
                <w:rFonts w:ascii="Times New Roman" w:hAnsi="Times New Roman" w:cs="Times New Roman"/>
                <w:color w:val="000000"/>
                <w:sz w:val="24"/>
                <w:szCs w:val="24"/>
              </w:rPr>
              <w:t xml:space="preserve"> = 2</w:t>
            </w:r>
          </w:p>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color w:val="000000"/>
                <w:spacing w:val="5"/>
                <w:sz w:val="24"/>
                <w:szCs w:val="24"/>
              </w:rPr>
              <w:t>Двоичная</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color w:val="000000"/>
                <w:sz w:val="24"/>
                <w:szCs w:val="24"/>
              </w:rPr>
              <w:t>01</w:t>
            </w:r>
          </w:p>
        </w:tc>
      </w:tr>
      <w:tr w:rsidR="001D3268" w:rsidRPr="0033157E" w:rsidTr="001D3268">
        <w:trPr>
          <w:trHeight w:hRule="exact" w:val="322"/>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i/>
                <w:color w:val="000000"/>
                <w:sz w:val="24"/>
                <w:szCs w:val="24"/>
                <w:lang w:val="en-US"/>
              </w:rPr>
              <w:t>n</w:t>
            </w:r>
            <w:r w:rsidRPr="0033157E">
              <w:rPr>
                <w:rFonts w:ascii="Times New Roman" w:hAnsi="Times New Roman" w:cs="Times New Roman"/>
                <w:color w:val="000000"/>
                <w:sz w:val="24"/>
                <w:szCs w:val="24"/>
              </w:rPr>
              <w:t xml:space="preserve"> = 3</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color w:val="000000"/>
                <w:spacing w:val="4"/>
                <w:sz w:val="24"/>
                <w:szCs w:val="24"/>
              </w:rPr>
              <w:t>Троичная</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color w:val="000000"/>
                <w:sz w:val="24"/>
                <w:szCs w:val="24"/>
              </w:rPr>
              <w:t>01 2</w:t>
            </w:r>
          </w:p>
        </w:tc>
      </w:tr>
      <w:tr w:rsidR="001D3268" w:rsidRPr="0033157E" w:rsidTr="001D3268">
        <w:trPr>
          <w:trHeight w:hRule="exact" w:val="339"/>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i/>
                <w:color w:val="000000"/>
                <w:sz w:val="24"/>
                <w:szCs w:val="24"/>
                <w:lang w:val="en-US"/>
              </w:rPr>
              <w:t>n</w:t>
            </w:r>
            <w:r w:rsidRPr="0033157E">
              <w:rPr>
                <w:rFonts w:ascii="Times New Roman" w:hAnsi="Times New Roman" w:cs="Times New Roman"/>
                <w:color w:val="000000"/>
                <w:sz w:val="24"/>
                <w:szCs w:val="24"/>
              </w:rPr>
              <w:t xml:space="preserve"> = 8</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color w:val="000000"/>
                <w:spacing w:val="6"/>
                <w:sz w:val="24"/>
                <w:szCs w:val="24"/>
              </w:rPr>
              <w:t>Восьмеричная</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color w:val="000000"/>
                <w:sz w:val="24"/>
                <w:szCs w:val="24"/>
              </w:rPr>
              <w:t>0 1 234567</w:t>
            </w:r>
          </w:p>
        </w:tc>
      </w:tr>
      <w:tr w:rsidR="001D3268" w:rsidRPr="0033157E" w:rsidTr="001D3268">
        <w:trPr>
          <w:trHeight w:hRule="exact" w:val="612"/>
        </w:trPr>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proofErr w:type="gramStart"/>
            <w:r w:rsidRPr="0033157E">
              <w:rPr>
                <w:rFonts w:ascii="Times New Roman" w:hAnsi="Times New Roman" w:cs="Times New Roman"/>
                <w:i/>
                <w:iCs/>
                <w:color w:val="000000"/>
                <w:sz w:val="24"/>
                <w:szCs w:val="24"/>
              </w:rPr>
              <w:t>п</w:t>
            </w:r>
            <w:proofErr w:type="gramEnd"/>
            <w:r w:rsidRPr="0033157E">
              <w:rPr>
                <w:rFonts w:ascii="Times New Roman" w:hAnsi="Times New Roman" w:cs="Times New Roman"/>
                <w:i/>
                <w:iCs/>
                <w:color w:val="000000"/>
                <w:sz w:val="24"/>
                <w:szCs w:val="24"/>
              </w:rPr>
              <w:t xml:space="preserve">= </w:t>
            </w:r>
            <w:r w:rsidRPr="0033157E">
              <w:rPr>
                <w:rFonts w:ascii="Times New Roman" w:hAnsi="Times New Roman" w:cs="Times New Roman"/>
                <w:color w:val="000000"/>
                <w:sz w:val="24"/>
                <w:szCs w:val="24"/>
              </w:rPr>
              <w:t>16</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color w:val="000000"/>
                <w:spacing w:val="5"/>
                <w:sz w:val="24"/>
                <w:szCs w:val="24"/>
              </w:rPr>
              <w:t>Шестнадцат</w:t>
            </w:r>
            <w:r w:rsidRPr="0033157E">
              <w:rPr>
                <w:rFonts w:ascii="Times New Roman" w:hAnsi="Times New Roman" w:cs="Times New Roman"/>
                <w:color w:val="000000"/>
                <w:spacing w:val="5"/>
                <w:sz w:val="24"/>
                <w:szCs w:val="24"/>
              </w:rPr>
              <w:t>е</w:t>
            </w:r>
            <w:r w:rsidRPr="0033157E">
              <w:rPr>
                <w:rFonts w:ascii="Times New Roman" w:hAnsi="Times New Roman" w:cs="Times New Roman"/>
                <w:color w:val="000000"/>
                <w:spacing w:val="5"/>
                <w:sz w:val="24"/>
                <w:szCs w:val="24"/>
              </w:rPr>
              <w:t>ричная</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1D3268" w:rsidRPr="0033157E" w:rsidRDefault="001D3268" w:rsidP="001D3268">
            <w:pPr>
              <w:shd w:val="clear" w:color="auto" w:fill="FFFFFF"/>
              <w:spacing w:after="0" w:line="240" w:lineRule="auto"/>
              <w:jc w:val="center"/>
              <w:rPr>
                <w:rFonts w:ascii="Times New Roman" w:hAnsi="Times New Roman" w:cs="Times New Roman"/>
                <w:sz w:val="24"/>
                <w:szCs w:val="24"/>
              </w:rPr>
            </w:pPr>
            <w:r w:rsidRPr="0033157E">
              <w:rPr>
                <w:rFonts w:ascii="Times New Roman" w:hAnsi="Times New Roman" w:cs="Times New Roman"/>
                <w:color w:val="000000"/>
                <w:sz w:val="24"/>
                <w:szCs w:val="24"/>
              </w:rPr>
              <w:t>01</w:t>
            </w:r>
            <w:r w:rsidRPr="0033157E">
              <w:rPr>
                <w:rFonts w:ascii="Times New Roman" w:hAnsi="Times New Roman" w:cs="Times New Roman"/>
                <w:color w:val="000000"/>
                <w:sz w:val="24"/>
                <w:szCs w:val="24"/>
                <w:lang w:val="en-US"/>
              </w:rPr>
              <w:t>2345678</w:t>
            </w:r>
            <w:smartTag w:uri="urn:schemas-microsoft-com:office:smarttags" w:element="metricconverter">
              <w:smartTagPr>
                <w:attr w:name="ProductID" w:val="9 A"/>
              </w:smartTagPr>
              <w:r w:rsidRPr="0033157E">
                <w:rPr>
                  <w:rFonts w:ascii="Times New Roman" w:hAnsi="Times New Roman" w:cs="Times New Roman"/>
                  <w:color w:val="000000"/>
                  <w:sz w:val="24"/>
                  <w:szCs w:val="24"/>
                  <w:lang w:val="en-US"/>
                </w:rPr>
                <w:t>9A</w:t>
              </w:r>
            </w:smartTag>
            <w:r w:rsidRPr="0033157E">
              <w:rPr>
                <w:rFonts w:ascii="Times New Roman" w:hAnsi="Times New Roman" w:cs="Times New Roman"/>
                <w:color w:val="000000"/>
                <w:sz w:val="24"/>
                <w:szCs w:val="24"/>
                <w:lang w:val="en-US"/>
              </w:rPr>
              <w:t>BCDEF</w:t>
            </w:r>
          </w:p>
        </w:tc>
      </w:tr>
    </w:tbl>
    <w:p w:rsidR="001D3268" w:rsidRPr="001D3268" w:rsidRDefault="001D3268" w:rsidP="001D3268">
      <w:pPr>
        <w:shd w:val="clear" w:color="auto" w:fill="FFFFFF"/>
        <w:spacing w:after="0" w:line="240" w:lineRule="auto"/>
        <w:ind w:firstLine="567"/>
        <w:jc w:val="both"/>
        <w:rPr>
          <w:rFonts w:ascii="Times New Roman" w:hAnsi="Times New Roman" w:cs="Times New Roman"/>
          <w:color w:val="000000"/>
        </w:rPr>
      </w:pPr>
      <w:r w:rsidRPr="001D3268">
        <w:rPr>
          <w:rFonts w:ascii="Times New Roman" w:hAnsi="Times New Roman" w:cs="Times New Roman"/>
          <w:color w:val="000000"/>
        </w:rPr>
        <w:t>Основание системы, к которой относи</w:t>
      </w:r>
      <w:r w:rsidRPr="001D3268">
        <w:rPr>
          <w:rFonts w:ascii="Times New Roman" w:hAnsi="Times New Roman" w:cs="Times New Roman"/>
          <w:color w:val="000000"/>
        </w:rPr>
        <w:t>т</w:t>
      </w:r>
      <w:r w:rsidRPr="001D3268">
        <w:rPr>
          <w:rFonts w:ascii="Times New Roman" w:hAnsi="Times New Roman" w:cs="Times New Roman"/>
          <w:color w:val="000000"/>
        </w:rPr>
        <w:t>ся число, обознача</w:t>
      </w:r>
      <w:r w:rsidRPr="001D3268">
        <w:rPr>
          <w:rFonts w:ascii="Times New Roman" w:hAnsi="Times New Roman" w:cs="Times New Roman"/>
          <w:color w:val="000000"/>
        </w:rPr>
        <w:softHyphen/>
        <w:t>ется подстрочным индексом к этому числу, например</w:t>
      </w:r>
      <w:r w:rsidR="004721D3">
        <w:rPr>
          <w:rFonts w:ascii="Times New Roman" w:hAnsi="Times New Roman" w:cs="Times New Roman"/>
          <w:color w:val="000000"/>
        </w:rPr>
        <w:t>,</w:t>
      </w:r>
      <w:r w:rsidRPr="001D3268">
        <w:rPr>
          <w:rFonts w:ascii="Times New Roman" w:hAnsi="Times New Roman" w:cs="Times New Roman"/>
          <w:color w:val="000000"/>
        </w:rPr>
        <w:t xml:space="preserve"> число </w:t>
      </w:r>
      <w:r w:rsidRPr="001D3268">
        <w:rPr>
          <w:rFonts w:ascii="Times New Roman" w:hAnsi="Times New Roman" w:cs="Times New Roman"/>
          <w:i/>
          <w:color w:val="000000"/>
        </w:rPr>
        <w:t>183</w:t>
      </w:r>
      <w:r w:rsidRPr="001D3268">
        <w:rPr>
          <w:rFonts w:ascii="Times New Roman" w:hAnsi="Times New Roman" w:cs="Times New Roman"/>
          <w:color w:val="000000"/>
        </w:rPr>
        <w:t xml:space="preserve"> будет иметь вид:</w:t>
      </w:r>
      <w:r w:rsidRPr="001D3268">
        <w:rPr>
          <w:rFonts w:ascii="Times New Roman" w:hAnsi="Times New Roman" w:cs="Times New Roman"/>
          <w:i/>
          <w:color w:val="000000"/>
        </w:rPr>
        <w:t>10110111</w:t>
      </w:r>
      <w:r w:rsidRPr="001D3268">
        <w:rPr>
          <w:rFonts w:ascii="Times New Roman" w:hAnsi="Times New Roman" w:cs="Times New Roman"/>
          <w:i/>
          <w:color w:val="000000"/>
          <w:vertAlign w:val="subscript"/>
        </w:rPr>
        <w:t>2</w:t>
      </w:r>
      <w:r w:rsidRPr="001D3268">
        <w:rPr>
          <w:rFonts w:ascii="Times New Roman" w:hAnsi="Times New Roman" w:cs="Times New Roman"/>
          <w:color w:val="000000"/>
        </w:rPr>
        <w:t>,</w:t>
      </w:r>
      <w:r w:rsidRPr="001D3268">
        <w:rPr>
          <w:rFonts w:ascii="Times New Roman" w:hAnsi="Times New Roman" w:cs="Times New Roman"/>
          <w:i/>
          <w:color w:val="000000"/>
        </w:rPr>
        <w:t xml:space="preserve"> 267</w:t>
      </w:r>
      <w:r w:rsidRPr="001D3268">
        <w:rPr>
          <w:rFonts w:ascii="Times New Roman" w:hAnsi="Times New Roman" w:cs="Times New Roman"/>
          <w:i/>
          <w:color w:val="000000"/>
          <w:vertAlign w:val="subscript"/>
        </w:rPr>
        <w:t>8</w:t>
      </w:r>
      <w:r w:rsidRPr="001D3268">
        <w:rPr>
          <w:rFonts w:ascii="Times New Roman" w:hAnsi="Times New Roman" w:cs="Times New Roman"/>
          <w:i/>
          <w:color w:val="000000"/>
        </w:rPr>
        <w:t>,</w:t>
      </w:r>
      <w:r w:rsidRPr="001D3268">
        <w:rPr>
          <w:rFonts w:ascii="Times New Roman" w:hAnsi="Times New Roman" w:cs="Times New Roman"/>
          <w:i/>
          <w:color w:val="000000"/>
          <w:lang w:val="en-US"/>
        </w:rPr>
        <w:t>B</w:t>
      </w:r>
      <w:r w:rsidRPr="001D3268">
        <w:rPr>
          <w:rFonts w:ascii="Times New Roman" w:hAnsi="Times New Roman" w:cs="Times New Roman"/>
          <w:i/>
          <w:color w:val="000000"/>
        </w:rPr>
        <w:t>7</w:t>
      </w:r>
      <w:r w:rsidRPr="001D3268">
        <w:rPr>
          <w:rFonts w:ascii="Times New Roman" w:hAnsi="Times New Roman" w:cs="Times New Roman"/>
          <w:i/>
          <w:color w:val="000000"/>
          <w:vertAlign w:val="subscript"/>
        </w:rPr>
        <w:t>16</w:t>
      </w:r>
      <w:r w:rsidRPr="001D3268">
        <w:rPr>
          <w:rFonts w:ascii="Times New Roman" w:hAnsi="Times New Roman" w:cs="Times New Roman"/>
          <w:i/>
          <w:color w:val="000000"/>
        </w:rPr>
        <w:t>.</w:t>
      </w:r>
    </w:p>
    <w:p w:rsidR="001D3268" w:rsidRPr="001D3268" w:rsidRDefault="001D3268" w:rsidP="001D3268">
      <w:pPr>
        <w:shd w:val="clear" w:color="auto" w:fill="FFFFFF"/>
        <w:spacing w:after="0" w:line="240" w:lineRule="auto"/>
        <w:ind w:right="194" w:firstLine="567"/>
        <w:jc w:val="both"/>
        <w:rPr>
          <w:rFonts w:ascii="Times New Roman" w:hAnsi="Times New Roman" w:cs="Times New Roman"/>
        </w:rPr>
      </w:pPr>
      <w:r w:rsidRPr="001D3268">
        <w:rPr>
          <w:rFonts w:ascii="Times New Roman" w:hAnsi="Times New Roman" w:cs="Times New Roman"/>
          <w:color w:val="000000"/>
          <w:spacing w:val="8"/>
        </w:rPr>
        <w:t xml:space="preserve">Для примера рассмотрим ряд </w:t>
      </w:r>
      <w:r w:rsidRPr="001D3268">
        <w:rPr>
          <w:rFonts w:ascii="Times New Roman" w:hAnsi="Times New Roman" w:cs="Times New Roman"/>
          <w:color w:val="000000"/>
          <w:spacing w:val="13"/>
        </w:rPr>
        <w:t>нат</w:t>
      </w:r>
      <w:r w:rsidRPr="001D3268">
        <w:rPr>
          <w:rFonts w:ascii="Times New Roman" w:hAnsi="Times New Roman" w:cs="Times New Roman"/>
          <w:color w:val="000000"/>
          <w:spacing w:val="13"/>
        </w:rPr>
        <w:t>у</w:t>
      </w:r>
      <w:r w:rsidRPr="001D3268">
        <w:rPr>
          <w:rFonts w:ascii="Times New Roman" w:hAnsi="Times New Roman" w:cs="Times New Roman"/>
          <w:color w:val="000000"/>
          <w:spacing w:val="13"/>
        </w:rPr>
        <w:t xml:space="preserve">ральных чисел в </w:t>
      </w:r>
      <w:r w:rsidRPr="001D3268">
        <w:rPr>
          <w:rFonts w:ascii="Times New Roman" w:hAnsi="Times New Roman" w:cs="Times New Roman"/>
          <w:i/>
          <w:color w:val="000000"/>
          <w:spacing w:val="8"/>
          <w:u w:val="single"/>
        </w:rPr>
        <w:t>пятеричной</w:t>
      </w:r>
      <w:r w:rsidRPr="001D3268">
        <w:rPr>
          <w:rFonts w:ascii="Times New Roman" w:hAnsi="Times New Roman" w:cs="Times New Roman"/>
          <w:color w:val="000000"/>
          <w:spacing w:val="8"/>
        </w:rPr>
        <w:t xml:space="preserve"> системе. </w:t>
      </w:r>
    </w:p>
    <w:p w:rsidR="001D3268" w:rsidRPr="001D3268" w:rsidRDefault="001D3268" w:rsidP="001D3268">
      <w:pPr>
        <w:spacing w:after="0" w:line="240" w:lineRule="auto"/>
        <w:ind w:firstLine="567"/>
        <w:jc w:val="both"/>
        <w:rPr>
          <w:rFonts w:ascii="Times New Roman" w:hAnsi="Times New Roman" w:cs="Times New Roman"/>
        </w:rPr>
      </w:pPr>
      <w:r w:rsidRPr="001D3268">
        <w:rPr>
          <w:rFonts w:ascii="Times New Roman" w:hAnsi="Times New Roman" w:cs="Times New Roman"/>
          <w:color w:val="000000"/>
        </w:rPr>
        <w:t>1, 2, 3, 4, 10, 11, 12, 13, 14, 20, 21, 22, 23, 24, 30, 31, 32, 33, 34, 40, 41, 42, 43, 44, 100,101</w:t>
      </w:r>
      <w:r w:rsidRPr="001D3268">
        <w:rPr>
          <w:color w:val="000000"/>
        </w:rPr>
        <w:t xml:space="preserve">... </w:t>
      </w:r>
      <w:r w:rsidRPr="001D3268">
        <w:rPr>
          <w:rFonts w:ascii="Times New Roman" w:hAnsi="Times New Roman" w:cs="Times New Roman"/>
          <w:color w:val="000000"/>
          <w:spacing w:val="-2"/>
        </w:rPr>
        <w:t>Видно, что число цифр с основанием меньше 10 «нарастает» быстрее, чем в деся</w:t>
      </w:r>
      <w:r w:rsidRPr="001D3268">
        <w:rPr>
          <w:rFonts w:ascii="Times New Roman" w:hAnsi="Times New Roman" w:cs="Times New Roman"/>
          <w:color w:val="000000"/>
          <w:spacing w:val="-2"/>
        </w:rPr>
        <w:softHyphen/>
      </w:r>
      <w:r w:rsidRPr="001D3268">
        <w:rPr>
          <w:rFonts w:ascii="Times New Roman" w:hAnsi="Times New Roman" w:cs="Times New Roman"/>
          <w:color w:val="000000"/>
        </w:rPr>
        <w:t>тичной системе. А что, если увеличить осн</w:t>
      </w:r>
      <w:r w:rsidRPr="001D3268">
        <w:rPr>
          <w:rFonts w:ascii="Times New Roman" w:hAnsi="Times New Roman" w:cs="Times New Roman"/>
          <w:color w:val="000000"/>
        </w:rPr>
        <w:t>о</w:t>
      </w:r>
      <w:r w:rsidRPr="001D3268">
        <w:rPr>
          <w:rFonts w:ascii="Times New Roman" w:hAnsi="Times New Roman" w:cs="Times New Roman"/>
          <w:color w:val="000000"/>
        </w:rPr>
        <w:t xml:space="preserve">вание системы счисления? Например, числа 8 и 12 играют столь заметную роль в </w:t>
      </w:r>
      <w:proofErr w:type="spellStart"/>
      <w:r w:rsidRPr="001D3268">
        <w:rPr>
          <w:rFonts w:ascii="Times New Roman" w:hAnsi="Times New Roman" w:cs="Times New Roman"/>
          <w:color w:val="000000"/>
        </w:rPr>
        <w:t>неметрич</w:t>
      </w:r>
      <w:r w:rsidRPr="001D3268">
        <w:rPr>
          <w:rFonts w:ascii="Times New Roman" w:hAnsi="Times New Roman" w:cs="Times New Roman"/>
          <w:color w:val="000000"/>
        </w:rPr>
        <w:t>е</w:t>
      </w:r>
      <w:r w:rsidRPr="001D3268">
        <w:rPr>
          <w:rFonts w:ascii="Times New Roman" w:hAnsi="Times New Roman" w:cs="Times New Roman"/>
          <w:color w:val="000000"/>
        </w:rPr>
        <w:t>ских</w:t>
      </w:r>
      <w:proofErr w:type="spellEnd"/>
      <w:r w:rsidRPr="001D3268">
        <w:rPr>
          <w:rFonts w:ascii="Times New Roman" w:hAnsi="Times New Roman" w:cs="Times New Roman"/>
          <w:color w:val="000000"/>
        </w:rPr>
        <w:t xml:space="preserve"> системах весов и мер. И на американских фондовых биржах дроби обычно выражают в восьмых долях, да и  время делится на 12 и существенно использует деление единиц на 60 частей. </w:t>
      </w:r>
    </w:p>
    <w:p w:rsidR="001D3268" w:rsidRPr="001D3268" w:rsidRDefault="001D3268" w:rsidP="001D3268">
      <w:pPr>
        <w:spacing w:after="0" w:line="240" w:lineRule="auto"/>
        <w:ind w:firstLine="567"/>
        <w:jc w:val="both"/>
        <w:rPr>
          <w:rFonts w:ascii="Times New Roman" w:hAnsi="Times New Roman" w:cs="Times New Roman"/>
        </w:rPr>
      </w:pPr>
      <w:r w:rsidRPr="001D3268">
        <w:rPr>
          <w:rFonts w:ascii="Times New Roman" w:hAnsi="Times New Roman" w:cs="Times New Roman"/>
        </w:rPr>
        <w:t xml:space="preserve">Для начала более подробно (пошагово) рассмотрим </w:t>
      </w:r>
      <w:r w:rsidRPr="001D3268">
        <w:rPr>
          <w:rFonts w:ascii="Times New Roman" w:hAnsi="Times New Roman" w:cs="Times New Roman"/>
          <w:b/>
        </w:rPr>
        <w:t xml:space="preserve">восьмеричную </w:t>
      </w:r>
      <w:r w:rsidRPr="001D3268">
        <w:rPr>
          <w:rFonts w:ascii="Times New Roman" w:hAnsi="Times New Roman" w:cs="Times New Roman"/>
        </w:rPr>
        <w:t>систему счисл</w:t>
      </w:r>
      <w:r w:rsidRPr="001D3268">
        <w:rPr>
          <w:rFonts w:ascii="Times New Roman" w:hAnsi="Times New Roman" w:cs="Times New Roman"/>
        </w:rPr>
        <w:t>е</w:t>
      </w:r>
      <w:r w:rsidRPr="001D3268">
        <w:rPr>
          <w:rFonts w:ascii="Times New Roman" w:hAnsi="Times New Roman" w:cs="Times New Roman"/>
        </w:rPr>
        <w:t xml:space="preserve">ния. </w:t>
      </w:r>
    </w:p>
    <w:p w:rsidR="001D3268" w:rsidRPr="001D3268" w:rsidRDefault="001D3268" w:rsidP="001D3268">
      <w:pPr>
        <w:spacing w:after="0" w:line="240" w:lineRule="auto"/>
        <w:ind w:firstLine="567"/>
        <w:jc w:val="both"/>
        <w:rPr>
          <w:rFonts w:ascii="Times New Roman" w:hAnsi="Times New Roman" w:cs="Times New Roman"/>
        </w:rPr>
      </w:pPr>
      <w:r w:rsidRPr="001D3268">
        <w:rPr>
          <w:rFonts w:ascii="Times New Roman" w:hAnsi="Times New Roman" w:cs="Times New Roman"/>
          <w:b/>
        </w:rPr>
        <w:t>1 шаг</w:t>
      </w:r>
      <w:r w:rsidRPr="001D3268">
        <w:rPr>
          <w:rFonts w:ascii="Times New Roman" w:hAnsi="Times New Roman" w:cs="Times New Roman"/>
        </w:rPr>
        <w:t>.  Перевод записи чисел из дес</w:t>
      </w:r>
      <w:r w:rsidRPr="001D3268">
        <w:rPr>
          <w:rFonts w:ascii="Times New Roman" w:hAnsi="Times New Roman" w:cs="Times New Roman"/>
        </w:rPr>
        <w:t>я</w:t>
      </w:r>
      <w:r w:rsidRPr="001D3268">
        <w:rPr>
          <w:rFonts w:ascii="Times New Roman" w:hAnsi="Times New Roman" w:cs="Times New Roman"/>
        </w:rPr>
        <w:t xml:space="preserve">тичной системы в </w:t>
      </w:r>
      <w:proofErr w:type="gramStart"/>
      <w:r w:rsidRPr="001D3268">
        <w:rPr>
          <w:rFonts w:ascii="Times New Roman" w:hAnsi="Times New Roman" w:cs="Times New Roman"/>
          <w:u w:val="single"/>
        </w:rPr>
        <w:t>восьмеричную</w:t>
      </w:r>
      <w:proofErr w:type="gramEnd"/>
      <w:r w:rsidRPr="001D3268">
        <w:rPr>
          <w:rFonts w:ascii="Times New Roman" w:hAnsi="Times New Roman" w:cs="Times New Roman"/>
        </w:rPr>
        <w:t>:</w:t>
      </w:r>
    </w:p>
    <w:p w:rsidR="001D3268" w:rsidRPr="001D3268" w:rsidRDefault="001D3268" w:rsidP="001D3268">
      <w:pPr>
        <w:spacing w:after="0" w:line="240" w:lineRule="auto"/>
        <w:ind w:firstLine="567"/>
        <w:jc w:val="both"/>
        <w:rPr>
          <w:rFonts w:ascii="Times New Roman" w:eastAsiaTheme="minorEastAsia" w:hAnsi="Times New Roman" w:cs="Times New Roman"/>
        </w:rPr>
      </w:pPr>
      <m:oMathPara>
        <m:oMath>
          <m:r>
            <w:rPr>
              <w:rFonts w:ascii="Cambria Math" w:hAnsi="Cambria Math" w:cs="Times New Roman"/>
            </w:rPr>
            <m:t>106=13∙8+2; 106=</m:t>
          </m:r>
          <m:sSub>
            <m:sSubPr>
              <m:ctrlPr>
                <w:rPr>
                  <w:rFonts w:ascii="Cambria Math" w:hAnsi="Cambria Math" w:cs="Times New Roman"/>
                  <w:i/>
                </w:rPr>
              </m:ctrlPr>
            </m:sSubPr>
            <m:e>
              <m:r>
                <w:rPr>
                  <w:rFonts w:ascii="Cambria Math" w:hAnsi="Cambria Math" w:cs="Times New Roman"/>
                </w:rPr>
                <m:t>152</m:t>
              </m:r>
            </m:e>
            <m:sub>
              <m:r>
                <w:rPr>
                  <w:rFonts w:ascii="Cambria Math" w:hAnsi="Cambria Math" w:cs="Times New Roman"/>
                </w:rPr>
                <m:t>8</m:t>
              </m:r>
            </m:sub>
          </m:sSub>
          <m:r>
            <w:rPr>
              <w:rFonts w:ascii="Cambria Math" w:hAnsi="Cambria Math" w:cs="Times New Roman"/>
            </w:rPr>
            <m:t xml:space="preserve">; </m:t>
          </m:r>
        </m:oMath>
      </m:oMathPara>
    </w:p>
    <w:p w:rsidR="001D3268" w:rsidRPr="001D3268" w:rsidRDefault="001D3268" w:rsidP="001D3268">
      <w:pPr>
        <w:spacing w:after="0" w:line="240" w:lineRule="auto"/>
        <w:ind w:firstLine="567"/>
        <w:jc w:val="both"/>
        <w:rPr>
          <w:rFonts w:ascii="Cambria Math" w:hAnsi="Cambria Math" w:cs="Times New Roman"/>
          <w:oMath/>
        </w:rPr>
      </w:pPr>
      <m:oMathPara>
        <m:oMath>
          <m:r>
            <w:rPr>
              <w:rFonts w:ascii="Cambria Math" w:hAnsi="Cambria Math" w:cs="Times New Roman"/>
            </w:rPr>
            <m:t xml:space="preserve"> 13=1∙8+5=</m:t>
          </m:r>
          <m:sSub>
            <m:sSubPr>
              <m:ctrlPr>
                <w:rPr>
                  <w:rFonts w:ascii="Cambria Math" w:hAnsi="Cambria Math" w:cs="Times New Roman"/>
                  <w:i/>
                </w:rPr>
              </m:ctrlPr>
            </m:sSubPr>
            <m:e>
              <m:r>
                <w:rPr>
                  <w:rFonts w:ascii="Cambria Math" w:hAnsi="Cambria Math" w:cs="Times New Roman"/>
                </w:rPr>
                <m:t>15</m:t>
              </m:r>
            </m:e>
            <m:sub>
              <m:r>
                <w:rPr>
                  <w:rFonts w:ascii="Cambria Math" w:hAnsi="Cambria Math" w:cs="Times New Roman"/>
                </w:rPr>
                <m:t>8</m:t>
              </m:r>
            </m:sub>
          </m:sSub>
          <m:r>
            <w:rPr>
              <w:rFonts w:ascii="Cambria Math" w:hAnsi="Cambria Math" w:cs="Times New Roman"/>
            </w:rPr>
            <m:t>; 1=0∙8+1=</m:t>
          </m:r>
          <m:sSub>
            <m:sSubPr>
              <m:ctrlPr>
                <w:rPr>
                  <w:rFonts w:ascii="Cambria Math" w:hAnsi="Cambria Math" w:cs="Times New Roman"/>
                  <w:i/>
                </w:rPr>
              </m:ctrlPr>
            </m:sSubPr>
            <m:e>
              <m:r>
                <w:rPr>
                  <w:rFonts w:ascii="Cambria Math" w:hAnsi="Cambria Math" w:cs="Times New Roman"/>
                </w:rPr>
                <m:t>1</m:t>
              </m:r>
            </m:e>
            <m:sub>
              <m:r>
                <w:rPr>
                  <w:rFonts w:ascii="Cambria Math" w:hAnsi="Cambria Math" w:cs="Times New Roman"/>
                </w:rPr>
                <m:t>8</m:t>
              </m:r>
            </m:sub>
          </m:sSub>
        </m:oMath>
      </m:oMathPara>
    </w:p>
    <w:p w:rsidR="001D3268" w:rsidRPr="001D3268" w:rsidRDefault="001D3268" w:rsidP="001D3268">
      <w:pPr>
        <w:spacing w:after="0" w:line="240" w:lineRule="auto"/>
        <w:ind w:firstLine="567"/>
        <w:jc w:val="both"/>
        <w:rPr>
          <w:rFonts w:ascii="Times New Roman" w:eastAsiaTheme="minorEastAsia" w:hAnsi="Times New Roman" w:cs="Times New Roman"/>
        </w:rPr>
      </w:pPr>
      <w:r w:rsidRPr="001D3268">
        <w:rPr>
          <w:rFonts w:ascii="Times New Roman" w:hAnsi="Times New Roman" w:cs="Times New Roman"/>
          <w:b/>
        </w:rPr>
        <w:t>2 шаг.</w:t>
      </w:r>
      <w:r w:rsidRPr="001D3268">
        <w:rPr>
          <w:rFonts w:ascii="Times New Roman" w:hAnsi="Times New Roman" w:cs="Times New Roman"/>
        </w:rPr>
        <w:t xml:space="preserve"> Перевод из восьмеричной сист</w:t>
      </w:r>
      <w:r w:rsidRPr="001D3268">
        <w:rPr>
          <w:rFonts w:ascii="Times New Roman" w:hAnsi="Times New Roman" w:cs="Times New Roman"/>
        </w:rPr>
        <w:t>е</w:t>
      </w:r>
      <w:r w:rsidRPr="001D3268">
        <w:rPr>
          <w:rFonts w:ascii="Times New Roman" w:hAnsi="Times New Roman" w:cs="Times New Roman"/>
        </w:rPr>
        <w:t xml:space="preserve">мы в </w:t>
      </w:r>
      <w:proofErr w:type="gramStart"/>
      <w:r w:rsidRPr="001D3268">
        <w:rPr>
          <w:rFonts w:ascii="Times New Roman" w:hAnsi="Times New Roman" w:cs="Times New Roman"/>
        </w:rPr>
        <w:t>десятичную</w:t>
      </w:r>
      <w:proofErr w:type="gramEnd"/>
      <w:r w:rsidRPr="001D3268">
        <w:rPr>
          <w:rFonts w:ascii="Times New Roman" w:hAnsi="Times New Roman" w:cs="Times New Roman"/>
        </w:rPr>
        <w:t>: число, записанное в восьм</w:t>
      </w:r>
      <w:r w:rsidRPr="001D3268">
        <w:rPr>
          <w:rFonts w:ascii="Times New Roman" w:hAnsi="Times New Roman" w:cs="Times New Roman"/>
        </w:rPr>
        <w:t>е</w:t>
      </w:r>
      <w:r w:rsidRPr="001D3268">
        <w:rPr>
          <w:rFonts w:ascii="Times New Roman" w:hAnsi="Times New Roman" w:cs="Times New Roman"/>
        </w:rPr>
        <w:t>ричной системе.</w:t>
      </w:r>
      <m:oMath>
        <m:r>
          <w:rPr>
            <w:rFonts w:ascii="Cambria Math" w:hAnsi="Cambria Math"/>
          </w:rPr>
          <m:t xml:space="preserve"> </m:t>
        </m:r>
      </m:oMath>
    </w:p>
    <w:p w:rsidR="001D3268" w:rsidRPr="001D3268" w:rsidRDefault="00BC6FC4" w:rsidP="001D3268">
      <w:pPr>
        <w:spacing w:after="0" w:line="240" w:lineRule="auto"/>
        <w:ind w:firstLine="567"/>
        <w:jc w:val="both"/>
      </w:pPr>
      <m:oMath>
        <m:sSub>
          <m:sSubPr>
            <m:ctrlPr>
              <w:rPr>
                <w:rFonts w:ascii="Cambria Math" w:hAnsi="Cambria Math"/>
                <w:i/>
              </w:rPr>
            </m:ctrlPr>
          </m:sSubPr>
          <m:e>
            <m:r>
              <w:rPr>
                <w:rFonts w:ascii="Cambria Math"/>
              </w:rPr>
              <m:t>152</m:t>
            </m:r>
          </m:e>
          <m:sub>
            <m:r>
              <w:rPr>
                <w:rFonts w:ascii="Cambria Math"/>
              </w:rPr>
              <m:t>8</m:t>
            </m:r>
          </m:sub>
        </m:sSub>
      </m:oMath>
      <w:r w:rsidR="001D3268" w:rsidRPr="001D3268">
        <w:t>=1</w:t>
      </w:r>
      <m:oMath>
        <m:r>
          <w:rPr>
            <w:rFonts w:ascii="Cambria Math"/>
          </w:rPr>
          <m:t>∙</m:t>
        </m:r>
      </m:oMath>
      <w:r w:rsidR="001D3268" w:rsidRPr="001D3268">
        <w:t>8²+5</w:t>
      </w:r>
      <m:oMath>
        <m:r>
          <w:rPr>
            <w:rFonts w:ascii="Cambria Math"/>
          </w:rPr>
          <m:t>∙</m:t>
        </m:r>
      </m:oMath>
      <w:r w:rsidR="001D3268" w:rsidRPr="001D3268">
        <w:t xml:space="preserve">8¹+ </w:t>
      </w:r>
      <m:oMath>
        <m:r>
          <w:rPr>
            <w:rFonts w:ascii="Cambria Math"/>
          </w:rPr>
          <m:t>2</m:t>
        </m:r>
        <m:r>
          <w:rPr>
            <w:rFonts w:ascii="Cambria Math"/>
          </w:rPr>
          <m:t>∙</m:t>
        </m:r>
      </m:oMath>
      <w:r w:rsidR="001D3268" w:rsidRPr="001D3268">
        <w:t>8°=64+40+2=106.</w:t>
      </w:r>
    </w:p>
    <w:p w:rsidR="001D3268" w:rsidRDefault="001D3268" w:rsidP="001D3268">
      <w:pPr>
        <w:spacing w:after="0" w:line="240" w:lineRule="auto"/>
        <w:ind w:firstLine="567"/>
        <w:jc w:val="both"/>
        <w:rPr>
          <w:rFonts w:ascii="Times New Roman" w:hAnsi="Times New Roman" w:cs="Times New Roman"/>
          <w:u w:val="single"/>
        </w:rPr>
      </w:pPr>
      <w:r w:rsidRPr="001D3268">
        <w:rPr>
          <w:rFonts w:ascii="Times New Roman" w:hAnsi="Times New Roman" w:cs="Times New Roman"/>
          <w:b/>
        </w:rPr>
        <w:t xml:space="preserve">3 шаг. </w:t>
      </w:r>
      <w:r w:rsidRPr="001D3268">
        <w:rPr>
          <w:rFonts w:ascii="Times New Roman" w:hAnsi="Times New Roman" w:cs="Times New Roman"/>
          <w:u w:val="single"/>
        </w:rPr>
        <w:t>Действия в восьмеричной системе</w:t>
      </w:r>
    </w:p>
    <w:p w:rsidR="001D3268" w:rsidRDefault="001D3268" w:rsidP="001D3268">
      <w:pPr>
        <w:spacing w:after="0" w:line="240" w:lineRule="auto"/>
        <w:ind w:firstLine="567"/>
        <w:jc w:val="both"/>
        <w:rPr>
          <w:rFonts w:ascii="Times New Roman" w:hAnsi="Times New Roman" w:cs="Times New Roman"/>
        </w:rPr>
      </w:pPr>
      <w:r w:rsidRPr="001D3268">
        <w:rPr>
          <w:rFonts w:ascii="Times New Roman" w:hAnsi="Times New Roman" w:cs="Times New Roman"/>
        </w:rPr>
        <w:t>в) Таблица сложения</w:t>
      </w:r>
    </w:p>
    <w:tbl>
      <w:tblPr>
        <w:tblpPr w:leftFromText="180" w:rightFromText="180" w:vertAnchor="text" w:horzAnchor="margin" w:tblpXSpec="right" w:tblpY="1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1E0" w:firstRow="1" w:lastRow="1" w:firstColumn="1" w:lastColumn="1" w:noHBand="0" w:noVBand="0"/>
      </w:tblPr>
      <w:tblGrid>
        <w:gridCol w:w="374"/>
        <w:gridCol w:w="356"/>
        <w:gridCol w:w="496"/>
        <w:gridCol w:w="496"/>
        <w:gridCol w:w="496"/>
        <w:gridCol w:w="496"/>
        <w:gridCol w:w="496"/>
        <w:gridCol w:w="496"/>
        <w:gridCol w:w="496"/>
      </w:tblGrid>
      <w:tr w:rsidR="001D3268" w:rsidRPr="001D3268" w:rsidTr="001D3268">
        <w:trPr>
          <w:trHeight w:val="316"/>
        </w:trPr>
        <w:tc>
          <w:tcPr>
            <w:tcW w:w="37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w:t>
            </w:r>
          </w:p>
        </w:tc>
        <w:tc>
          <w:tcPr>
            <w:tcW w:w="35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5</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r>
      <w:tr w:rsidR="001D3268" w:rsidRPr="001D3268" w:rsidTr="001D3268">
        <w:trPr>
          <w:trHeight w:val="259"/>
        </w:trPr>
        <w:tc>
          <w:tcPr>
            <w:tcW w:w="37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35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5</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r>
      <w:tr w:rsidR="001D3268" w:rsidRPr="001D3268" w:rsidTr="001D3268">
        <w:trPr>
          <w:trHeight w:val="259"/>
        </w:trPr>
        <w:tc>
          <w:tcPr>
            <w:tcW w:w="37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w:t>
            </w:r>
          </w:p>
        </w:tc>
        <w:tc>
          <w:tcPr>
            <w:tcW w:w="35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5</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12</w:t>
            </w:r>
          </w:p>
        </w:tc>
      </w:tr>
      <w:tr w:rsidR="001D3268" w:rsidRPr="001D3268" w:rsidTr="001D3268">
        <w:trPr>
          <w:trHeight w:val="238"/>
        </w:trPr>
        <w:tc>
          <w:tcPr>
            <w:tcW w:w="37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w:t>
            </w:r>
          </w:p>
        </w:tc>
        <w:tc>
          <w:tcPr>
            <w:tcW w:w="35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5</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10</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11</w:t>
            </w:r>
          </w:p>
        </w:tc>
      </w:tr>
      <w:tr w:rsidR="001D3268" w:rsidRPr="001D3268" w:rsidTr="001D3268">
        <w:trPr>
          <w:trHeight w:val="259"/>
        </w:trPr>
        <w:tc>
          <w:tcPr>
            <w:tcW w:w="37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w:t>
            </w:r>
          </w:p>
        </w:tc>
        <w:tc>
          <w:tcPr>
            <w:tcW w:w="35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5</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10</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11</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12</w:t>
            </w:r>
          </w:p>
        </w:tc>
      </w:tr>
      <w:tr w:rsidR="001D3268" w:rsidRPr="001D3268" w:rsidTr="001D3268">
        <w:trPr>
          <w:trHeight w:val="259"/>
        </w:trPr>
        <w:tc>
          <w:tcPr>
            <w:tcW w:w="37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35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5</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10</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11</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12</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13</w:t>
            </w:r>
          </w:p>
        </w:tc>
      </w:tr>
      <w:tr w:rsidR="001D3268" w:rsidRPr="001D3268" w:rsidTr="001D3268">
        <w:trPr>
          <w:trHeight w:val="274"/>
        </w:trPr>
        <w:tc>
          <w:tcPr>
            <w:tcW w:w="37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35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10</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11</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12</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13</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14</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15</w:t>
            </w:r>
          </w:p>
        </w:tc>
      </w:tr>
      <w:tr w:rsidR="001D3268" w:rsidRPr="001D3268" w:rsidTr="001D3268">
        <w:trPr>
          <w:trHeight w:val="274"/>
        </w:trPr>
        <w:tc>
          <w:tcPr>
            <w:tcW w:w="37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c>
          <w:tcPr>
            <w:tcW w:w="35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10</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11</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12</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13</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14</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15</w:t>
            </w:r>
          </w:p>
        </w:tc>
        <w:tc>
          <w:tcPr>
            <w:tcW w:w="49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16</w:t>
            </w:r>
          </w:p>
        </w:tc>
      </w:tr>
    </w:tbl>
    <w:p w:rsidR="001D3268" w:rsidRDefault="001D3268" w:rsidP="001D3268">
      <w:pPr>
        <w:spacing w:after="0" w:line="240" w:lineRule="auto"/>
        <w:ind w:firstLine="567"/>
        <w:jc w:val="both"/>
        <w:rPr>
          <w:rFonts w:ascii="Times New Roman" w:hAnsi="Times New Roman" w:cs="Times New Roman"/>
        </w:rPr>
      </w:pPr>
      <w:r w:rsidRPr="001D3268">
        <w:rPr>
          <w:rFonts w:ascii="Times New Roman" w:hAnsi="Times New Roman" w:cs="Times New Roman"/>
        </w:rPr>
        <w:t>Таблица умножения</w:t>
      </w:r>
    </w:p>
    <w:tbl>
      <w:tblPr>
        <w:tblpPr w:leftFromText="180" w:rightFromText="180" w:vertAnchor="text" w:horzAnchor="page" w:tblpX="7294" w:tblpY="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1E0" w:firstRow="1" w:lastRow="1" w:firstColumn="1" w:lastColumn="1" w:noHBand="0" w:noVBand="0"/>
      </w:tblPr>
      <w:tblGrid>
        <w:gridCol w:w="351"/>
        <w:gridCol w:w="286"/>
        <w:gridCol w:w="287"/>
        <w:gridCol w:w="294"/>
        <w:gridCol w:w="294"/>
        <w:gridCol w:w="387"/>
        <w:gridCol w:w="387"/>
        <w:gridCol w:w="387"/>
        <w:gridCol w:w="450"/>
      </w:tblGrid>
      <w:tr w:rsidR="001D3268" w:rsidRPr="001D3268" w:rsidTr="003A6F49">
        <w:trPr>
          <w:trHeight w:val="322"/>
        </w:trPr>
        <w:tc>
          <w:tcPr>
            <w:tcW w:w="351" w:type="dxa"/>
            <w:vAlign w:val="center"/>
          </w:tcPr>
          <w:p w:rsidR="001D3268" w:rsidRPr="001D3268" w:rsidRDefault="00BC6FC4" w:rsidP="001D3268">
            <w:pPr>
              <w:spacing w:after="0" w:line="240" w:lineRule="auto"/>
              <w:ind w:right="72"/>
              <w:jc w:val="center"/>
              <w:rPr>
                <w:rFonts w:ascii="Times New Roman" w:hAnsi="Times New Roman" w:cs="Times New Roman"/>
              </w:rPr>
            </w:pPr>
            <m:oMathPara>
              <m:oMath>
                <m:d>
                  <m:dPr>
                    <m:ctrlPr>
                      <w:rPr>
                        <w:rFonts w:ascii="Cambria Math" w:hAnsi="Times New Roman" w:cs="Times New Roman"/>
                        <w:i/>
                      </w:rPr>
                    </m:ctrlPr>
                  </m:dPr>
                  <m:e>
                    <m:r>
                      <w:rPr>
                        <w:rFonts w:ascii="Times New Roman" w:hAnsi="Times New Roman" w:cs="Times New Roman"/>
                      </w:rPr>
                      <m:t>∙</m:t>
                    </m:r>
                  </m:e>
                </m:d>
              </m:oMath>
            </m:oMathPara>
          </w:p>
        </w:tc>
        <w:tc>
          <w:tcPr>
            <w:tcW w:w="28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2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5</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450"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r>
      <w:tr w:rsidR="001D3268" w:rsidRPr="001D3268" w:rsidTr="003A6F49">
        <w:trPr>
          <w:trHeight w:val="338"/>
        </w:trPr>
        <w:tc>
          <w:tcPr>
            <w:tcW w:w="351"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28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2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450"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r>
      <w:tr w:rsidR="001D3268" w:rsidRPr="001D3268" w:rsidTr="003A6F49">
        <w:trPr>
          <w:trHeight w:val="320"/>
        </w:trPr>
        <w:tc>
          <w:tcPr>
            <w:tcW w:w="351"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w:t>
            </w:r>
          </w:p>
        </w:tc>
        <w:tc>
          <w:tcPr>
            <w:tcW w:w="28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2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5</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450"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r>
      <w:tr w:rsidR="001D3268" w:rsidRPr="001D3268" w:rsidTr="003A6F49">
        <w:trPr>
          <w:trHeight w:val="326"/>
        </w:trPr>
        <w:tc>
          <w:tcPr>
            <w:tcW w:w="351"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w:t>
            </w:r>
          </w:p>
        </w:tc>
        <w:tc>
          <w:tcPr>
            <w:tcW w:w="28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2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10</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12</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14</w:t>
            </w:r>
          </w:p>
        </w:tc>
        <w:tc>
          <w:tcPr>
            <w:tcW w:w="450"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16</w:t>
            </w:r>
          </w:p>
        </w:tc>
      </w:tr>
      <w:tr w:rsidR="001D3268" w:rsidRPr="001D3268" w:rsidTr="003A6F49">
        <w:trPr>
          <w:trHeight w:val="228"/>
        </w:trPr>
        <w:tc>
          <w:tcPr>
            <w:tcW w:w="351"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w:t>
            </w:r>
          </w:p>
        </w:tc>
        <w:tc>
          <w:tcPr>
            <w:tcW w:w="28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2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14</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17</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22</w:t>
            </w:r>
          </w:p>
        </w:tc>
        <w:tc>
          <w:tcPr>
            <w:tcW w:w="450"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25</w:t>
            </w:r>
          </w:p>
        </w:tc>
      </w:tr>
      <w:tr w:rsidR="001D3268" w:rsidRPr="001D3268" w:rsidTr="003A6F49">
        <w:trPr>
          <w:trHeight w:val="238"/>
        </w:trPr>
        <w:tc>
          <w:tcPr>
            <w:tcW w:w="351"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28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2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20</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24</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30</w:t>
            </w:r>
          </w:p>
        </w:tc>
        <w:tc>
          <w:tcPr>
            <w:tcW w:w="450"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34</w:t>
            </w:r>
          </w:p>
        </w:tc>
      </w:tr>
      <w:tr w:rsidR="001D3268" w:rsidRPr="001D3268" w:rsidTr="003A6F49">
        <w:trPr>
          <w:trHeight w:val="309"/>
        </w:trPr>
        <w:tc>
          <w:tcPr>
            <w:tcW w:w="351"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28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2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22</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30</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36</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34</w:t>
            </w:r>
          </w:p>
        </w:tc>
        <w:tc>
          <w:tcPr>
            <w:tcW w:w="450"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52</w:t>
            </w:r>
          </w:p>
        </w:tc>
      </w:tr>
      <w:tr w:rsidR="001D3268" w:rsidRPr="001D3268" w:rsidTr="003A6F49">
        <w:trPr>
          <w:trHeight w:val="297"/>
        </w:trPr>
        <w:tc>
          <w:tcPr>
            <w:tcW w:w="351"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c>
          <w:tcPr>
            <w:tcW w:w="286"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0</w:t>
            </w:r>
          </w:p>
        </w:tc>
        <w:tc>
          <w:tcPr>
            <w:tcW w:w="2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7</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16</w:t>
            </w:r>
          </w:p>
        </w:tc>
        <w:tc>
          <w:tcPr>
            <w:tcW w:w="294"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25</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34</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43</w:t>
            </w:r>
          </w:p>
        </w:tc>
        <w:tc>
          <w:tcPr>
            <w:tcW w:w="387"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52</w:t>
            </w:r>
          </w:p>
        </w:tc>
        <w:tc>
          <w:tcPr>
            <w:tcW w:w="450" w:type="dxa"/>
            <w:vAlign w:val="center"/>
          </w:tcPr>
          <w:p w:rsidR="001D3268" w:rsidRPr="001D3268" w:rsidRDefault="001D3268" w:rsidP="001D3268">
            <w:pPr>
              <w:spacing w:after="0" w:line="240" w:lineRule="auto"/>
              <w:jc w:val="center"/>
              <w:rPr>
                <w:rFonts w:ascii="Times New Roman" w:hAnsi="Times New Roman" w:cs="Times New Roman"/>
              </w:rPr>
            </w:pPr>
            <w:r w:rsidRPr="001D3268">
              <w:rPr>
                <w:rFonts w:ascii="Times New Roman" w:hAnsi="Times New Roman" w:cs="Times New Roman"/>
              </w:rPr>
              <w:t>61</w:t>
            </w:r>
          </w:p>
        </w:tc>
      </w:tr>
    </w:tbl>
    <w:p w:rsidR="001D3268" w:rsidRPr="001D3268" w:rsidRDefault="001D3268" w:rsidP="001D3268">
      <w:pPr>
        <w:spacing w:after="0" w:line="240" w:lineRule="auto"/>
        <w:ind w:firstLine="567"/>
        <w:jc w:val="both"/>
        <w:rPr>
          <w:rFonts w:ascii="Times New Roman" w:hAnsi="Times New Roman" w:cs="Times New Roman"/>
        </w:rPr>
      </w:pPr>
    </w:p>
    <w:p w:rsidR="004C3344" w:rsidRPr="004C3344" w:rsidRDefault="004C3344" w:rsidP="004C3344">
      <w:pPr>
        <w:pStyle w:val="a8"/>
        <w:ind w:firstLine="567"/>
        <w:jc w:val="both"/>
        <w:rPr>
          <w:rFonts w:ascii="Times New Roman" w:hAnsi="Times New Roman" w:cs="Times New Roman"/>
          <w:b/>
          <w:sz w:val="28"/>
          <w:szCs w:val="28"/>
        </w:rPr>
      </w:pPr>
    </w:p>
    <w:p w:rsidR="0065245D" w:rsidRDefault="0065245D" w:rsidP="0065245D">
      <w:pPr>
        <w:pStyle w:val="a8"/>
        <w:spacing w:line="276" w:lineRule="auto"/>
        <w:jc w:val="both"/>
        <w:rPr>
          <w:rFonts w:ascii="Times New Roman" w:hAnsi="Times New Roman" w:cs="Times New Roman"/>
          <w:sz w:val="28"/>
          <w:szCs w:val="28"/>
        </w:rPr>
      </w:pPr>
    </w:p>
    <w:p w:rsidR="001D3268" w:rsidRDefault="001D3268" w:rsidP="0065245D">
      <w:pPr>
        <w:pStyle w:val="a8"/>
        <w:spacing w:line="276" w:lineRule="auto"/>
        <w:jc w:val="both"/>
        <w:rPr>
          <w:rFonts w:ascii="Times New Roman" w:hAnsi="Times New Roman" w:cs="Times New Roman"/>
          <w:sz w:val="28"/>
          <w:szCs w:val="28"/>
        </w:rPr>
      </w:pPr>
    </w:p>
    <w:p w:rsidR="001D3268" w:rsidRDefault="001D3268" w:rsidP="0065245D">
      <w:pPr>
        <w:pStyle w:val="a8"/>
        <w:spacing w:line="276" w:lineRule="auto"/>
        <w:jc w:val="both"/>
        <w:rPr>
          <w:rFonts w:ascii="Times New Roman" w:hAnsi="Times New Roman" w:cs="Times New Roman"/>
          <w:sz w:val="28"/>
          <w:szCs w:val="28"/>
        </w:rPr>
      </w:pPr>
    </w:p>
    <w:p w:rsidR="001D3268" w:rsidRDefault="001D3268" w:rsidP="0065245D">
      <w:pPr>
        <w:pStyle w:val="a8"/>
        <w:spacing w:line="276" w:lineRule="auto"/>
        <w:jc w:val="both"/>
        <w:rPr>
          <w:rFonts w:ascii="Times New Roman" w:hAnsi="Times New Roman" w:cs="Times New Roman"/>
          <w:sz w:val="28"/>
          <w:szCs w:val="28"/>
        </w:rPr>
      </w:pPr>
    </w:p>
    <w:p w:rsidR="001D3268" w:rsidRDefault="001D3268" w:rsidP="0065245D">
      <w:pPr>
        <w:pStyle w:val="a8"/>
        <w:spacing w:line="276" w:lineRule="auto"/>
        <w:jc w:val="both"/>
        <w:rPr>
          <w:rFonts w:ascii="Times New Roman" w:hAnsi="Times New Roman" w:cs="Times New Roman"/>
          <w:sz w:val="28"/>
          <w:szCs w:val="28"/>
        </w:rPr>
      </w:pPr>
    </w:p>
    <w:p w:rsidR="001D3268" w:rsidRDefault="001D3268" w:rsidP="001D3268">
      <w:pPr>
        <w:spacing w:after="0" w:line="240" w:lineRule="auto"/>
        <w:ind w:firstLine="567"/>
        <w:jc w:val="both"/>
        <w:rPr>
          <w:rFonts w:ascii="Times New Roman" w:hAnsi="Times New Roman" w:cs="Times New Roman"/>
        </w:rPr>
      </w:pPr>
    </w:p>
    <w:p w:rsidR="001D3268" w:rsidRPr="001D3268" w:rsidRDefault="001D3268" w:rsidP="001D3268">
      <w:pPr>
        <w:spacing w:after="0" w:line="240" w:lineRule="auto"/>
        <w:ind w:firstLine="567"/>
        <w:jc w:val="both"/>
        <w:rPr>
          <w:rFonts w:ascii="Times New Roman" w:hAnsi="Times New Roman" w:cs="Times New Roman"/>
        </w:rPr>
      </w:pPr>
      <w:r w:rsidRPr="001D3268">
        <w:rPr>
          <w:rFonts w:ascii="Times New Roman" w:hAnsi="Times New Roman" w:cs="Times New Roman"/>
        </w:rPr>
        <w:t xml:space="preserve">Также пошагово я рассмотрел действия в </w:t>
      </w:r>
      <w:proofErr w:type="spellStart"/>
      <w:r w:rsidRPr="001D3268">
        <w:rPr>
          <w:rFonts w:ascii="Times New Roman" w:hAnsi="Times New Roman" w:cs="Times New Roman"/>
        </w:rPr>
        <w:t>двенацетиричной</w:t>
      </w:r>
      <w:proofErr w:type="spellEnd"/>
      <w:r w:rsidRPr="001D3268">
        <w:rPr>
          <w:rFonts w:ascii="Times New Roman" w:hAnsi="Times New Roman" w:cs="Times New Roman"/>
        </w:rPr>
        <w:t xml:space="preserve"> системе счисления</w:t>
      </w:r>
    </w:p>
    <w:p w:rsidR="001D3268" w:rsidRPr="001D3268" w:rsidRDefault="001D3268" w:rsidP="001D3268">
      <w:pPr>
        <w:spacing w:after="0" w:line="240" w:lineRule="auto"/>
        <w:ind w:firstLine="567"/>
        <w:jc w:val="both"/>
        <w:rPr>
          <w:rFonts w:ascii="Times New Roman" w:hAnsi="Times New Roman" w:cs="Times New Roman"/>
          <w:color w:val="000000"/>
        </w:rPr>
      </w:pPr>
      <w:r w:rsidRPr="001D3268">
        <w:rPr>
          <w:rFonts w:ascii="Times New Roman" w:hAnsi="Times New Roman" w:cs="Times New Roman"/>
          <w:color w:val="000000"/>
        </w:rPr>
        <w:t>Выполнив эту работу, я понял, что тру</w:t>
      </w:r>
      <w:r w:rsidRPr="001D3268">
        <w:rPr>
          <w:rFonts w:ascii="Times New Roman" w:hAnsi="Times New Roman" w:cs="Times New Roman"/>
          <w:color w:val="000000"/>
        </w:rPr>
        <w:t>д</w:t>
      </w:r>
      <w:r w:rsidRPr="001D3268">
        <w:rPr>
          <w:rFonts w:ascii="Times New Roman" w:hAnsi="Times New Roman" w:cs="Times New Roman"/>
          <w:color w:val="000000"/>
        </w:rPr>
        <w:t>ности перехода от одной системы счисления к другой не имеют никакого отношения к пр</w:t>
      </w:r>
      <w:r w:rsidRPr="001D3268">
        <w:rPr>
          <w:rFonts w:ascii="Times New Roman" w:hAnsi="Times New Roman" w:cs="Times New Roman"/>
          <w:color w:val="000000"/>
        </w:rPr>
        <w:t>е</w:t>
      </w:r>
      <w:r w:rsidRPr="001D3268">
        <w:rPr>
          <w:rFonts w:ascii="Times New Roman" w:hAnsi="Times New Roman" w:cs="Times New Roman"/>
          <w:color w:val="000000"/>
        </w:rPr>
        <w:t>имуществам или недостаткам выполнения арифметических операций целиком в рамках одной системы, будь то восьмеричная, дес</w:t>
      </w:r>
      <w:r w:rsidRPr="001D3268">
        <w:rPr>
          <w:rFonts w:ascii="Times New Roman" w:hAnsi="Times New Roman" w:cs="Times New Roman"/>
          <w:color w:val="000000"/>
        </w:rPr>
        <w:t>я</w:t>
      </w:r>
      <w:r w:rsidRPr="001D3268">
        <w:rPr>
          <w:rFonts w:ascii="Times New Roman" w:hAnsi="Times New Roman" w:cs="Times New Roman"/>
          <w:color w:val="000000"/>
        </w:rPr>
        <w:t xml:space="preserve">тичная или двенадцатеричная система. </w:t>
      </w:r>
      <w:r w:rsidRPr="001D3268">
        <w:rPr>
          <w:rFonts w:ascii="Times New Roman" w:hAnsi="Times New Roman" w:cs="Times New Roman"/>
          <w:b/>
          <w:color w:val="000000"/>
        </w:rPr>
        <w:t>Пр</w:t>
      </w:r>
      <w:r w:rsidRPr="001D3268">
        <w:rPr>
          <w:rFonts w:ascii="Times New Roman" w:hAnsi="Times New Roman" w:cs="Times New Roman"/>
          <w:b/>
          <w:color w:val="000000"/>
        </w:rPr>
        <w:t>е</w:t>
      </w:r>
      <w:r w:rsidRPr="001D3268">
        <w:rPr>
          <w:rFonts w:ascii="Times New Roman" w:hAnsi="Times New Roman" w:cs="Times New Roman"/>
          <w:b/>
          <w:color w:val="000000"/>
        </w:rPr>
        <w:t>имущество числа 12 как основания системы счисления заключается в том, что оно имеет делители 2, 3, 4 и 6</w:t>
      </w:r>
      <w:r w:rsidRPr="001D3268">
        <w:rPr>
          <w:rFonts w:ascii="Times New Roman" w:hAnsi="Times New Roman" w:cs="Times New Roman"/>
          <w:color w:val="000000"/>
        </w:rPr>
        <w:t xml:space="preserve">, тогда как число 10 имеет только делители 2 и 5. </w:t>
      </w:r>
      <w:r w:rsidRPr="001D3268">
        <w:rPr>
          <w:rFonts w:ascii="Times New Roman" w:hAnsi="Times New Roman" w:cs="Times New Roman"/>
          <w:b/>
          <w:color w:val="000000"/>
        </w:rPr>
        <w:t>Число 8 имеет делит</w:t>
      </w:r>
      <w:r w:rsidRPr="001D3268">
        <w:rPr>
          <w:rFonts w:ascii="Times New Roman" w:hAnsi="Times New Roman" w:cs="Times New Roman"/>
          <w:b/>
          <w:color w:val="000000"/>
        </w:rPr>
        <w:t>е</w:t>
      </w:r>
      <w:r w:rsidRPr="001D3268">
        <w:rPr>
          <w:rFonts w:ascii="Times New Roman" w:hAnsi="Times New Roman" w:cs="Times New Roman"/>
          <w:b/>
          <w:color w:val="000000"/>
        </w:rPr>
        <w:t>лями только числа 2 и 4, но его основное преимущество перед другими в том, что н</w:t>
      </w:r>
      <w:r w:rsidRPr="001D3268">
        <w:rPr>
          <w:rFonts w:ascii="Times New Roman" w:hAnsi="Times New Roman" w:cs="Times New Roman"/>
          <w:b/>
          <w:color w:val="000000"/>
        </w:rPr>
        <w:t>е</w:t>
      </w:r>
      <w:r w:rsidRPr="001D3268">
        <w:rPr>
          <w:rFonts w:ascii="Times New Roman" w:hAnsi="Times New Roman" w:cs="Times New Roman"/>
          <w:b/>
          <w:color w:val="000000"/>
        </w:rPr>
        <w:t>прерывное деление пополам неизменно приводит к “одноместному” дробному</w:t>
      </w:r>
      <w:r w:rsidRPr="001D3268">
        <w:rPr>
          <w:rFonts w:ascii="Times New Roman" w:hAnsi="Times New Roman" w:cs="Times New Roman"/>
          <w:color w:val="000000"/>
        </w:rPr>
        <w:t xml:space="preserve">. </w:t>
      </w:r>
    </w:p>
    <w:p w:rsidR="001D3268" w:rsidRPr="001D3268" w:rsidRDefault="001D3268" w:rsidP="001D3268">
      <w:pPr>
        <w:shd w:val="clear" w:color="auto" w:fill="FFFFFF"/>
        <w:spacing w:after="0" w:line="240" w:lineRule="auto"/>
        <w:ind w:firstLine="567"/>
        <w:jc w:val="both"/>
        <w:rPr>
          <w:rFonts w:ascii="Times New Roman" w:hAnsi="Times New Roman" w:cs="Times New Roman"/>
          <w:i/>
          <w:color w:val="000000"/>
        </w:rPr>
      </w:pPr>
      <w:r w:rsidRPr="001D3268">
        <w:rPr>
          <w:rFonts w:ascii="Times New Roman" w:hAnsi="Times New Roman" w:cs="Times New Roman"/>
          <w:b/>
          <w:color w:val="000000"/>
          <w:shd w:val="clear" w:color="auto" w:fill="FFFFFF"/>
        </w:rPr>
        <w:t>Вывод</w:t>
      </w:r>
      <w:r w:rsidRPr="001D3268">
        <w:rPr>
          <w:rFonts w:ascii="Times New Roman" w:hAnsi="Times New Roman" w:cs="Times New Roman"/>
          <w:color w:val="000000"/>
          <w:shd w:val="clear" w:color="auto" w:fill="FFFFFF"/>
        </w:rPr>
        <w:t xml:space="preserve">: </w:t>
      </w:r>
      <w:r w:rsidRPr="001D3268">
        <w:rPr>
          <w:rFonts w:ascii="Times New Roman" w:hAnsi="Times New Roman" w:cs="Times New Roman"/>
          <w:i/>
          <w:color w:val="000000"/>
        </w:rPr>
        <w:t>хотя десятичная система счи</w:t>
      </w:r>
      <w:r w:rsidRPr="001D3268">
        <w:rPr>
          <w:rFonts w:ascii="Times New Roman" w:hAnsi="Times New Roman" w:cs="Times New Roman"/>
          <w:i/>
          <w:color w:val="000000"/>
        </w:rPr>
        <w:t>с</w:t>
      </w:r>
      <w:r w:rsidRPr="001D3268">
        <w:rPr>
          <w:rFonts w:ascii="Times New Roman" w:hAnsi="Times New Roman" w:cs="Times New Roman"/>
          <w:i/>
          <w:color w:val="000000"/>
        </w:rPr>
        <w:t>ления является наиболее широко применимой, это отнюдь не означает, что она самая лу</w:t>
      </w:r>
      <w:r w:rsidRPr="001D3268">
        <w:rPr>
          <w:rFonts w:ascii="Times New Roman" w:hAnsi="Times New Roman" w:cs="Times New Roman"/>
          <w:i/>
          <w:color w:val="000000"/>
        </w:rPr>
        <w:t>ч</w:t>
      </w:r>
      <w:r w:rsidRPr="001D3268">
        <w:rPr>
          <w:rFonts w:ascii="Times New Roman" w:hAnsi="Times New Roman" w:cs="Times New Roman"/>
          <w:i/>
          <w:color w:val="000000"/>
        </w:rPr>
        <w:t>шая. Широкое распространение во многом объясняется тем анатомическим обсто</w:t>
      </w:r>
      <w:r w:rsidRPr="001D3268">
        <w:rPr>
          <w:rFonts w:ascii="Times New Roman" w:hAnsi="Times New Roman" w:cs="Times New Roman"/>
          <w:i/>
          <w:color w:val="000000"/>
        </w:rPr>
        <w:t>я</w:t>
      </w:r>
      <w:r w:rsidRPr="001D3268">
        <w:rPr>
          <w:rFonts w:ascii="Times New Roman" w:hAnsi="Times New Roman" w:cs="Times New Roman"/>
          <w:i/>
          <w:color w:val="000000"/>
        </w:rPr>
        <w:t>тельством, что у нас на руках и ногах по д</w:t>
      </w:r>
      <w:r w:rsidRPr="001D3268">
        <w:rPr>
          <w:rFonts w:ascii="Times New Roman" w:hAnsi="Times New Roman" w:cs="Times New Roman"/>
          <w:i/>
          <w:color w:val="000000"/>
        </w:rPr>
        <w:t>е</w:t>
      </w:r>
      <w:r w:rsidRPr="001D3268">
        <w:rPr>
          <w:rFonts w:ascii="Times New Roman" w:hAnsi="Times New Roman" w:cs="Times New Roman"/>
          <w:i/>
          <w:color w:val="000000"/>
        </w:rPr>
        <w:t>сять пальцев. Т. е. уникальность десятичного основания не подтвердилась.</w:t>
      </w:r>
    </w:p>
    <w:p w:rsidR="001D3268" w:rsidRPr="001D3268" w:rsidRDefault="001D3268" w:rsidP="001D3268">
      <w:pPr>
        <w:spacing w:after="0" w:line="240" w:lineRule="auto"/>
        <w:ind w:firstLine="567"/>
        <w:rPr>
          <w:rFonts w:ascii="Times New Roman" w:hAnsi="Times New Roman" w:cs="Times New Roman"/>
          <w:i/>
          <w:color w:val="000000"/>
        </w:rPr>
      </w:pPr>
      <w:r w:rsidRPr="001D3268">
        <w:rPr>
          <w:rFonts w:ascii="Times New Roman" w:hAnsi="Times New Roman" w:cs="Times New Roman"/>
          <w:b/>
        </w:rPr>
        <w:t>Практическое применение двоичной и шестидесятеричной систем счисления.</w:t>
      </w:r>
    </w:p>
    <w:p w:rsidR="001D3268" w:rsidRPr="001D3268" w:rsidRDefault="001D3268" w:rsidP="00F946FD">
      <w:pPr>
        <w:pStyle w:val="ab"/>
        <w:numPr>
          <w:ilvl w:val="0"/>
          <w:numId w:val="66"/>
        </w:numPr>
        <w:tabs>
          <w:tab w:val="left" w:pos="426"/>
        </w:tabs>
        <w:spacing w:after="0" w:line="240" w:lineRule="auto"/>
        <w:ind w:left="0" w:firstLine="0"/>
        <w:jc w:val="both"/>
        <w:rPr>
          <w:rFonts w:ascii="Times New Roman" w:hAnsi="Times New Roman" w:cs="Times New Roman"/>
          <w:color w:val="000000"/>
        </w:rPr>
      </w:pPr>
      <w:r w:rsidRPr="001D3268">
        <w:rPr>
          <w:rFonts w:ascii="Times New Roman" w:hAnsi="Times New Roman" w:cs="Times New Roman"/>
          <w:color w:val="000000"/>
        </w:rPr>
        <w:t>При двоичном кодировании информации каждому символу сопоставляется его код</w:t>
      </w:r>
    </w:p>
    <w:p w:rsidR="001D3268" w:rsidRPr="001D3268" w:rsidRDefault="001D3268" w:rsidP="001D3268">
      <w:pPr>
        <w:tabs>
          <w:tab w:val="left" w:pos="426"/>
        </w:tabs>
        <w:spacing w:after="0" w:line="240" w:lineRule="auto"/>
        <w:jc w:val="both"/>
        <w:rPr>
          <w:rFonts w:ascii="Times New Roman" w:hAnsi="Times New Roman" w:cs="Times New Roman"/>
          <w:color w:val="000000"/>
        </w:rPr>
      </w:pPr>
      <w:r w:rsidRPr="001D3268">
        <w:rPr>
          <w:rFonts w:ascii="Times New Roman" w:hAnsi="Times New Roman" w:cs="Times New Roman"/>
          <w:color w:val="000000"/>
        </w:rPr>
        <w:t xml:space="preserve"> – последовательность из 8 нулей и единиц, называемых байтом </w:t>
      </w:r>
      <w:proofErr w:type="spellStart"/>
      <w:r w:rsidRPr="001D3268">
        <w:rPr>
          <w:rFonts w:ascii="Times New Roman" w:hAnsi="Times New Roman" w:cs="Times New Roman"/>
          <w:color w:val="000000"/>
        </w:rPr>
        <w:t>информации</w:t>
      </w:r>
      <w:proofErr w:type="gramStart"/>
      <w:r w:rsidRPr="001D3268">
        <w:rPr>
          <w:rFonts w:ascii="Times New Roman" w:hAnsi="Times New Roman" w:cs="Times New Roman"/>
          <w:color w:val="000000"/>
        </w:rPr>
        <w:t>.Н</w:t>
      </w:r>
      <w:proofErr w:type="gramEnd"/>
      <w:r w:rsidRPr="001D3268">
        <w:rPr>
          <w:rFonts w:ascii="Times New Roman" w:hAnsi="Times New Roman" w:cs="Times New Roman"/>
          <w:color w:val="000000"/>
        </w:rPr>
        <w:t>апример</w:t>
      </w:r>
      <w:proofErr w:type="spellEnd"/>
      <w:r w:rsidRPr="001D3268">
        <w:rPr>
          <w:rFonts w:ascii="Times New Roman" w:hAnsi="Times New Roman" w:cs="Times New Roman"/>
          <w:color w:val="000000"/>
        </w:rPr>
        <w:t xml:space="preserve">, буква «М» имеет код 11101101, буква «И» - код 11101001, буква «Р» - код 111101101. </w:t>
      </w:r>
    </w:p>
    <w:p w:rsidR="001D3268" w:rsidRPr="001D3268" w:rsidRDefault="001D3268" w:rsidP="001D3268">
      <w:pPr>
        <w:tabs>
          <w:tab w:val="left" w:pos="426"/>
        </w:tabs>
        <w:spacing w:after="0" w:line="240" w:lineRule="auto"/>
        <w:jc w:val="both"/>
        <w:rPr>
          <w:rFonts w:ascii="Times New Roman" w:hAnsi="Times New Roman" w:cs="Times New Roman"/>
          <w:color w:val="000000"/>
        </w:rPr>
      </w:pPr>
      <w:r w:rsidRPr="001D3268">
        <w:rPr>
          <w:rFonts w:ascii="Times New Roman" w:hAnsi="Times New Roman" w:cs="Times New Roman"/>
          <w:color w:val="000000"/>
        </w:rPr>
        <w:lastRenderedPageBreak/>
        <w:t>Слово «МИР» кодируется</w:t>
      </w:r>
      <w:r w:rsidRPr="001D3268">
        <w:rPr>
          <w:rFonts w:ascii="Times New Roman" w:hAnsi="Times New Roman" w:cs="Times New Roman"/>
        </w:rPr>
        <w:t xml:space="preserve"> </w:t>
      </w:r>
      <w:r w:rsidRPr="001D3268">
        <w:rPr>
          <w:rFonts w:ascii="Times New Roman" w:hAnsi="Times New Roman" w:cs="Times New Roman"/>
          <w:color w:val="000000"/>
        </w:rPr>
        <w:t>последовательн</w:t>
      </w:r>
      <w:r w:rsidRPr="001D3268">
        <w:rPr>
          <w:rFonts w:ascii="Times New Roman" w:hAnsi="Times New Roman" w:cs="Times New Roman"/>
          <w:color w:val="000000"/>
        </w:rPr>
        <w:t>о</w:t>
      </w:r>
      <w:r w:rsidRPr="001D3268">
        <w:rPr>
          <w:rFonts w:ascii="Times New Roman" w:hAnsi="Times New Roman" w:cs="Times New Roman"/>
          <w:color w:val="000000"/>
        </w:rPr>
        <w:t>стью из 24 бит  111011011110100111110010.</w:t>
      </w:r>
    </w:p>
    <w:p w:rsidR="001D3268" w:rsidRPr="001D3268" w:rsidRDefault="001D3268" w:rsidP="00F946FD">
      <w:pPr>
        <w:pStyle w:val="ab"/>
        <w:numPr>
          <w:ilvl w:val="0"/>
          <w:numId w:val="66"/>
        </w:numPr>
        <w:tabs>
          <w:tab w:val="left" w:pos="426"/>
        </w:tabs>
        <w:spacing w:after="0" w:line="240" w:lineRule="auto"/>
        <w:ind w:left="0" w:firstLine="0"/>
        <w:jc w:val="both"/>
        <w:rPr>
          <w:rFonts w:ascii="Times New Roman" w:hAnsi="Times New Roman" w:cs="Times New Roman"/>
        </w:rPr>
      </w:pPr>
      <w:r w:rsidRPr="001D3268">
        <w:rPr>
          <w:rFonts w:ascii="Times New Roman" w:hAnsi="Times New Roman" w:cs="Times New Roman"/>
        </w:rPr>
        <w:t xml:space="preserve">Для слепых людей на денежных купюрах используется двоичный код </w:t>
      </w:r>
      <w:proofErr w:type="gramStart"/>
      <w:r w:rsidRPr="001D3268">
        <w:rPr>
          <w:rFonts w:ascii="Times New Roman" w:hAnsi="Times New Roman" w:cs="Times New Roman"/>
        </w:rPr>
        <w:t>для</w:t>
      </w:r>
      <w:proofErr w:type="gramEnd"/>
      <w:r w:rsidRPr="001D3268">
        <w:rPr>
          <w:rFonts w:ascii="Times New Roman" w:hAnsi="Times New Roman" w:cs="Times New Roman"/>
        </w:rPr>
        <w:t xml:space="preserve"> </w:t>
      </w:r>
    </w:p>
    <w:p w:rsidR="001D3268" w:rsidRPr="001D3268" w:rsidRDefault="001D3268" w:rsidP="001D3268">
      <w:pPr>
        <w:tabs>
          <w:tab w:val="left" w:pos="426"/>
        </w:tabs>
        <w:spacing w:after="0" w:line="240" w:lineRule="auto"/>
        <w:jc w:val="both"/>
        <w:rPr>
          <w:rFonts w:ascii="Times New Roman" w:hAnsi="Times New Roman" w:cs="Times New Roman"/>
        </w:rPr>
      </w:pPr>
      <w:r w:rsidRPr="001D3268">
        <w:rPr>
          <w:rFonts w:ascii="Times New Roman" w:hAnsi="Times New Roman" w:cs="Times New Roman"/>
        </w:rPr>
        <w:t xml:space="preserve">определения номинала </w:t>
      </w:r>
      <w:r w:rsidRPr="001D3268">
        <w:rPr>
          <w:rFonts w:ascii="Times New Roman" w:hAnsi="Times New Roman" w:cs="Times New Roman"/>
          <w:color w:val="000000"/>
        </w:rPr>
        <w:t>купюры</w:t>
      </w:r>
      <w:r w:rsidRPr="001D3268">
        <w:rPr>
          <w:rFonts w:ascii="Times New Roman" w:hAnsi="Times New Roman" w:cs="Times New Roman"/>
        </w:rPr>
        <w:t xml:space="preserve">, а именно 0 обозначается горизонтальной выпуклой </w:t>
      </w:r>
    </w:p>
    <w:p w:rsidR="001D3268" w:rsidRPr="001D3268" w:rsidRDefault="001D3268" w:rsidP="001D3268">
      <w:pPr>
        <w:tabs>
          <w:tab w:val="left" w:pos="426"/>
        </w:tabs>
        <w:spacing w:after="0" w:line="240" w:lineRule="auto"/>
        <w:jc w:val="both"/>
        <w:rPr>
          <w:rFonts w:ascii="Times New Roman" w:hAnsi="Times New Roman" w:cs="Times New Roman"/>
        </w:rPr>
      </w:pPr>
      <w:r w:rsidRPr="001D3268">
        <w:rPr>
          <w:rFonts w:ascii="Times New Roman" w:hAnsi="Times New Roman" w:cs="Times New Roman"/>
        </w:rPr>
        <w:t>чертой, а 1 и 5 соответственно одной или дв</w:t>
      </w:r>
      <w:r w:rsidRPr="001D3268">
        <w:rPr>
          <w:rFonts w:ascii="Times New Roman" w:hAnsi="Times New Roman" w:cs="Times New Roman"/>
        </w:rPr>
        <w:t>у</w:t>
      </w:r>
      <w:r w:rsidRPr="001D3268">
        <w:rPr>
          <w:rFonts w:ascii="Times New Roman" w:hAnsi="Times New Roman" w:cs="Times New Roman"/>
        </w:rPr>
        <w:t xml:space="preserve">мя выпуклыми точками над </w:t>
      </w:r>
      <w:proofErr w:type="spellStart"/>
      <w:proofErr w:type="gramStart"/>
      <w:r w:rsidRPr="001D3268">
        <w:rPr>
          <w:rFonts w:ascii="Times New Roman" w:hAnsi="Times New Roman" w:cs="Times New Roman"/>
        </w:rPr>
        <w:t>горизон-тальными</w:t>
      </w:r>
      <w:proofErr w:type="spellEnd"/>
      <w:proofErr w:type="gramEnd"/>
      <w:r w:rsidRPr="001D3268">
        <w:rPr>
          <w:rFonts w:ascii="Times New Roman" w:hAnsi="Times New Roman" w:cs="Times New Roman"/>
        </w:rPr>
        <w:t xml:space="preserve"> чертами. Например, 10 рублей закодировано как  </w:t>
      </w:r>
      <w:r w:rsidRPr="001D3268">
        <w:rPr>
          <w:rFonts w:ascii="Times New Roman" w:hAnsi="Times New Roman" w:cs="Times New Roman"/>
          <w:b/>
          <w:u w:val="single"/>
        </w:rPr>
        <w:t>•,</w:t>
      </w:r>
      <w:r w:rsidRPr="001D3268">
        <w:rPr>
          <w:rFonts w:ascii="Times New Roman" w:hAnsi="Times New Roman" w:cs="Times New Roman"/>
        </w:rPr>
        <w:t xml:space="preserve"> где • - это 1,   </w:t>
      </w:r>
      <w:r w:rsidRPr="001D3268">
        <w:rPr>
          <w:rFonts w:ascii="Times New Roman" w:hAnsi="Times New Roman" w:cs="Times New Roman"/>
          <w:b/>
          <w:u w:val="single"/>
        </w:rPr>
        <w:t xml:space="preserve">_ </w:t>
      </w:r>
      <w:r w:rsidRPr="001D3268">
        <w:rPr>
          <w:rFonts w:ascii="Times New Roman" w:hAnsi="Times New Roman" w:cs="Times New Roman"/>
        </w:rPr>
        <w:t>- это 0.</w:t>
      </w:r>
    </w:p>
    <w:p w:rsidR="001D3268" w:rsidRPr="001D3268" w:rsidRDefault="001D3268" w:rsidP="00F946FD">
      <w:pPr>
        <w:pStyle w:val="ab"/>
        <w:numPr>
          <w:ilvl w:val="0"/>
          <w:numId w:val="66"/>
        </w:numPr>
        <w:tabs>
          <w:tab w:val="left" w:pos="426"/>
        </w:tabs>
        <w:spacing w:after="0" w:line="240" w:lineRule="auto"/>
        <w:ind w:left="0" w:firstLine="0"/>
        <w:jc w:val="both"/>
        <w:rPr>
          <w:rFonts w:ascii="Times New Roman" w:hAnsi="Times New Roman" w:cs="Times New Roman"/>
          <w:color w:val="000000"/>
        </w:rPr>
      </w:pPr>
      <w:r w:rsidRPr="001D3268">
        <w:rPr>
          <w:rFonts w:ascii="Times New Roman" w:hAnsi="Times New Roman" w:cs="Times New Roman"/>
          <w:noProof/>
          <w:color w:val="000000"/>
          <w:lang w:eastAsia="ru-RU"/>
        </w:rPr>
        <w:drawing>
          <wp:anchor distT="0" distB="0" distL="114300" distR="114300" simplePos="0" relativeHeight="252370944" behindDoc="1" locked="0" layoutInCell="1" allowOverlap="1">
            <wp:simplePos x="0" y="0"/>
            <wp:positionH relativeFrom="column">
              <wp:posOffset>5012690</wp:posOffset>
            </wp:positionH>
            <wp:positionV relativeFrom="paragraph">
              <wp:posOffset>24130</wp:posOffset>
            </wp:positionV>
            <wp:extent cx="938530" cy="750570"/>
            <wp:effectExtent l="19050" t="0" r="0" b="0"/>
            <wp:wrapTight wrapText="bothSides">
              <wp:wrapPolygon edited="0">
                <wp:start x="-438" y="0"/>
                <wp:lineTo x="-438" y="20832"/>
                <wp:lineTo x="21483" y="20832"/>
                <wp:lineTo x="21483" y="0"/>
                <wp:lineTo x="-438" y="0"/>
              </wp:wrapPolygon>
            </wp:wrapTight>
            <wp:docPr id="63" name="Рисунок 1" descr="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асы"/>
                    <pic:cNvPicPr>
                      <a:picLocks noChangeAspect="1" noChangeArrowheads="1"/>
                    </pic:cNvPicPr>
                  </pic:nvPicPr>
                  <pic:blipFill>
                    <a:blip r:embed="rId135" cstate="print"/>
                    <a:srcRect/>
                    <a:stretch>
                      <a:fillRect/>
                    </a:stretch>
                  </pic:blipFill>
                  <pic:spPr bwMode="auto">
                    <a:xfrm>
                      <a:off x="0" y="0"/>
                      <a:ext cx="938530" cy="750570"/>
                    </a:xfrm>
                    <a:prstGeom prst="rect">
                      <a:avLst/>
                    </a:prstGeom>
                    <a:noFill/>
                    <a:ln w="9525">
                      <a:noFill/>
                      <a:miter lim="800000"/>
                      <a:headEnd/>
                      <a:tailEnd/>
                    </a:ln>
                  </pic:spPr>
                </pic:pic>
              </a:graphicData>
            </a:graphic>
          </wp:anchor>
        </w:drawing>
      </w:r>
      <w:r w:rsidRPr="001D3268">
        <w:rPr>
          <w:rFonts w:ascii="Times New Roman" w:hAnsi="Times New Roman" w:cs="Times New Roman"/>
          <w:color w:val="000000"/>
        </w:rPr>
        <w:t>Шестидесятеричная система  счисления применяется до сих пор в представлении вр</w:t>
      </w:r>
      <w:r w:rsidRPr="001D3268">
        <w:rPr>
          <w:rFonts w:ascii="Times New Roman" w:hAnsi="Times New Roman" w:cs="Times New Roman"/>
          <w:color w:val="000000"/>
        </w:rPr>
        <w:t>е</w:t>
      </w:r>
      <w:r w:rsidRPr="001D3268">
        <w:rPr>
          <w:rFonts w:ascii="Times New Roman" w:hAnsi="Times New Roman" w:cs="Times New Roman"/>
          <w:color w:val="000000"/>
        </w:rPr>
        <w:t>мени: 1час = 60мин., 1мин. = 60сек. Ранее и</w:t>
      </w:r>
      <w:r w:rsidRPr="001D3268">
        <w:rPr>
          <w:rFonts w:ascii="Times New Roman" w:hAnsi="Times New Roman" w:cs="Times New Roman"/>
          <w:color w:val="000000"/>
        </w:rPr>
        <w:t>с</w:t>
      </w:r>
      <w:r w:rsidRPr="001D3268">
        <w:rPr>
          <w:rFonts w:ascii="Times New Roman" w:hAnsi="Times New Roman" w:cs="Times New Roman"/>
          <w:color w:val="000000"/>
        </w:rPr>
        <w:t xml:space="preserve">пользовались названия </w:t>
      </w:r>
      <w:hyperlink r:id="rId136" w:tooltip="Терция" w:history="1">
        <w:r w:rsidRPr="001D3268">
          <w:rPr>
            <w:rStyle w:val="af6"/>
            <w:rFonts w:ascii="Times New Roman" w:hAnsi="Times New Roman" w:cs="Times New Roman"/>
            <w:i/>
            <w:iCs/>
            <w:color w:val="000000"/>
          </w:rPr>
          <w:t>терция</w:t>
        </w:r>
        <w:proofErr w:type="gramStart"/>
      </w:hyperlink>
      <w:r w:rsidRPr="001D3268">
        <w:rPr>
          <w:rFonts w:ascii="Times New Roman" w:hAnsi="Times New Roman" w:cs="Times New Roman"/>
          <w:color w:val="000000"/>
        </w:rPr>
        <w:t xml:space="preserve"> (‴) </w:t>
      </w:r>
      <w:proofErr w:type="gramEnd"/>
      <w:r w:rsidRPr="001D3268">
        <w:rPr>
          <w:rFonts w:ascii="Times New Roman" w:hAnsi="Times New Roman" w:cs="Times New Roman"/>
          <w:color w:val="000000"/>
        </w:rPr>
        <w:t xml:space="preserve">для третьего знака, </w:t>
      </w:r>
      <w:hyperlink r:id="rId137" w:tooltip="Кварта" w:history="1">
        <w:r w:rsidRPr="001D3268">
          <w:rPr>
            <w:rStyle w:val="af6"/>
            <w:rFonts w:ascii="Times New Roman" w:hAnsi="Times New Roman" w:cs="Times New Roman"/>
            <w:i/>
            <w:iCs/>
            <w:color w:val="000000"/>
          </w:rPr>
          <w:t>кварта</w:t>
        </w:r>
      </w:hyperlink>
      <w:r w:rsidRPr="001D3268">
        <w:rPr>
          <w:rFonts w:ascii="Times New Roman" w:hAnsi="Times New Roman" w:cs="Times New Roman"/>
          <w:color w:val="000000"/>
        </w:rPr>
        <w:t xml:space="preserve"> (</w:t>
      </w:r>
      <w:r w:rsidRPr="001D3268">
        <w:rPr>
          <w:rFonts w:ascii="Times New Roman" w:hAnsi="Times New Roman" w:cs="Times New Roman"/>
          <w:i/>
          <w:iCs/>
          <w:color w:val="000000"/>
          <w:vertAlign w:val="superscript"/>
        </w:rPr>
        <w:t>IV</w:t>
      </w:r>
      <w:r w:rsidRPr="001D3268">
        <w:rPr>
          <w:rFonts w:ascii="Times New Roman" w:hAnsi="Times New Roman" w:cs="Times New Roman"/>
          <w:color w:val="000000"/>
        </w:rPr>
        <w:t xml:space="preserve">) для четвёртого знака, </w:t>
      </w:r>
      <w:hyperlink r:id="rId138" w:tooltip="Квинта" w:history="1">
        <w:r w:rsidRPr="001D3268">
          <w:rPr>
            <w:rStyle w:val="af6"/>
            <w:rFonts w:ascii="Times New Roman" w:hAnsi="Times New Roman" w:cs="Times New Roman"/>
            <w:i/>
            <w:iCs/>
            <w:color w:val="000000"/>
          </w:rPr>
          <w:t>квинта</w:t>
        </w:r>
      </w:hyperlink>
      <w:r w:rsidRPr="001D3268">
        <w:rPr>
          <w:rFonts w:ascii="Times New Roman" w:hAnsi="Times New Roman" w:cs="Times New Roman"/>
          <w:color w:val="000000"/>
        </w:rPr>
        <w:t xml:space="preserve"> (</w:t>
      </w:r>
      <w:r w:rsidRPr="001D3268">
        <w:rPr>
          <w:rFonts w:ascii="Times New Roman" w:hAnsi="Times New Roman" w:cs="Times New Roman"/>
          <w:i/>
          <w:iCs/>
          <w:color w:val="000000"/>
          <w:vertAlign w:val="superscript"/>
        </w:rPr>
        <w:t>V</w:t>
      </w:r>
      <w:r w:rsidRPr="001D3268">
        <w:rPr>
          <w:rFonts w:ascii="Times New Roman" w:hAnsi="Times New Roman" w:cs="Times New Roman"/>
          <w:color w:val="000000"/>
        </w:rPr>
        <w:t xml:space="preserve">) для пятого знака и т.д. </w:t>
      </w:r>
      <w:proofErr w:type="gramStart"/>
      <w:r w:rsidRPr="001D3268">
        <w:rPr>
          <w:rFonts w:ascii="Times New Roman" w:hAnsi="Times New Roman" w:cs="Times New Roman"/>
          <w:color w:val="000000"/>
        </w:rPr>
        <w:t>Название «минута» происходит от того же слова, что и «минимум» — обозначает «малая часть», а «секунда», «терция» и остальные являются порядковыми — «второе» деление на части, «третье» дел</w:t>
      </w:r>
      <w:r w:rsidRPr="001D3268">
        <w:rPr>
          <w:rFonts w:ascii="Times New Roman" w:hAnsi="Times New Roman" w:cs="Times New Roman"/>
          <w:color w:val="000000"/>
        </w:rPr>
        <w:t>е</w:t>
      </w:r>
      <w:r w:rsidRPr="001D3268">
        <w:rPr>
          <w:rFonts w:ascii="Times New Roman" w:hAnsi="Times New Roman" w:cs="Times New Roman"/>
          <w:color w:val="000000"/>
        </w:rPr>
        <w:t>ние на части и т. п. Частей традиционно берё</w:t>
      </w:r>
      <w:r w:rsidRPr="001D3268">
        <w:rPr>
          <w:rFonts w:ascii="Times New Roman" w:hAnsi="Times New Roman" w:cs="Times New Roman"/>
          <w:color w:val="000000"/>
        </w:rPr>
        <w:t>т</w:t>
      </w:r>
      <w:r w:rsidRPr="001D3268">
        <w:rPr>
          <w:rFonts w:ascii="Times New Roman" w:hAnsi="Times New Roman" w:cs="Times New Roman"/>
          <w:color w:val="000000"/>
        </w:rPr>
        <w:t>ся по 60.</w:t>
      </w:r>
      <w:proofErr w:type="gramEnd"/>
    </w:p>
    <w:p w:rsidR="001D3268" w:rsidRPr="001D3268" w:rsidRDefault="001D3268" w:rsidP="00F946FD">
      <w:pPr>
        <w:pStyle w:val="ab"/>
        <w:numPr>
          <w:ilvl w:val="0"/>
          <w:numId w:val="66"/>
        </w:numPr>
        <w:tabs>
          <w:tab w:val="left" w:pos="426"/>
        </w:tabs>
        <w:spacing w:after="0" w:line="240" w:lineRule="auto"/>
        <w:ind w:left="0" w:firstLine="0"/>
        <w:jc w:val="both"/>
        <w:rPr>
          <w:rFonts w:ascii="Times New Roman" w:hAnsi="Times New Roman" w:cs="Times New Roman"/>
        </w:rPr>
      </w:pPr>
      <w:r w:rsidRPr="001D3268">
        <w:rPr>
          <w:rFonts w:ascii="Times New Roman" w:hAnsi="Times New Roman" w:cs="Times New Roman"/>
        </w:rPr>
        <w:t xml:space="preserve"> Для </w:t>
      </w:r>
      <w:r w:rsidRPr="001D3268">
        <w:rPr>
          <w:rFonts w:ascii="Times New Roman" w:hAnsi="Times New Roman" w:cs="Times New Roman"/>
          <w:color w:val="000000"/>
        </w:rPr>
        <w:t>определения</w:t>
      </w:r>
      <w:r w:rsidRPr="001D3268">
        <w:rPr>
          <w:rFonts w:ascii="Times New Roman" w:hAnsi="Times New Roman" w:cs="Times New Roman"/>
        </w:rPr>
        <w:t xml:space="preserve"> градусной меры угла тоже применяется шестидесятеричная система счисления: 1 </w:t>
      </w:r>
      <w:hyperlink r:id="rId139" w:tooltip="Радиан" w:history="1">
        <w:r w:rsidRPr="001D3268">
          <w:rPr>
            <w:rStyle w:val="af6"/>
            <w:rFonts w:ascii="Times New Roman" w:hAnsi="Times New Roman" w:cs="Times New Roman"/>
            <w:color w:val="000000"/>
          </w:rPr>
          <w:t>радиан</w:t>
        </w:r>
      </w:hyperlink>
      <w:r w:rsidRPr="001D3268">
        <w:rPr>
          <w:rFonts w:ascii="Times New Roman" w:hAnsi="Times New Roman" w:cs="Times New Roman"/>
        </w:rPr>
        <w:t xml:space="preserve"> ≈ 57°17′45″ ,  1 градус, как и час, делится на минуты, </w:t>
      </w:r>
      <w:proofErr w:type="gramStart"/>
      <w:r w:rsidRPr="001D3268">
        <w:rPr>
          <w:rFonts w:ascii="Times New Roman" w:hAnsi="Times New Roman" w:cs="Times New Roman"/>
        </w:rPr>
        <w:t>минуты</w:t>
      </w:r>
      <w:proofErr w:type="gramEnd"/>
      <w:r w:rsidRPr="001D3268">
        <w:rPr>
          <w:rFonts w:ascii="Times New Roman" w:hAnsi="Times New Roman" w:cs="Times New Roman"/>
        </w:rPr>
        <w:t xml:space="preserve"> на секунды. </w:t>
      </w:r>
    </w:p>
    <w:p w:rsidR="001D3268" w:rsidRPr="001D3268" w:rsidRDefault="001D3268" w:rsidP="00F946FD">
      <w:pPr>
        <w:pStyle w:val="ab"/>
        <w:numPr>
          <w:ilvl w:val="0"/>
          <w:numId w:val="66"/>
        </w:numPr>
        <w:tabs>
          <w:tab w:val="left" w:pos="426"/>
        </w:tabs>
        <w:spacing w:after="0" w:line="240" w:lineRule="auto"/>
        <w:ind w:left="0" w:firstLine="0"/>
        <w:jc w:val="both"/>
        <w:rPr>
          <w:rFonts w:ascii="Times New Roman" w:hAnsi="Times New Roman" w:cs="Times New Roman"/>
        </w:rPr>
      </w:pPr>
      <w:r w:rsidRPr="001D3268">
        <w:rPr>
          <w:rFonts w:ascii="Times New Roman" w:hAnsi="Times New Roman" w:cs="Times New Roman"/>
        </w:rPr>
        <w:t xml:space="preserve">Путешественники, мореплаватели до сих пор пользуются </w:t>
      </w:r>
      <w:proofErr w:type="gramStart"/>
      <w:r w:rsidRPr="001D3268">
        <w:rPr>
          <w:rFonts w:ascii="Times New Roman" w:hAnsi="Times New Roman" w:cs="Times New Roman"/>
        </w:rPr>
        <w:t>шестидесятеричной</w:t>
      </w:r>
      <w:proofErr w:type="gramEnd"/>
      <w:r w:rsidRPr="001D3268">
        <w:rPr>
          <w:rFonts w:ascii="Times New Roman" w:hAnsi="Times New Roman" w:cs="Times New Roman"/>
        </w:rPr>
        <w:t xml:space="preserve"> </w:t>
      </w:r>
    </w:p>
    <w:p w:rsidR="001D3268" w:rsidRPr="001D3268" w:rsidRDefault="001D3268" w:rsidP="001D3268">
      <w:pPr>
        <w:tabs>
          <w:tab w:val="left" w:pos="426"/>
        </w:tabs>
        <w:spacing w:after="0" w:line="240" w:lineRule="auto"/>
        <w:jc w:val="both"/>
        <w:rPr>
          <w:rFonts w:ascii="Times New Roman" w:hAnsi="Times New Roman" w:cs="Times New Roman"/>
        </w:rPr>
      </w:pPr>
      <w:r w:rsidRPr="001D3268">
        <w:rPr>
          <w:rFonts w:ascii="Times New Roman" w:hAnsi="Times New Roman" w:cs="Times New Roman"/>
        </w:rPr>
        <w:t>системой счисления для определения своего местоположения. Так город КОГАЛЫМ</w:t>
      </w:r>
    </w:p>
    <w:p w:rsidR="001D3268" w:rsidRPr="001D3268" w:rsidRDefault="001D3268" w:rsidP="001D3268">
      <w:pPr>
        <w:tabs>
          <w:tab w:val="left" w:pos="426"/>
        </w:tabs>
        <w:spacing w:after="0" w:line="240" w:lineRule="auto"/>
        <w:jc w:val="both"/>
        <w:rPr>
          <w:rFonts w:ascii="Times New Roman" w:hAnsi="Times New Roman" w:cs="Times New Roman"/>
        </w:rPr>
      </w:pPr>
      <w:proofErr w:type="gramStart"/>
      <w:r w:rsidRPr="001D3268">
        <w:rPr>
          <w:rFonts w:ascii="Times New Roman" w:hAnsi="Times New Roman" w:cs="Times New Roman"/>
        </w:rPr>
        <w:t>расположен</w:t>
      </w:r>
      <w:proofErr w:type="gramEnd"/>
      <w:r w:rsidRPr="001D3268">
        <w:rPr>
          <w:rFonts w:ascii="Times New Roman" w:hAnsi="Times New Roman" w:cs="Times New Roman"/>
        </w:rPr>
        <w:t xml:space="preserve"> на 61° 02' 00</w:t>
      </w:r>
      <w:r w:rsidRPr="001D3268">
        <w:rPr>
          <w:rFonts w:ascii="Times New Roman" w:hAnsi="Times New Roman" w:cs="Times New Roman"/>
          <w:color w:val="000000"/>
        </w:rPr>
        <w:t>"</w:t>
      </w:r>
      <w:r w:rsidRPr="001D3268">
        <w:rPr>
          <w:rFonts w:ascii="Times New Roman" w:hAnsi="Times New Roman" w:cs="Times New Roman"/>
        </w:rPr>
        <w:t xml:space="preserve"> северной широты и 76° 06' 00</w:t>
      </w:r>
      <w:r w:rsidRPr="001D3268">
        <w:rPr>
          <w:rFonts w:ascii="Times New Roman" w:hAnsi="Times New Roman" w:cs="Times New Roman"/>
          <w:color w:val="000000"/>
        </w:rPr>
        <w:t>"</w:t>
      </w:r>
      <w:r w:rsidRPr="001D3268">
        <w:rPr>
          <w:rFonts w:ascii="Times New Roman" w:hAnsi="Times New Roman" w:cs="Times New Roman"/>
        </w:rPr>
        <w:t xml:space="preserve"> восточной долготы. </w:t>
      </w:r>
    </w:p>
    <w:p w:rsidR="001D3268" w:rsidRPr="004721D3" w:rsidRDefault="001D3268" w:rsidP="001D3268">
      <w:pPr>
        <w:pStyle w:val="ab"/>
        <w:numPr>
          <w:ilvl w:val="0"/>
          <w:numId w:val="67"/>
        </w:numPr>
        <w:tabs>
          <w:tab w:val="left" w:pos="426"/>
        </w:tabs>
        <w:spacing w:after="0" w:line="240" w:lineRule="auto"/>
        <w:ind w:left="0" w:firstLine="0"/>
        <w:jc w:val="both"/>
        <w:rPr>
          <w:rFonts w:ascii="Times New Roman" w:hAnsi="Times New Roman" w:cs="Times New Roman"/>
        </w:rPr>
      </w:pPr>
      <w:r w:rsidRPr="004721D3">
        <w:rPr>
          <w:rFonts w:ascii="Times New Roman" w:hAnsi="Times New Roman" w:cs="Times New Roman"/>
        </w:rPr>
        <w:t xml:space="preserve">В проведении </w:t>
      </w:r>
      <w:r w:rsidRPr="004721D3">
        <w:rPr>
          <w:rFonts w:ascii="Times New Roman" w:hAnsi="Times New Roman" w:cs="Times New Roman"/>
          <w:color w:val="000000"/>
        </w:rPr>
        <w:t>банковских</w:t>
      </w:r>
      <w:r w:rsidRPr="004721D3">
        <w:rPr>
          <w:rFonts w:ascii="Times New Roman" w:hAnsi="Times New Roman" w:cs="Times New Roman"/>
        </w:rPr>
        <w:t xml:space="preserve"> операций часто используются правила перевода и</w:t>
      </w:r>
      <w:r w:rsidR="004721D3" w:rsidRPr="004721D3">
        <w:rPr>
          <w:rFonts w:ascii="Times New Roman" w:hAnsi="Times New Roman" w:cs="Times New Roman"/>
        </w:rPr>
        <w:t xml:space="preserve"> </w:t>
      </w:r>
      <w:r w:rsidRPr="004721D3">
        <w:rPr>
          <w:rFonts w:ascii="Times New Roman" w:hAnsi="Times New Roman" w:cs="Times New Roman"/>
        </w:rPr>
        <w:t xml:space="preserve"> операции в шестидесятеричной системе счисления. Например, 1 </w:t>
      </w:r>
      <w:proofErr w:type="gramStart"/>
      <w:r w:rsidRPr="004721D3">
        <w:rPr>
          <w:rFonts w:ascii="Times New Roman" w:hAnsi="Times New Roman" w:cs="Times New Roman"/>
        </w:rPr>
        <w:t>латвийский</w:t>
      </w:r>
      <w:proofErr w:type="gramEnd"/>
      <w:r w:rsidRPr="004721D3">
        <w:rPr>
          <w:rFonts w:ascii="Times New Roman" w:hAnsi="Times New Roman" w:cs="Times New Roman"/>
        </w:rPr>
        <w:t xml:space="preserve"> лат равен </w:t>
      </w:r>
    </w:p>
    <w:p w:rsidR="001D3268" w:rsidRPr="001D3268" w:rsidRDefault="001D3268" w:rsidP="001D3268">
      <w:pPr>
        <w:tabs>
          <w:tab w:val="left" w:pos="426"/>
        </w:tabs>
        <w:spacing w:after="0" w:line="240" w:lineRule="auto"/>
        <w:jc w:val="both"/>
        <w:rPr>
          <w:rFonts w:ascii="Times New Roman" w:hAnsi="Times New Roman" w:cs="Times New Roman"/>
        </w:rPr>
      </w:pPr>
      <w:r w:rsidRPr="001D3268">
        <w:rPr>
          <w:rFonts w:ascii="Times New Roman" w:hAnsi="Times New Roman" w:cs="Times New Roman"/>
        </w:rPr>
        <w:t>60,9558 рублям по курсу Центрального банка России на ноябрь 2009 г.</w:t>
      </w:r>
    </w:p>
    <w:p w:rsidR="001D3268" w:rsidRPr="001D3268" w:rsidRDefault="001D3268" w:rsidP="001D3268">
      <w:pPr>
        <w:spacing w:after="0" w:line="240" w:lineRule="auto"/>
        <w:ind w:firstLine="567"/>
        <w:jc w:val="both"/>
        <w:rPr>
          <w:rFonts w:ascii="Times New Roman" w:hAnsi="Times New Roman" w:cs="Times New Roman"/>
          <w:i/>
          <w:color w:val="000000"/>
        </w:rPr>
      </w:pPr>
      <w:r w:rsidRPr="001D3268">
        <w:rPr>
          <w:rFonts w:ascii="Times New Roman" w:hAnsi="Times New Roman" w:cs="Times New Roman"/>
          <w:b/>
        </w:rPr>
        <w:t xml:space="preserve">Вывод: </w:t>
      </w:r>
      <w:r w:rsidRPr="001D3268">
        <w:rPr>
          <w:rFonts w:ascii="Times New Roman" w:hAnsi="Times New Roman" w:cs="Times New Roman"/>
          <w:i/>
          <w:color w:val="000000"/>
        </w:rPr>
        <w:t>недесятичные системы счисл</w:t>
      </w:r>
      <w:r w:rsidRPr="001D3268">
        <w:rPr>
          <w:rFonts w:ascii="Times New Roman" w:hAnsi="Times New Roman" w:cs="Times New Roman"/>
          <w:i/>
          <w:color w:val="000000"/>
        </w:rPr>
        <w:t>е</w:t>
      </w:r>
      <w:r w:rsidRPr="001D3268">
        <w:rPr>
          <w:rFonts w:ascii="Times New Roman" w:hAnsi="Times New Roman" w:cs="Times New Roman"/>
          <w:i/>
          <w:color w:val="000000"/>
        </w:rPr>
        <w:t xml:space="preserve">ния используются в повседневной жизни без теоретической базы на уровне интуиции </w:t>
      </w:r>
    </w:p>
    <w:p w:rsidR="001D3268" w:rsidRPr="001D3268" w:rsidRDefault="001D3268" w:rsidP="001D3268">
      <w:pPr>
        <w:spacing w:after="0" w:line="240" w:lineRule="auto"/>
        <w:ind w:firstLine="567"/>
        <w:jc w:val="center"/>
        <w:rPr>
          <w:rFonts w:ascii="Times New Roman" w:hAnsi="Times New Roman" w:cs="Times New Roman"/>
          <w:b/>
        </w:rPr>
      </w:pPr>
      <w:r w:rsidRPr="001D3268">
        <w:rPr>
          <w:rFonts w:ascii="Times New Roman" w:hAnsi="Times New Roman" w:cs="Times New Roman"/>
          <w:b/>
        </w:rPr>
        <w:t>Заключение</w:t>
      </w:r>
    </w:p>
    <w:p w:rsidR="001D3268" w:rsidRPr="001D3268" w:rsidRDefault="001D3268" w:rsidP="001D3268">
      <w:pPr>
        <w:pStyle w:val="c6"/>
        <w:spacing w:before="0" w:beforeAutospacing="0" w:after="0" w:afterAutospacing="0"/>
        <w:ind w:firstLine="567"/>
        <w:jc w:val="both"/>
        <w:rPr>
          <w:sz w:val="22"/>
          <w:szCs w:val="22"/>
        </w:rPr>
      </w:pPr>
      <w:r w:rsidRPr="001D3268">
        <w:rPr>
          <w:rStyle w:val="c0"/>
          <w:sz w:val="22"/>
          <w:szCs w:val="22"/>
        </w:rPr>
        <w:t>Десятичная система счисления</w:t>
      </w:r>
      <w:r w:rsidR="004721D3">
        <w:rPr>
          <w:rStyle w:val="c0"/>
          <w:sz w:val="22"/>
          <w:szCs w:val="22"/>
        </w:rPr>
        <w:t xml:space="preserve"> </w:t>
      </w:r>
      <w:r w:rsidRPr="001D3268">
        <w:rPr>
          <w:rStyle w:val="c0"/>
          <w:sz w:val="22"/>
          <w:szCs w:val="22"/>
        </w:rPr>
        <w:t xml:space="preserve"> в наст</w:t>
      </w:r>
      <w:r w:rsidRPr="001D3268">
        <w:rPr>
          <w:rStyle w:val="c0"/>
          <w:sz w:val="22"/>
          <w:szCs w:val="22"/>
        </w:rPr>
        <w:t>о</w:t>
      </w:r>
      <w:r w:rsidRPr="001D3268">
        <w:rPr>
          <w:rStyle w:val="c0"/>
          <w:sz w:val="22"/>
          <w:szCs w:val="22"/>
        </w:rPr>
        <w:t>ящее время наиболее известная и использу</w:t>
      </w:r>
      <w:r w:rsidRPr="001D3268">
        <w:rPr>
          <w:rStyle w:val="c0"/>
          <w:sz w:val="22"/>
          <w:szCs w:val="22"/>
        </w:rPr>
        <w:t>е</w:t>
      </w:r>
      <w:r w:rsidRPr="001D3268">
        <w:rPr>
          <w:rStyle w:val="c0"/>
          <w:sz w:val="22"/>
          <w:szCs w:val="22"/>
        </w:rPr>
        <w:t xml:space="preserve">мая. Изобретение </w:t>
      </w:r>
      <w:r w:rsidR="004721D3">
        <w:rPr>
          <w:rStyle w:val="c0"/>
          <w:sz w:val="22"/>
          <w:szCs w:val="22"/>
        </w:rPr>
        <w:t xml:space="preserve">этой </w:t>
      </w:r>
      <w:r w:rsidRPr="001D3268">
        <w:rPr>
          <w:rStyle w:val="c0"/>
          <w:sz w:val="22"/>
          <w:szCs w:val="22"/>
        </w:rPr>
        <w:t>системы счисления о</w:t>
      </w:r>
      <w:r w:rsidRPr="001D3268">
        <w:rPr>
          <w:rStyle w:val="c0"/>
          <w:sz w:val="22"/>
          <w:szCs w:val="22"/>
        </w:rPr>
        <w:t>т</w:t>
      </w:r>
      <w:r w:rsidRPr="001D3268">
        <w:rPr>
          <w:rStyle w:val="c0"/>
          <w:sz w:val="22"/>
          <w:szCs w:val="22"/>
        </w:rPr>
        <w:t xml:space="preserve">носится к главным достижениям человеческой мысли. Без нее вряд ли могла существовать, а </w:t>
      </w:r>
      <w:r w:rsidRPr="001D3268">
        <w:rPr>
          <w:rStyle w:val="c0"/>
          <w:sz w:val="22"/>
          <w:szCs w:val="22"/>
        </w:rPr>
        <w:lastRenderedPageBreak/>
        <w:t xml:space="preserve">тем более возникнуть современная наука и техника. </w:t>
      </w:r>
    </w:p>
    <w:p w:rsidR="001D3268" w:rsidRPr="001D3268" w:rsidRDefault="001D3268" w:rsidP="001D3268">
      <w:pPr>
        <w:spacing w:after="0" w:line="240" w:lineRule="auto"/>
        <w:ind w:firstLine="567"/>
        <w:jc w:val="both"/>
        <w:rPr>
          <w:rFonts w:ascii="Times New Roman" w:hAnsi="Times New Roman" w:cs="Times New Roman"/>
        </w:rPr>
      </w:pPr>
      <w:r w:rsidRPr="001D3268">
        <w:rPr>
          <w:rFonts w:ascii="Times New Roman" w:hAnsi="Times New Roman" w:cs="Times New Roman"/>
        </w:rPr>
        <w:t>Анализ сложных процессов, протека</w:t>
      </w:r>
      <w:r w:rsidRPr="001D3268">
        <w:rPr>
          <w:rFonts w:ascii="Times New Roman" w:hAnsi="Times New Roman" w:cs="Times New Roman"/>
        </w:rPr>
        <w:t>ю</w:t>
      </w:r>
      <w:r w:rsidRPr="001D3268">
        <w:rPr>
          <w:rFonts w:ascii="Times New Roman" w:hAnsi="Times New Roman" w:cs="Times New Roman"/>
        </w:rPr>
        <w:t>щих в природе и обществе, способствует из</w:t>
      </w:r>
      <w:r w:rsidRPr="001D3268">
        <w:rPr>
          <w:rFonts w:ascii="Times New Roman" w:hAnsi="Times New Roman" w:cs="Times New Roman"/>
        </w:rPr>
        <w:t>у</w:t>
      </w:r>
      <w:r w:rsidRPr="001D3268">
        <w:rPr>
          <w:rFonts w:ascii="Times New Roman" w:hAnsi="Times New Roman" w:cs="Times New Roman"/>
        </w:rPr>
        <w:t xml:space="preserve">чению теории чисел. </w:t>
      </w:r>
      <w:r w:rsidRPr="001D3268">
        <w:rPr>
          <w:rFonts w:ascii="Times New Roman" w:hAnsi="Times New Roman" w:cs="Times New Roman"/>
          <w:spacing w:val="-2"/>
        </w:rPr>
        <w:t xml:space="preserve">Знание систем счисления (в частности, </w:t>
      </w:r>
      <w:r w:rsidRPr="001D3268">
        <w:rPr>
          <w:rFonts w:ascii="Times New Roman" w:hAnsi="Times New Roman" w:cs="Times New Roman"/>
          <w:spacing w:val="8"/>
        </w:rPr>
        <w:t xml:space="preserve">двоичной системы счисления) обеспечивает понимание способов </w:t>
      </w:r>
      <w:r w:rsidRPr="001D3268">
        <w:rPr>
          <w:rFonts w:ascii="Times New Roman" w:hAnsi="Times New Roman" w:cs="Times New Roman"/>
        </w:rPr>
        <w:t>кодир</w:t>
      </w:r>
      <w:r w:rsidRPr="001D3268">
        <w:rPr>
          <w:rFonts w:ascii="Times New Roman" w:hAnsi="Times New Roman" w:cs="Times New Roman"/>
        </w:rPr>
        <w:t>о</w:t>
      </w:r>
      <w:r w:rsidRPr="001D3268">
        <w:rPr>
          <w:rFonts w:ascii="Times New Roman" w:hAnsi="Times New Roman" w:cs="Times New Roman"/>
        </w:rPr>
        <w:t>вания информации.</w:t>
      </w:r>
    </w:p>
    <w:p w:rsidR="001D3268" w:rsidRPr="001D3268" w:rsidRDefault="001D3268" w:rsidP="001D3268">
      <w:pPr>
        <w:spacing w:after="0" w:line="240" w:lineRule="auto"/>
        <w:ind w:firstLine="567"/>
        <w:jc w:val="both"/>
        <w:rPr>
          <w:rFonts w:ascii="Times New Roman" w:hAnsi="Times New Roman" w:cs="Times New Roman"/>
        </w:rPr>
      </w:pPr>
      <w:r w:rsidRPr="001D3268">
        <w:rPr>
          <w:rFonts w:ascii="Times New Roman" w:hAnsi="Times New Roman" w:cs="Times New Roman"/>
        </w:rPr>
        <w:t>Я достиг цели:</w:t>
      </w:r>
      <w:r w:rsidRPr="001D3268">
        <w:rPr>
          <w:rFonts w:ascii="Times New Roman" w:hAnsi="Times New Roman" w:cs="Times New Roman"/>
          <w:color w:val="0D0D0D" w:themeColor="text1" w:themeTint="F2"/>
        </w:rPr>
        <w:t xml:space="preserve"> ознакомился с различн</w:t>
      </w:r>
      <w:r w:rsidRPr="001D3268">
        <w:rPr>
          <w:rFonts w:ascii="Times New Roman" w:hAnsi="Times New Roman" w:cs="Times New Roman"/>
          <w:color w:val="0D0D0D" w:themeColor="text1" w:themeTint="F2"/>
        </w:rPr>
        <w:t>ы</w:t>
      </w:r>
      <w:r w:rsidRPr="001D3268">
        <w:rPr>
          <w:rFonts w:ascii="Times New Roman" w:hAnsi="Times New Roman" w:cs="Times New Roman"/>
          <w:color w:val="0D0D0D" w:themeColor="text1" w:themeTint="F2"/>
        </w:rPr>
        <w:t>ми способами записи чисел, с историей во</w:t>
      </w:r>
      <w:r w:rsidRPr="001D3268">
        <w:rPr>
          <w:rFonts w:ascii="Times New Roman" w:hAnsi="Times New Roman" w:cs="Times New Roman"/>
          <w:color w:val="0D0D0D" w:themeColor="text1" w:themeTint="F2"/>
        </w:rPr>
        <w:t>з</w:t>
      </w:r>
      <w:r w:rsidRPr="001D3268">
        <w:rPr>
          <w:rFonts w:ascii="Times New Roman" w:hAnsi="Times New Roman" w:cs="Times New Roman"/>
          <w:color w:val="0D0D0D" w:themeColor="text1" w:themeTint="F2"/>
        </w:rPr>
        <w:t>никновения систем счи</w:t>
      </w:r>
      <w:r w:rsidRPr="001D3268">
        <w:rPr>
          <w:rFonts w:ascii="Times New Roman" w:hAnsi="Times New Roman" w:cs="Times New Roman"/>
          <w:color w:val="0D0D0D" w:themeColor="text1" w:themeTint="F2"/>
        </w:rPr>
        <w:t>с</w:t>
      </w:r>
      <w:r w:rsidRPr="001D3268">
        <w:rPr>
          <w:rFonts w:ascii="Times New Roman" w:hAnsi="Times New Roman" w:cs="Times New Roman"/>
          <w:color w:val="0D0D0D" w:themeColor="text1" w:themeTint="F2"/>
        </w:rPr>
        <w:t>ления, переводом ч</w:t>
      </w:r>
      <w:r w:rsidRPr="001D3268">
        <w:rPr>
          <w:rFonts w:ascii="Times New Roman" w:hAnsi="Times New Roman" w:cs="Times New Roman"/>
          <w:color w:val="0D0D0D" w:themeColor="text1" w:themeTint="F2"/>
        </w:rPr>
        <w:t>и</w:t>
      </w:r>
      <w:r w:rsidRPr="001D3268">
        <w:rPr>
          <w:rFonts w:ascii="Times New Roman" w:hAnsi="Times New Roman" w:cs="Times New Roman"/>
          <w:color w:val="0D0D0D" w:themeColor="text1" w:themeTint="F2"/>
        </w:rPr>
        <w:t>сел из одной системы в другую, разобрал действия в ра</w:t>
      </w:r>
      <w:r w:rsidRPr="001D3268">
        <w:rPr>
          <w:rFonts w:ascii="Times New Roman" w:hAnsi="Times New Roman" w:cs="Times New Roman"/>
          <w:color w:val="0D0D0D" w:themeColor="text1" w:themeTint="F2"/>
        </w:rPr>
        <w:t>з</w:t>
      </w:r>
      <w:r w:rsidRPr="001D3268">
        <w:rPr>
          <w:rFonts w:ascii="Times New Roman" w:hAnsi="Times New Roman" w:cs="Times New Roman"/>
          <w:color w:val="0D0D0D" w:themeColor="text1" w:themeTint="F2"/>
        </w:rPr>
        <w:t>личных системах счисл</w:t>
      </w:r>
      <w:r w:rsidRPr="001D3268">
        <w:rPr>
          <w:rFonts w:ascii="Times New Roman" w:hAnsi="Times New Roman" w:cs="Times New Roman"/>
          <w:color w:val="0D0D0D" w:themeColor="text1" w:themeTint="F2"/>
        </w:rPr>
        <w:t>е</w:t>
      </w:r>
      <w:r w:rsidRPr="001D3268">
        <w:rPr>
          <w:rFonts w:ascii="Times New Roman" w:hAnsi="Times New Roman" w:cs="Times New Roman"/>
          <w:color w:val="0D0D0D" w:themeColor="text1" w:themeTint="F2"/>
        </w:rPr>
        <w:t xml:space="preserve">ния. </w:t>
      </w:r>
      <w:r w:rsidRPr="001D3268">
        <w:rPr>
          <w:rFonts w:ascii="Times New Roman" w:hAnsi="Times New Roman" w:cs="Times New Roman"/>
        </w:rPr>
        <w:t>В процессе работы выяснил, что моя г</w:t>
      </w:r>
      <w:r w:rsidRPr="001D3268">
        <w:rPr>
          <w:rFonts w:ascii="Times New Roman" w:hAnsi="Times New Roman" w:cs="Times New Roman"/>
        </w:rPr>
        <w:t>и</w:t>
      </w:r>
      <w:r w:rsidRPr="001D3268">
        <w:rPr>
          <w:rFonts w:ascii="Times New Roman" w:hAnsi="Times New Roman" w:cs="Times New Roman"/>
        </w:rPr>
        <w:t>потеза</w:t>
      </w:r>
      <w:r w:rsidR="000E7A12">
        <w:rPr>
          <w:rFonts w:ascii="Times New Roman" w:hAnsi="Times New Roman" w:cs="Times New Roman"/>
        </w:rPr>
        <w:t xml:space="preserve"> (</w:t>
      </w:r>
      <w:r w:rsidRPr="001D3268">
        <w:rPr>
          <w:rFonts w:ascii="Times New Roman" w:hAnsi="Times New Roman" w:cs="Times New Roman"/>
          <w:i/>
        </w:rPr>
        <w:t>если</w:t>
      </w:r>
      <w:r w:rsidRPr="001D3268">
        <w:rPr>
          <w:rFonts w:ascii="Times New Roman" w:hAnsi="Times New Roman" w:cs="Times New Roman"/>
          <w:b/>
          <w:i/>
        </w:rPr>
        <w:t xml:space="preserve"> </w:t>
      </w:r>
      <w:r w:rsidRPr="001D3268">
        <w:rPr>
          <w:rFonts w:ascii="Times New Roman" w:hAnsi="Times New Roman" w:cs="Times New Roman"/>
          <w:i/>
        </w:rPr>
        <w:t>дес</w:t>
      </w:r>
      <w:r w:rsidRPr="001D3268">
        <w:rPr>
          <w:rFonts w:ascii="Times New Roman" w:hAnsi="Times New Roman" w:cs="Times New Roman"/>
          <w:i/>
        </w:rPr>
        <w:t>я</w:t>
      </w:r>
      <w:r w:rsidRPr="001D3268">
        <w:rPr>
          <w:rFonts w:ascii="Times New Roman" w:hAnsi="Times New Roman" w:cs="Times New Roman"/>
          <w:i/>
        </w:rPr>
        <w:t>тичная система завоевала весь мир, то она является самой удобной, ун</w:t>
      </w:r>
      <w:r w:rsidRPr="001D3268">
        <w:rPr>
          <w:rFonts w:ascii="Times New Roman" w:hAnsi="Times New Roman" w:cs="Times New Roman"/>
          <w:i/>
        </w:rPr>
        <w:t>и</w:t>
      </w:r>
      <w:r w:rsidRPr="001D3268">
        <w:rPr>
          <w:rFonts w:ascii="Times New Roman" w:hAnsi="Times New Roman" w:cs="Times New Roman"/>
          <w:i/>
        </w:rPr>
        <w:t>кальной и сове</w:t>
      </w:r>
      <w:r w:rsidRPr="001D3268">
        <w:rPr>
          <w:rFonts w:ascii="Times New Roman" w:hAnsi="Times New Roman" w:cs="Times New Roman"/>
          <w:i/>
        </w:rPr>
        <w:t>р</w:t>
      </w:r>
      <w:r w:rsidRPr="001D3268">
        <w:rPr>
          <w:rFonts w:ascii="Times New Roman" w:hAnsi="Times New Roman" w:cs="Times New Roman"/>
          <w:i/>
        </w:rPr>
        <w:t>шенной при решении различных зада</w:t>
      </w:r>
      <w:r w:rsidR="000E7A12">
        <w:rPr>
          <w:rFonts w:ascii="Times New Roman" w:hAnsi="Times New Roman" w:cs="Times New Roman"/>
          <w:i/>
        </w:rPr>
        <w:t>ч)</w:t>
      </w:r>
      <w:r w:rsidRPr="001D3268">
        <w:rPr>
          <w:rFonts w:ascii="Times New Roman" w:hAnsi="Times New Roman" w:cs="Times New Roman"/>
        </w:rPr>
        <w:t>. Не подтвердилась.</w:t>
      </w:r>
      <w:r w:rsidRPr="001D3268">
        <w:rPr>
          <w:rStyle w:val="c0"/>
          <w:rFonts w:ascii="Times New Roman" w:hAnsi="Times New Roman" w:cs="Times New Roman"/>
        </w:rPr>
        <w:t xml:space="preserve"> Причина, по кот</w:t>
      </w:r>
      <w:r w:rsidRPr="001D3268">
        <w:rPr>
          <w:rStyle w:val="c0"/>
          <w:rFonts w:ascii="Times New Roman" w:hAnsi="Times New Roman" w:cs="Times New Roman"/>
        </w:rPr>
        <w:t>о</w:t>
      </w:r>
      <w:r w:rsidRPr="001D3268">
        <w:rPr>
          <w:rStyle w:val="c0"/>
          <w:rFonts w:ascii="Times New Roman" w:hAnsi="Times New Roman" w:cs="Times New Roman"/>
        </w:rPr>
        <w:t>рой десятичная система счисления стала о</w:t>
      </w:r>
      <w:r w:rsidRPr="001D3268">
        <w:rPr>
          <w:rStyle w:val="c0"/>
          <w:rFonts w:ascii="Times New Roman" w:hAnsi="Times New Roman" w:cs="Times New Roman"/>
        </w:rPr>
        <w:t>б</w:t>
      </w:r>
      <w:r w:rsidRPr="001D3268">
        <w:rPr>
          <w:rStyle w:val="c0"/>
          <w:rFonts w:ascii="Times New Roman" w:hAnsi="Times New Roman" w:cs="Times New Roman"/>
        </w:rPr>
        <w:t>щепринятой, вовсе не математическая. Люди привыкли считать в десятичной системе счи</w:t>
      </w:r>
      <w:r w:rsidRPr="001D3268">
        <w:rPr>
          <w:rStyle w:val="c0"/>
          <w:rFonts w:ascii="Times New Roman" w:hAnsi="Times New Roman" w:cs="Times New Roman"/>
        </w:rPr>
        <w:t>с</w:t>
      </w:r>
      <w:r w:rsidRPr="001D3268">
        <w:rPr>
          <w:rStyle w:val="c0"/>
          <w:rFonts w:ascii="Times New Roman" w:hAnsi="Times New Roman" w:cs="Times New Roman"/>
        </w:rPr>
        <w:t>ления, потому что у них по 10 пальцев на р</w:t>
      </w:r>
      <w:r w:rsidRPr="001D3268">
        <w:rPr>
          <w:rStyle w:val="c0"/>
          <w:rFonts w:ascii="Times New Roman" w:hAnsi="Times New Roman" w:cs="Times New Roman"/>
        </w:rPr>
        <w:t>у</w:t>
      </w:r>
      <w:r w:rsidRPr="001D3268">
        <w:rPr>
          <w:rStyle w:val="c0"/>
          <w:rFonts w:ascii="Times New Roman" w:hAnsi="Times New Roman" w:cs="Times New Roman"/>
        </w:rPr>
        <w:t xml:space="preserve">ках. Я установил, что </w:t>
      </w:r>
      <w:r w:rsidRPr="001D3268">
        <w:rPr>
          <w:rFonts w:ascii="Times New Roman" w:hAnsi="Times New Roman" w:cs="Times New Roman"/>
        </w:rPr>
        <w:t>в современной жизни  широко использ</w:t>
      </w:r>
      <w:r w:rsidRPr="001D3268">
        <w:rPr>
          <w:rFonts w:ascii="Times New Roman" w:hAnsi="Times New Roman" w:cs="Times New Roman"/>
        </w:rPr>
        <w:t>у</w:t>
      </w:r>
      <w:r w:rsidRPr="001D3268">
        <w:rPr>
          <w:rFonts w:ascii="Times New Roman" w:hAnsi="Times New Roman" w:cs="Times New Roman"/>
        </w:rPr>
        <w:t>ются недесятичные системы счисления.</w:t>
      </w:r>
    </w:p>
    <w:p w:rsidR="001D3268" w:rsidRPr="001D3268" w:rsidRDefault="001D3268" w:rsidP="001D3268">
      <w:pPr>
        <w:spacing w:after="0" w:line="240" w:lineRule="auto"/>
        <w:ind w:firstLine="567"/>
        <w:jc w:val="both"/>
        <w:rPr>
          <w:rFonts w:ascii="Times New Roman" w:hAnsi="Times New Roman" w:cs="Times New Roman"/>
        </w:rPr>
      </w:pPr>
      <w:r w:rsidRPr="001D3268">
        <w:rPr>
          <w:rFonts w:ascii="Times New Roman" w:hAnsi="Times New Roman" w:cs="Times New Roman"/>
          <w:b/>
          <w:bCs/>
        </w:rPr>
        <w:t>Список литерат</w:t>
      </w:r>
      <w:r w:rsidRPr="001D3268">
        <w:rPr>
          <w:rFonts w:ascii="Times New Roman" w:hAnsi="Times New Roman" w:cs="Times New Roman"/>
          <w:b/>
          <w:bCs/>
        </w:rPr>
        <w:t>у</w:t>
      </w:r>
      <w:r w:rsidRPr="001D3268">
        <w:rPr>
          <w:rFonts w:ascii="Times New Roman" w:hAnsi="Times New Roman" w:cs="Times New Roman"/>
          <w:b/>
          <w:bCs/>
        </w:rPr>
        <w:t>ры.</w:t>
      </w:r>
    </w:p>
    <w:p w:rsidR="001D3268" w:rsidRPr="001D3268" w:rsidRDefault="001D3268" w:rsidP="00F946FD">
      <w:pPr>
        <w:pStyle w:val="af3"/>
        <w:numPr>
          <w:ilvl w:val="0"/>
          <w:numId w:val="68"/>
        </w:numPr>
        <w:tabs>
          <w:tab w:val="left" w:pos="426"/>
        </w:tabs>
        <w:spacing w:after="0" w:line="240" w:lineRule="auto"/>
        <w:ind w:left="0" w:firstLine="0"/>
        <w:jc w:val="both"/>
        <w:rPr>
          <w:rFonts w:ascii="Times New Roman" w:hAnsi="Times New Roman" w:cs="Times New Roman"/>
        </w:rPr>
      </w:pPr>
      <w:r w:rsidRPr="001D3268">
        <w:rPr>
          <w:rFonts w:ascii="Times New Roman" w:hAnsi="Times New Roman" w:cs="Times New Roman"/>
        </w:rPr>
        <w:t>Энциклопедия для детей. Математика</w:t>
      </w:r>
      <w:proofErr w:type="gramStart"/>
      <w:r w:rsidRPr="001D3268">
        <w:rPr>
          <w:rFonts w:ascii="Times New Roman" w:hAnsi="Times New Roman" w:cs="Times New Roman"/>
        </w:rPr>
        <w:t>.</w:t>
      </w:r>
      <w:proofErr w:type="gramEnd"/>
      <w:r w:rsidRPr="001D3268">
        <w:rPr>
          <w:rFonts w:ascii="Times New Roman" w:hAnsi="Times New Roman" w:cs="Times New Roman"/>
        </w:rPr>
        <w:t xml:space="preserve"> (</w:t>
      </w:r>
      <w:proofErr w:type="gramStart"/>
      <w:r w:rsidRPr="001D3268">
        <w:rPr>
          <w:rFonts w:ascii="Times New Roman" w:hAnsi="Times New Roman" w:cs="Times New Roman"/>
        </w:rPr>
        <w:t>п</w:t>
      </w:r>
      <w:proofErr w:type="gramEnd"/>
      <w:r w:rsidRPr="001D3268">
        <w:rPr>
          <w:rFonts w:ascii="Times New Roman" w:hAnsi="Times New Roman" w:cs="Times New Roman"/>
        </w:rPr>
        <w:t>од редакцией М. Аксеновой). М.: издател</w:t>
      </w:r>
      <w:r w:rsidRPr="001D3268">
        <w:rPr>
          <w:rFonts w:ascii="Times New Roman" w:hAnsi="Times New Roman" w:cs="Times New Roman"/>
        </w:rPr>
        <w:t>ь</w:t>
      </w:r>
      <w:r w:rsidRPr="001D3268">
        <w:rPr>
          <w:rFonts w:ascii="Times New Roman" w:hAnsi="Times New Roman" w:cs="Times New Roman"/>
        </w:rPr>
        <w:t>ство «</w:t>
      </w:r>
      <w:proofErr w:type="spellStart"/>
      <w:r w:rsidRPr="001D3268">
        <w:rPr>
          <w:rFonts w:ascii="Times New Roman" w:hAnsi="Times New Roman" w:cs="Times New Roman"/>
        </w:rPr>
        <w:t>Аванта</w:t>
      </w:r>
      <w:proofErr w:type="spellEnd"/>
      <w:r w:rsidRPr="001D3268">
        <w:rPr>
          <w:rFonts w:ascii="Times New Roman" w:hAnsi="Times New Roman" w:cs="Times New Roman"/>
        </w:rPr>
        <w:t>+», 2004, глава «Старинные с</w:t>
      </w:r>
      <w:r w:rsidRPr="001D3268">
        <w:rPr>
          <w:rFonts w:ascii="Times New Roman" w:hAnsi="Times New Roman" w:cs="Times New Roman"/>
        </w:rPr>
        <w:t>и</w:t>
      </w:r>
      <w:r w:rsidRPr="001D3268">
        <w:rPr>
          <w:rFonts w:ascii="Times New Roman" w:hAnsi="Times New Roman" w:cs="Times New Roman"/>
        </w:rPr>
        <w:t>стемы записи чисел», с. 12-19, «П</w:t>
      </w:r>
      <w:r w:rsidRPr="001D3268">
        <w:rPr>
          <w:rFonts w:ascii="Times New Roman" w:hAnsi="Times New Roman" w:cs="Times New Roman"/>
        </w:rPr>
        <w:t>о</w:t>
      </w:r>
      <w:r w:rsidRPr="001D3268">
        <w:rPr>
          <w:rFonts w:ascii="Times New Roman" w:hAnsi="Times New Roman" w:cs="Times New Roman"/>
        </w:rPr>
        <w:t>зиционные системы счисления» с. 120-123.</w:t>
      </w:r>
    </w:p>
    <w:p w:rsidR="001D3268" w:rsidRPr="001D3268" w:rsidRDefault="001D3268" w:rsidP="00F946FD">
      <w:pPr>
        <w:numPr>
          <w:ilvl w:val="0"/>
          <w:numId w:val="68"/>
        </w:numPr>
        <w:tabs>
          <w:tab w:val="left" w:pos="426"/>
        </w:tabs>
        <w:spacing w:after="0" w:line="240" w:lineRule="auto"/>
        <w:ind w:left="0" w:firstLine="0"/>
        <w:jc w:val="both"/>
        <w:rPr>
          <w:rFonts w:ascii="Times New Roman" w:hAnsi="Times New Roman" w:cs="Times New Roman"/>
        </w:rPr>
      </w:pPr>
      <w:r w:rsidRPr="001D3268">
        <w:rPr>
          <w:rFonts w:ascii="Times New Roman" w:hAnsi="Times New Roman" w:cs="Times New Roman"/>
        </w:rPr>
        <w:t>Энциклопедия для детей. Информатика</w:t>
      </w:r>
      <w:proofErr w:type="gramStart"/>
      <w:r w:rsidRPr="001D3268">
        <w:rPr>
          <w:rFonts w:ascii="Times New Roman" w:hAnsi="Times New Roman" w:cs="Times New Roman"/>
        </w:rPr>
        <w:t>.</w:t>
      </w:r>
      <w:proofErr w:type="gramEnd"/>
      <w:r w:rsidRPr="001D3268">
        <w:rPr>
          <w:rFonts w:ascii="Times New Roman" w:hAnsi="Times New Roman" w:cs="Times New Roman"/>
        </w:rPr>
        <w:t xml:space="preserve"> (</w:t>
      </w:r>
      <w:proofErr w:type="gramStart"/>
      <w:r w:rsidRPr="001D3268">
        <w:rPr>
          <w:rFonts w:ascii="Times New Roman" w:hAnsi="Times New Roman" w:cs="Times New Roman"/>
        </w:rPr>
        <w:t>п</w:t>
      </w:r>
      <w:proofErr w:type="gramEnd"/>
      <w:r w:rsidRPr="001D3268">
        <w:rPr>
          <w:rFonts w:ascii="Times New Roman" w:hAnsi="Times New Roman" w:cs="Times New Roman"/>
        </w:rPr>
        <w:t xml:space="preserve">од редакцией Е. </w:t>
      </w:r>
      <w:proofErr w:type="spellStart"/>
      <w:r w:rsidRPr="001D3268">
        <w:rPr>
          <w:rFonts w:ascii="Times New Roman" w:hAnsi="Times New Roman" w:cs="Times New Roman"/>
        </w:rPr>
        <w:t>Хлебалиной</w:t>
      </w:r>
      <w:proofErr w:type="spellEnd"/>
      <w:r w:rsidRPr="001D3268">
        <w:rPr>
          <w:rFonts w:ascii="Times New Roman" w:hAnsi="Times New Roman" w:cs="Times New Roman"/>
        </w:rPr>
        <w:t>). М.: издател</w:t>
      </w:r>
      <w:r w:rsidRPr="001D3268">
        <w:rPr>
          <w:rFonts w:ascii="Times New Roman" w:hAnsi="Times New Roman" w:cs="Times New Roman"/>
        </w:rPr>
        <w:t>ь</w:t>
      </w:r>
      <w:r w:rsidRPr="001D3268">
        <w:rPr>
          <w:rFonts w:ascii="Times New Roman" w:hAnsi="Times New Roman" w:cs="Times New Roman"/>
        </w:rPr>
        <w:t>ство «</w:t>
      </w:r>
      <w:proofErr w:type="spellStart"/>
      <w:r w:rsidRPr="001D3268">
        <w:rPr>
          <w:rFonts w:ascii="Times New Roman" w:hAnsi="Times New Roman" w:cs="Times New Roman"/>
        </w:rPr>
        <w:t>Аванта</w:t>
      </w:r>
      <w:proofErr w:type="spellEnd"/>
      <w:r w:rsidRPr="001D3268">
        <w:rPr>
          <w:rFonts w:ascii="Times New Roman" w:hAnsi="Times New Roman" w:cs="Times New Roman"/>
        </w:rPr>
        <w:t>+», 2005, глава «Двоичное код</w:t>
      </w:r>
      <w:r w:rsidRPr="001D3268">
        <w:rPr>
          <w:rFonts w:ascii="Times New Roman" w:hAnsi="Times New Roman" w:cs="Times New Roman"/>
        </w:rPr>
        <w:t>и</w:t>
      </w:r>
      <w:r w:rsidRPr="001D3268">
        <w:rPr>
          <w:rFonts w:ascii="Times New Roman" w:hAnsi="Times New Roman" w:cs="Times New Roman"/>
        </w:rPr>
        <w:t>рование», с. 34-36.</w:t>
      </w:r>
    </w:p>
    <w:p w:rsidR="001D3268" w:rsidRPr="001D3268" w:rsidRDefault="001D3268" w:rsidP="00F946FD">
      <w:pPr>
        <w:pStyle w:val="ab"/>
        <w:numPr>
          <w:ilvl w:val="0"/>
          <w:numId w:val="68"/>
        </w:numPr>
        <w:tabs>
          <w:tab w:val="left" w:pos="426"/>
        </w:tabs>
        <w:spacing w:after="0" w:line="240" w:lineRule="auto"/>
        <w:ind w:left="0" w:firstLine="0"/>
        <w:jc w:val="both"/>
        <w:rPr>
          <w:rFonts w:ascii="Times New Roman" w:hAnsi="Times New Roman" w:cs="Times New Roman"/>
          <w:lang w:val="en-US"/>
        </w:rPr>
      </w:pPr>
      <w:r w:rsidRPr="001D3268">
        <w:rPr>
          <w:rFonts w:ascii="Times New Roman" w:hAnsi="Times New Roman" w:cs="Times New Roman"/>
        </w:rPr>
        <w:t>Интернет</w:t>
      </w:r>
      <w:r w:rsidRPr="001D3268">
        <w:rPr>
          <w:rFonts w:ascii="Times New Roman" w:hAnsi="Times New Roman" w:cs="Times New Roman"/>
          <w:lang w:val="en-US"/>
        </w:rPr>
        <w:t xml:space="preserve">:http://aura home.ru/gard4.html; </w:t>
      </w:r>
    </w:p>
    <w:p w:rsidR="001D3268" w:rsidRPr="001D3268" w:rsidRDefault="001D3268" w:rsidP="00F946FD">
      <w:pPr>
        <w:pStyle w:val="ab"/>
        <w:numPr>
          <w:ilvl w:val="1"/>
          <w:numId w:val="68"/>
        </w:numPr>
        <w:tabs>
          <w:tab w:val="left" w:pos="426"/>
        </w:tabs>
        <w:spacing w:after="0" w:line="240" w:lineRule="auto"/>
        <w:ind w:left="0" w:firstLine="0"/>
        <w:jc w:val="both"/>
        <w:rPr>
          <w:rFonts w:ascii="Times New Roman" w:hAnsi="Times New Roman" w:cs="Times New Roman"/>
          <w:lang w:val="en-US"/>
        </w:rPr>
      </w:pPr>
      <w:r w:rsidRPr="001D3268">
        <w:rPr>
          <w:rFonts w:ascii="Times New Roman" w:hAnsi="Times New Roman" w:cs="Times New Roman"/>
          <w:lang w:val="en-US"/>
        </w:rPr>
        <w:t>http://slovari.yandex.ru/dict/krugosvet/article/e/ec/1012000.htm</w:t>
      </w:r>
    </w:p>
    <w:p w:rsidR="001D3268" w:rsidRPr="001D3268" w:rsidRDefault="001D3268" w:rsidP="00F946FD">
      <w:pPr>
        <w:pStyle w:val="ab"/>
        <w:numPr>
          <w:ilvl w:val="1"/>
          <w:numId w:val="68"/>
        </w:numPr>
        <w:tabs>
          <w:tab w:val="left" w:pos="426"/>
        </w:tabs>
        <w:spacing w:after="0" w:line="240" w:lineRule="auto"/>
        <w:ind w:left="0" w:firstLine="0"/>
        <w:jc w:val="both"/>
        <w:rPr>
          <w:rFonts w:ascii="Times New Roman" w:hAnsi="Times New Roman" w:cs="Times New Roman"/>
          <w:lang w:val="en-US"/>
        </w:rPr>
      </w:pPr>
      <w:r w:rsidRPr="001D3268">
        <w:rPr>
          <w:rFonts w:ascii="Times New Roman" w:hAnsi="Times New Roman" w:cs="Times New Roman"/>
          <w:lang w:val="en-US"/>
        </w:rPr>
        <w:t xml:space="preserve">http:// </w:t>
      </w:r>
      <w:hyperlink r:id="rId140" w:history="1">
        <w:r w:rsidRPr="001D3268">
          <w:rPr>
            <w:rStyle w:val="af6"/>
            <w:rFonts w:ascii="Times New Roman" w:hAnsi="Times New Roman" w:cs="Times New Roman"/>
            <w:lang w:val="en-US"/>
          </w:rPr>
          <w:t>www.goldenmuseum.com/</w:t>
        </w:r>
      </w:hyperlink>
      <w:r w:rsidRPr="001D3268">
        <w:rPr>
          <w:rFonts w:ascii="Times New Roman" w:hAnsi="Times New Roman" w:cs="Times New Roman"/>
          <w:lang w:val="en-US"/>
        </w:rPr>
        <w:t xml:space="preserve"> 1404Brusentsov_rus.html</w:t>
      </w:r>
    </w:p>
    <w:p w:rsidR="001D3268" w:rsidRPr="001D3268" w:rsidRDefault="001D3268" w:rsidP="00F946FD">
      <w:pPr>
        <w:numPr>
          <w:ilvl w:val="0"/>
          <w:numId w:val="68"/>
        </w:numPr>
        <w:tabs>
          <w:tab w:val="left" w:pos="426"/>
        </w:tabs>
        <w:spacing w:after="0" w:line="240" w:lineRule="auto"/>
        <w:ind w:left="0" w:right="142" w:firstLine="0"/>
        <w:jc w:val="both"/>
        <w:rPr>
          <w:rFonts w:ascii="Times New Roman" w:hAnsi="Times New Roman" w:cs="Times New Roman"/>
        </w:rPr>
      </w:pPr>
      <w:r w:rsidRPr="001D3268">
        <w:rPr>
          <w:rFonts w:ascii="Times New Roman" w:hAnsi="Times New Roman" w:cs="Times New Roman"/>
          <w:lang w:val="en-US"/>
        </w:rPr>
        <w:t xml:space="preserve"> </w:t>
      </w:r>
      <w:r w:rsidRPr="001D3268">
        <w:rPr>
          <w:rFonts w:ascii="Times New Roman" w:hAnsi="Times New Roman" w:cs="Times New Roman"/>
        </w:rPr>
        <w:t>Я.И. Перельман « Занимательная мат</w:t>
      </w:r>
      <w:r w:rsidRPr="001D3268">
        <w:rPr>
          <w:rFonts w:ascii="Times New Roman" w:hAnsi="Times New Roman" w:cs="Times New Roman"/>
        </w:rPr>
        <w:t>е</w:t>
      </w:r>
      <w:r w:rsidRPr="001D3268">
        <w:rPr>
          <w:rFonts w:ascii="Times New Roman" w:hAnsi="Times New Roman" w:cs="Times New Roman"/>
        </w:rPr>
        <w:t xml:space="preserve">матика» </w:t>
      </w:r>
    </w:p>
    <w:p w:rsidR="001D3268" w:rsidRDefault="001D3268" w:rsidP="001D3268">
      <w:pPr>
        <w:pStyle w:val="a8"/>
        <w:tabs>
          <w:tab w:val="left" w:pos="426"/>
        </w:tabs>
        <w:jc w:val="both"/>
        <w:rPr>
          <w:rFonts w:ascii="Times New Roman" w:hAnsi="Times New Roman" w:cs="Times New Roman"/>
        </w:rPr>
      </w:pPr>
      <w:r w:rsidRPr="001D3268">
        <w:rPr>
          <w:rFonts w:ascii="Times New Roman" w:hAnsi="Times New Roman" w:cs="Times New Roman"/>
        </w:rPr>
        <w:t>Купцов Л.П., Нестеренко Ю.В. и др. Матем</w:t>
      </w:r>
      <w:r w:rsidRPr="001D3268">
        <w:rPr>
          <w:rFonts w:ascii="Times New Roman" w:hAnsi="Times New Roman" w:cs="Times New Roman"/>
        </w:rPr>
        <w:t>а</w:t>
      </w:r>
      <w:r w:rsidRPr="001D3268">
        <w:rPr>
          <w:rFonts w:ascii="Times New Roman" w:hAnsi="Times New Roman" w:cs="Times New Roman"/>
        </w:rPr>
        <w:t>тические олимпиады школьников. М.: Пр</w:t>
      </w:r>
      <w:r w:rsidRPr="001D3268">
        <w:rPr>
          <w:rFonts w:ascii="Times New Roman" w:hAnsi="Times New Roman" w:cs="Times New Roman"/>
        </w:rPr>
        <w:t>о</w:t>
      </w:r>
      <w:r w:rsidRPr="001D3268">
        <w:rPr>
          <w:rFonts w:ascii="Times New Roman" w:hAnsi="Times New Roman" w:cs="Times New Roman"/>
        </w:rPr>
        <w:t>свещение, 1999.</w:t>
      </w:r>
    </w:p>
    <w:p w:rsidR="001D3268" w:rsidRDefault="001D3268" w:rsidP="001D3268">
      <w:pPr>
        <w:pStyle w:val="a8"/>
        <w:tabs>
          <w:tab w:val="left" w:pos="426"/>
        </w:tabs>
        <w:jc w:val="both"/>
        <w:rPr>
          <w:rFonts w:ascii="Times New Roman" w:hAnsi="Times New Roman" w:cs="Times New Roman"/>
        </w:rPr>
        <w:sectPr w:rsidR="001D3268" w:rsidSect="004C3344">
          <w:type w:val="continuous"/>
          <w:pgSz w:w="11906" w:h="16838"/>
          <w:pgMar w:top="567" w:right="1134" w:bottom="567" w:left="1134" w:header="709" w:footer="709" w:gutter="0"/>
          <w:cols w:num="2" w:space="708"/>
          <w:titlePg/>
          <w:docGrid w:linePitch="360"/>
        </w:sectPr>
      </w:pPr>
    </w:p>
    <w:p w:rsidR="001D3268" w:rsidRPr="001D3268" w:rsidRDefault="001D3268" w:rsidP="001D3268">
      <w:pPr>
        <w:pStyle w:val="a8"/>
        <w:tabs>
          <w:tab w:val="left" w:pos="426"/>
        </w:tabs>
        <w:jc w:val="both"/>
        <w:rPr>
          <w:rFonts w:ascii="Times New Roman" w:hAnsi="Times New Roman" w:cs="Times New Roman"/>
        </w:rPr>
      </w:pPr>
    </w:p>
    <w:p w:rsidR="001D3268" w:rsidRDefault="001D3268" w:rsidP="0065245D">
      <w:pPr>
        <w:pStyle w:val="a8"/>
        <w:spacing w:line="276" w:lineRule="auto"/>
        <w:jc w:val="both"/>
        <w:rPr>
          <w:rFonts w:ascii="Times New Roman" w:hAnsi="Times New Roman" w:cs="Times New Roman"/>
          <w:sz w:val="28"/>
          <w:szCs w:val="28"/>
        </w:rPr>
      </w:pPr>
    </w:p>
    <w:p w:rsidR="001D3268" w:rsidRDefault="001D3268" w:rsidP="0065245D">
      <w:pPr>
        <w:pStyle w:val="a8"/>
        <w:spacing w:line="276" w:lineRule="auto"/>
        <w:jc w:val="both"/>
        <w:rPr>
          <w:rFonts w:ascii="Times New Roman" w:hAnsi="Times New Roman" w:cs="Times New Roman"/>
          <w:sz w:val="28"/>
          <w:szCs w:val="28"/>
        </w:rPr>
        <w:sectPr w:rsidR="001D3268" w:rsidSect="001D3268">
          <w:type w:val="continuous"/>
          <w:pgSz w:w="11906" w:h="16838"/>
          <w:pgMar w:top="567" w:right="1134" w:bottom="567" w:left="1134" w:header="709" w:footer="709" w:gutter="0"/>
          <w:cols w:space="708"/>
          <w:titlePg/>
          <w:docGrid w:linePitch="360"/>
        </w:sectPr>
      </w:pPr>
    </w:p>
    <w:p w:rsidR="000E7A12" w:rsidRDefault="000E7A12" w:rsidP="000E7A12">
      <w:pPr>
        <w:pStyle w:val="a8"/>
        <w:spacing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Г</w:t>
      </w:r>
      <w:r w:rsidRPr="00FC301E">
        <w:rPr>
          <w:rFonts w:ascii="Times New Roman" w:hAnsi="Times New Roman" w:cs="Times New Roman"/>
          <w:b/>
          <w:sz w:val="28"/>
          <w:szCs w:val="28"/>
        </w:rPr>
        <w:t>рафы и автобус</w:t>
      </w:r>
    </w:p>
    <w:p w:rsidR="003A6F49" w:rsidRPr="003A6F49" w:rsidRDefault="003A6F49" w:rsidP="000E7A12">
      <w:pPr>
        <w:tabs>
          <w:tab w:val="left" w:pos="5644"/>
        </w:tabs>
        <w:spacing w:after="0" w:line="240" w:lineRule="auto"/>
        <w:jc w:val="right"/>
        <w:rPr>
          <w:rFonts w:ascii="Times New Roman" w:hAnsi="Times New Roman" w:cs="Times New Roman"/>
          <w:b/>
          <w:sz w:val="28"/>
          <w:szCs w:val="28"/>
        </w:rPr>
      </w:pPr>
      <w:r w:rsidRPr="003A6F49">
        <w:rPr>
          <w:rFonts w:ascii="Times New Roman" w:hAnsi="Times New Roman" w:cs="Times New Roman"/>
          <w:b/>
          <w:sz w:val="28"/>
          <w:szCs w:val="28"/>
        </w:rPr>
        <w:t>Автор: Макиенко Алина,</w:t>
      </w:r>
    </w:p>
    <w:p w:rsidR="003A6F49" w:rsidRPr="003A6F49" w:rsidRDefault="003A6F49" w:rsidP="000E7A12">
      <w:pPr>
        <w:tabs>
          <w:tab w:val="left" w:pos="5644"/>
        </w:tabs>
        <w:spacing w:after="0" w:line="240" w:lineRule="auto"/>
        <w:jc w:val="right"/>
        <w:rPr>
          <w:rFonts w:ascii="Times New Roman" w:hAnsi="Times New Roman" w:cs="Times New Roman"/>
          <w:sz w:val="28"/>
          <w:szCs w:val="28"/>
        </w:rPr>
      </w:pPr>
      <w:r w:rsidRPr="003A6F49">
        <w:rPr>
          <w:rFonts w:ascii="Times New Roman" w:hAnsi="Times New Roman" w:cs="Times New Roman"/>
          <w:sz w:val="28"/>
          <w:szCs w:val="28"/>
        </w:rPr>
        <w:t>ученица 6М класса</w:t>
      </w:r>
    </w:p>
    <w:p w:rsidR="003A6F49" w:rsidRPr="003A6F49" w:rsidRDefault="003A6F49" w:rsidP="000E7A12">
      <w:pPr>
        <w:tabs>
          <w:tab w:val="left" w:pos="5644"/>
        </w:tabs>
        <w:spacing w:after="0" w:line="240" w:lineRule="auto"/>
        <w:jc w:val="right"/>
        <w:rPr>
          <w:rFonts w:ascii="Times New Roman" w:hAnsi="Times New Roman" w:cs="Times New Roman"/>
          <w:sz w:val="28"/>
          <w:szCs w:val="28"/>
        </w:rPr>
      </w:pPr>
      <w:r w:rsidRPr="003A6F49">
        <w:rPr>
          <w:rFonts w:ascii="Times New Roman" w:hAnsi="Times New Roman" w:cs="Times New Roman"/>
          <w:sz w:val="28"/>
          <w:szCs w:val="28"/>
        </w:rPr>
        <w:t>МАОУ «Средняя школа №8»</w:t>
      </w:r>
    </w:p>
    <w:p w:rsidR="0020633D" w:rsidRDefault="003A6F49" w:rsidP="000E7A12">
      <w:pPr>
        <w:pStyle w:val="a8"/>
        <w:jc w:val="right"/>
        <w:rPr>
          <w:rFonts w:ascii="Times New Roman" w:hAnsi="Times New Roman" w:cs="Times New Roman"/>
          <w:b/>
          <w:sz w:val="28"/>
          <w:szCs w:val="28"/>
        </w:rPr>
      </w:pPr>
      <w:r w:rsidRPr="003A6F49">
        <w:rPr>
          <w:rFonts w:ascii="Times New Roman" w:hAnsi="Times New Roman" w:cs="Times New Roman"/>
          <w:b/>
          <w:sz w:val="28"/>
          <w:szCs w:val="28"/>
        </w:rPr>
        <w:t>Руководитель:</w:t>
      </w:r>
      <w:r w:rsidR="0020633D">
        <w:rPr>
          <w:rFonts w:ascii="Times New Roman" w:hAnsi="Times New Roman" w:cs="Times New Roman"/>
          <w:b/>
          <w:sz w:val="28"/>
          <w:szCs w:val="28"/>
        </w:rPr>
        <w:t xml:space="preserve"> </w:t>
      </w:r>
    </w:p>
    <w:p w:rsidR="003A6F49" w:rsidRPr="003A6F49" w:rsidRDefault="003A6F49" w:rsidP="000E7A12">
      <w:pPr>
        <w:pStyle w:val="a8"/>
        <w:jc w:val="right"/>
        <w:rPr>
          <w:rFonts w:ascii="Times New Roman" w:hAnsi="Times New Roman" w:cs="Times New Roman"/>
          <w:b/>
          <w:sz w:val="28"/>
          <w:szCs w:val="28"/>
        </w:rPr>
      </w:pPr>
      <w:proofErr w:type="spellStart"/>
      <w:r w:rsidRPr="003A6F49">
        <w:rPr>
          <w:rFonts w:ascii="Times New Roman" w:hAnsi="Times New Roman" w:cs="Times New Roman"/>
          <w:b/>
          <w:sz w:val="28"/>
          <w:szCs w:val="28"/>
        </w:rPr>
        <w:t>Черевичник</w:t>
      </w:r>
      <w:proofErr w:type="spellEnd"/>
      <w:r w:rsidRPr="003A6F49">
        <w:rPr>
          <w:rFonts w:ascii="Times New Roman" w:hAnsi="Times New Roman" w:cs="Times New Roman"/>
          <w:b/>
          <w:sz w:val="28"/>
          <w:szCs w:val="28"/>
        </w:rPr>
        <w:t xml:space="preserve"> Светлана Григорьевна,</w:t>
      </w:r>
    </w:p>
    <w:p w:rsidR="0020633D" w:rsidRDefault="003A6F49" w:rsidP="000E7A12">
      <w:pPr>
        <w:pStyle w:val="a8"/>
        <w:jc w:val="right"/>
        <w:rPr>
          <w:rFonts w:ascii="Times New Roman" w:hAnsi="Times New Roman" w:cs="Times New Roman"/>
          <w:sz w:val="28"/>
          <w:szCs w:val="28"/>
        </w:rPr>
      </w:pPr>
      <w:r w:rsidRPr="003A6F49">
        <w:rPr>
          <w:rFonts w:ascii="Times New Roman" w:hAnsi="Times New Roman" w:cs="Times New Roman"/>
          <w:sz w:val="28"/>
          <w:szCs w:val="28"/>
        </w:rPr>
        <w:t xml:space="preserve"> учитель математики </w:t>
      </w:r>
    </w:p>
    <w:p w:rsidR="003A6F49" w:rsidRPr="0020633D" w:rsidRDefault="0020633D" w:rsidP="000E7A12">
      <w:pPr>
        <w:pStyle w:val="a8"/>
        <w:jc w:val="right"/>
        <w:rPr>
          <w:rFonts w:ascii="Times New Roman" w:hAnsi="Times New Roman" w:cs="Times New Roman"/>
          <w:sz w:val="28"/>
          <w:szCs w:val="28"/>
        </w:rPr>
      </w:pPr>
      <w:r>
        <w:rPr>
          <w:rFonts w:ascii="Times New Roman" w:hAnsi="Times New Roman" w:cs="Times New Roman"/>
          <w:sz w:val="28"/>
          <w:szCs w:val="28"/>
        </w:rPr>
        <w:t>первая квалификационная категория</w:t>
      </w:r>
    </w:p>
    <w:p w:rsidR="001D3268" w:rsidRDefault="003A6F49" w:rsidP="000E7A12">
      <w:pPr>
        <w:pStyle w:val="a8"/>
        <w:jc w:val="right"/>
        <w:rPr>
          <w:rFonts w:ascii="Times New Roman" w:hAnsi="Times New Roman" w:cs="Times New Roman"/>
          <w:sz w:val="28"/>
          <w:szCs w:val="28"/>
        </w:rPr>
      </w:pPr>
      <w:r w:rsidRPr="003A6F49">
        <w:rPr>
          <w:rFonts w:ascii="Times New Roman" w:hAnsi="Times New Roman" w:cs="Times New Roman"/>
          <w:sz w:val="28"/>
          <w:szCs w:val="28"/>
        </w:rPr>
        <w:t>МАОУ «Средняя школа №8»</w:t>
      </w:r>
    </w:p>
    <w:p w:rsidR="003A6F49" w:rsidRPr="003A6F49" w:rsidRDefault="003A6F49" w:rsidP="003A6F49">
      <w:pPr>
        <w:pStyle w:val="a8"/>
        <w:spacing w:line="276" w:lineRule="auto"/>
        <w:jc w:val="center"/>
        <w:rPr>
          <w:rFonts w:ascii="Times New Roman" w:hAnsi="Times New Roman" w:cs="Times New Roman"/>
          <w:b/>
        </w:rPr>
      </w:pPr>
    </w:p>
    <w:p w:rsidR="003A6F49" w:rsidRDefault="003A6F49" w:rsidP="003A6F49">
      <w:pPr>
        <w:pStyle w:val="a8"/>
        <w:spacing w:line="276" w:lineRule="auto"/>
        <w:jc w:val="both"/>
        <w:rPr>
          <w:rFonts w:ascii="Times New Roman" w:hAnsi="Times New Roman" w:cs="Times New Roman"/>
          <w:sz w:val="28"/>
          <w:szCs w:val="28"/>
        </w:rPr>
        <w:sectPr w:rsidR="003A6F49" w:rsidSect="001D3268">
          <w:footerReference w:type="first" r:id="rId141"/>
          <w:pgSz w:w="11906" w:h="16838"/>
          <w:pgMar w:top="567" w:right="1134" w:bottom="567" w:left="1134" w:header="709" w:footer="709" w:gutter="0"/>
          <w:cols w:space="708"/>
          <w:titlePg/>
          <w:docGrid w:linePitch="360"/>
        </w:sectPr>
      </w:pPr>
    </w:p>
    <w:p w:rsidR="003A6F49" w:rsidRPr="000E7A12" w:rsidRDefault="003A6F49" w:rsidP="003A6F49">
      <w:pPr>
        <w:tabs>
          <w:tab w:val="left" w:pos="426"/>
          <w:tab w:val="center" w:pos="4677"/>
        </w:tabs>
        <w:spacing w:after="0" w:line="240" w:lineRule="auto"/>
        <w:ind w:firstLine="567"/>
        <w:jc w:val="center"/>
        <w:rPr>
          <w:rFonts w:ascii="Times New Roman" w:hAnsi="Times New Roman" w:cs="Times New Roman"/>
          <w:b/>
        </w:rPr>
      </w:pPr>
      <w:r w:rsidRPr="000E7A12">
        <w:rPr>
          <w:rFonts w:ascii="Times New Roman" w:hAnsi="Times New Roman" w:cs="Times New Roman"/>
          <w:b/>
        </w:rPr>
        <w:lastRenderedPageBreak/>
        <w:t>Введение</w:t>
      </w:r>
    </w:p>
    <w:p w:rsidR="003A6F49" w:rsidRPr="003A6F49" w:rsidRDefault="003A6F49" w:rsidP="003A6F49">
      <w:pPr>
        <w:tabs>
          <w:tab w:val="left" w:pos="426"/>
        </w:tabs>
        <w:spacing w:after="0" w:line="240" w:lineRule="auto"/>
        <w:ind w:firstLine="567"/>
        <w:jc w:val="both"/>
        <w:rPr>
          <w:rFonts w:ascii="Times New Roman" w:hAnsi="Times New Roman" w:cs="Times New Roman"/>
        </w:rPr>
      </w:pPr>
      <w:r w:rsidRPr="003A6F49">
        <w:rPr>
          <w:rFonts w:ascii="Times New Roman" w:hAnsi="Times New Roman" w:cs="Times New Roman"/>
        </w:rPr>
        <w:t>В 2012 году на весенних каникулах я съездила в математическую школу в город Б</w:t>
      </w:r>
      <w:r w:rsidRPr="003A6F49">
        <w:rPr>
          <w:rFonts w:ascii="Times New Roman" w:hAnsi="Times New Roman" w:cs="Times New Roman"/>
        </w:rPr>
        <w:t>е</w:t>
      </w:r>
      <w:r w:rsidRPr="003A6F49">
        <w:rPr>
          <w:rFonts w:ascii="Times New Roman" w:hAnsi="Times New Roman" w:cs="Times New Roman"/>
        </w:rPr>
        <w:t>лорецк. Это был лагерь, куда съехались преп</w:t>
      </w:r>
      <w:r w:rsidRPr="003A6F49">
        <w:rPr>
          <w:rFonts w:ascii="Times New Roman" w:hAnsi="Times New Roman" w:cs="Times New Roman"/>
        </w:rPr>
        <w:t>о</w:t>
      </w:r>
      <w:r w:rsidRPr="003A6F49">
        <w:rPr>
          <w:rFonts w:ascii="Times New Roman" w:hAnsi="Times New Roman" w:cs="Times New Roman"/>
        </w:rPr>
        <w:t>даватели со всей страны, чтобы дать нам н</w:t>
      </w:r>
      <w:r w:rsidRPr="003A6F49">
        <w:rPr>
          <w:rFonts w:ascii="Times New Roman" w:hAnsi="Times New Roman" w:cs="Times New Roman"/>
        </w:rPr>
        <w:t>о</w:t>
      </w:r>
      <w:r w:rsidRPr="003A6F49">
        <w:rPr>
          <w:rFonts w:ascii="Times New Roman" w:hAnsi="Times New Roman" w:cs="Times New Roman"/>
        </w:rPr>
        <w:t>вые знания для решения задач олимпиадного уровня. На одном из уроков наш преподав</w:t>
      </w:r>
      <w:r w:rsidRPr="003A6F49">
        <w:rPr>
          <w:rFonts w:ascii="Times New Roman" w:hAnsi="Times New Roman" w:cs="Times New Roman"/>
        </w:rPr>
        <w:t>а</w:t>
      </w:r>
      <w:r w:rsidRPr="003A6F49">
        <w:rPr>
          <w:rFonts w:ascii="Times New Roman" w:hAnsi="Times New Roman" w:cs="Times New Roman"/>
        </w:rPr>
        <w:t xml:space="preserve">тель математики </w:t>
      </w:r>
      <w:proofErr w:type="spellStart"/>
      <w:r w:rsidRPr="003A6F49">
        <w:rPr>
          <w:rFonts w:ascii="Times New Roman" w:hAnsi="Times New Roman" w:cs="Times New Roman"/>
        </w:rPr>
        <w:t>Женодаров</w:t>
      </w:r>
      <w:proofErr w:type="spellEnd"/>
      <w:r w:rsidRPr="003A6F49">
        <w:rPr>
          <w:rFonts w:ascii="Times New Roman" w:hAnsi="Times New Roman" w:cs="Times New Roman"/>
        </w:rPr>
        <w:t xml:space="preserve"> Рустэм </w:t>
      </w:r>
      <w:proofErr w:type="spellStart"/>
      <w:r w:rsidRPr="003A6F49">
        <w:rPr>
          <w:rFonts w:ascii="Times New Roman" w:hAnsi="Times New Roman" w:cs="Times New Roman"/>
        </w:rPr>
        <w:t>Гусман</w:t>
      </w:r>
      <w:r w:rsidRPr="003A6F49">
        <w:rPr>
          <w:rFonts w:ascii="Times New Roman" w:hAnsi="Times New Roman" w:cs="Times New Roman"/>
        </w:rPr>
        <w:t>о</w:t>
      </w:r>
      <w:r w:rsidR="000E7A12">
        <w:rPr>
          <w:rFonts w:ascii="Times New Roman" w:hAnsi="Times New Roman" w:cs="Times New Roman"/>
        </w:rPr>
        <w:t>вич</w:t>
      </w:r>
      <w:proofErr w:type="spellEnd"/>
      <w:r w:rsidR="000E7A12">
        <w:rPr>
          <w:rFonts w:ascii="Times New Roman" w:hAnsi="Times New Roman" w:cs="Times New Roman"/>
        </w:rPr>
        <w:t xml:space="preserve"> задал </w:t>
      </w:r>
      <w:r w:rsidRPr="003A6F49">
        <w:rPr>
          <w:rFonts w:ascii="Times New Roman" w:hAnsi="Times New Roman" w:cs="Times New Roman"/>
        </w:rPr>
        <w:t xml:space="preserve">задачу: </w:t>
      </w:r>
      <w:r w:rsidRPr="003A6F49">
        <w:rPr>
          <w:rFonts w:ascii="Times New Roman" w:hAnsi="Times New Roman" w:cs="Times New Roman"/>
          <w:i/>
        </w:rPr>
        <w:t>можно ли нарисовать на плоскости 5 треугольников так, чтобы ка</w:t>
      </w:r>
      <w:r w:rsidRPr="003A6F49">
        <w:rPr>
          <w:rFonts w:ascii="Times New Roman" w:hAnsi="Times New Roman" w:cs="Times New Roman"/>
          <w:i/>
        </w:rPr>
        <w:t>ж</w:t>
      </w:r>
      <w:r w:rsidRPr="003A6F49">
        <w:rPr>
          <w:rFonts w:ascii="Times New Roman" w:hAnsi="Times New Roman" w:cs="Times New Roman"/>
          <w:i/>
        </w:rPr>
        <w:t>дый из них пересекался ровно с тремя другими.</w:t>
      </w:r>
      <w:r w:rsidRPr="003A6F49">
        <w:rPr>
          <w:rFonts w:ascii="Times New Roman" w:hAnsi="Times New Roman" w:cs="Times New Roman"/>
        </w:rPr>
        <w:t xml:space="preserve"> Эту задачу решили с применением  графа.</w:t>
      </w:r>
    </w:p>
    <w:p w:rsidR="003A6F49" w:rsidRPr="003A6F49" w:rsidRDefault="003A6F49" w:rsidP="003A6F49">
      <w:pPr>
        <w:tabs>
          <w:tab w:val="left" w:pos="426"/>
        </w:tabs>
        <w:spacing w:after="0" w:line="240" w:lineRule="auto"/>
        <w:ind w:firstLine="567"/>
        <w:jc w:val="both"/>
        <w:rPr>
          <w:rFonts w:ascii="Times New Roman" w:hAnsi="Times New Roman" w:cs="Times New Roman"/>
        </w:rPr>
      </w:pPr>
      <w:r w:rsidRPr="003A6F49">
        <w:rPr>
          <w:rFonts w:ascii="Times New Roman" w:hAnsi="Times New Roman" w:cs="Times New Roman"/>
        </w:rPr>
        <w:t>Способ решения задачи мне очень п</w:t>
      </w:r>
      <w:r w:rsidRPr="003A6F49">
        <w:rPr>
          <w:rFonts w:ascii="Times New Roman" w:hAnsi="Times New Roman" w:cs="Times New Roman"/>
        </w:rPr>
        <w:t>о</w:t>
      </w:r>
      <w:r w:rsidRPr="003A6F49">
        <w:rPr>
          <w:rFonts w:ascii="Times New Roman" w:hAnsi="Times New Roman" w:cs="Times New Roman"/>
        </w:rPr>
        <w:t xml:space="preserve">нравился, и я решила изучить эту тему </w:t>
      </w:r>
      <w:proofErr w:type="gramStart"/>
      <w:r w:rsidRPr="003A6F49">
        <w:rPr>
          <w:rFonts w:ascii="Times New Roman" w:hAnsi="Times New Roman" w:cs="Times New Roman"/>
        </w:rPr>
        <w:t>поп</w:t>
      </w:r>
      <w:r w:rsidRPr="003A6F49">
        <w:rPr>
          <w:rFonts w:ascii="Times New Roman" w:hAnsi="Times New Roman" w:cs="Times New Roman"/>
        </w:rPr>
        <w:t>о</w:t>
      </w:r>
      <w:r w:rsidRPr="003A6F49">
        <w:rPr>
          <w:rFonts w:ascii="Times New Roman" w:hAnsi="Times New Roman" w:cs="Times New Roman"/>
        </w:rPr>
        <w:t>дробней</w:t>
      </w:r>
      <w:proofErr w:type="gramEnd"/>
      <w:r w:rsidRPr="003A6F49">
        <w:rPr>
          <w:rFonts w:ascii="Times New Roman" w:hAnsi="Times New Roman" w:cs="Times New Roman"/>
        </w:rPr>
        <w:t xml:space="preserve">. </w:t>
      </w:r>
    </w:p>
    <w:p w:rsidR="003A6F49" w:rsidRPr="003A6F49" w:rsidRDefault="003A6F49" w:rsidP="003A6F49">
      <w:pPr>
        <w:tabs>
          <w:tab w:val="left" w:pos="426"/>
        </w:tabs>
        <w:spacing w:after="0" w:line="240" w:lineRule="auto"/>
        <w:ind w:firstLine="567"/>
        <w:jc w:val="both"/>
        <w:rPr>
          <w:rFonts w:ascii="Times New Roman" w:hAnsi="Times New Roman" w:cs="Times New Roman"/>
        </w:rPr>
      </w:pPr>
      <w:r w:rsidRPr="003A6F49">
        <w:rPr>
          <w:rFonts w:ascii="Times New Roman" w:hAnsi="Times New Roman" w:cs="Times New Roman"/>
        </w:rPr>
        <w:t>Объектом своего исследования я взяла город</w:t>
      </w:r>
      <w:r w:rsidR="000E7A12">
        <w:rPr>
          <w:rFonts w:ascii="Times New Roman" w:hAnsi="Times New Roman" w:cs="Times New Roman"/>
        </w:rPr>
        <w:t>,</w:t>
      </w:r>
      <w:r w:rsidRPr="003A6F49">
        <w:rPr>
          <w:rFonts w:ascii="Times New Roman" w:hAnsi="Times New Roman" w:cs="Times New Roman"/>
        </w:rPr>
        <w:t xml:space="preserve"> в котором живу</w:t>
      </w:r>
      <w:r w:rsidR="000E7A12">
        <w:rPr>
          <w:rFonts w:ascii="Times New Roman" w:hAnsi="Times New Roman" w:cs="Times New Roman"/>
        </w:rPr>
        <w:t xml:space="preserve"> -</w:t>
      </w:r>
      <w:r w:rsidRPr="003A6F49">
        <w:rPr>
          <w:rFonts w:ascii="Times New Roman" w:hAnsi="Times New Roman" w:cs="Times New Roman"/>
        </w:rPr>
        <w:t xml:space="preserve"> это город Когалым. Мне стало интересно,</w:t>
      </w:r>
      <w:r w:rsidR="00AF2E0B">
        <w:rPr>
          <w:rFonts w:ascii="Times New Roman" w:hAnsi="Times New Roman" w:cs="Times New Roman"/>
        </w:rPr>
        <w:t xml:space="preserve"> как можно </w:t>
      </w:r>
      <w:r w:rsidRPr="003A6F49">
        <w:rPr>
          <w:rFonts w:ascii="Times New Roman" w:hAnsi="Times New Roman" w:cs="Times New Roman"/>
        </w:rPr>
        <w:t>с помощью графов проанализировать маршруты автобусов в нашем городе? Есть ли такой маршрут, по которому автобус может побывать на каждой остановке ровно один раз? Насколько удобен маршрут для поездки по городу или его можно сделать ещё удобней? Для этого понадобится граф.</w:t>
      </w:r>
    </w:p>
    <w:p w:rsidR="003A6F49" w:rsidRPr="003A6F49" w:rsidRDefault="003A6F49" w:rsidP="003A6F49">
      <w:pPr>
        <w:tabs>
          <w:tab w:val="left" w:pos="426"/>
        </w:tabs>
        <w:spacing w:after="0" w:line="240" w:lineRule="auto"/>
        <w:ind w:firstLine="567"/>
        <w:jc w:val="both"/>
        <w:rPr>
          <w:rFonts w:ascii="Times New Roman" w:hAnsi="Times New Roman" w:cs="Times New Roman"/>
        </w:rPr>
      </w:pPr>
      <w:r w:rsidRPr="003A6F49">
        <w:rPr>
          <w:rFonts w:ascii="Times New Roman" w:hAnsi="Times New Roman" w:cs="Times New Roman"/>
        </w:rPr>
        <w:t xml:space="preserve">И так я поставила перед собой </w:t>
      </w:r>
      <w:r w:rsidRPr="003A6F49">
        <w:rPr>
          <w:rFonts w:ascii="Times New Roman" w:hAnsi="Times New Roman" w:cs="Times New Roman"/>
          <w:b/>
          <w:i/>
        </w:rPr>
        <w:t>цель</w:t>
      </w:r>
      <w:r w:rsidRPr="003A6F49">
        <w:rPr>
          <w:rFonts w:ascii="Times New Roman" w:hAnsi="Times New Roman" w:cs="Times New Roman"/>
        </w:rPr>
        <w:t>: проанализировать маршруты городского о</w:t>
      </w:r>
      <w:r w:rsidRPr="003A6F49">
        <w:rPr>
          <w:rFonts w:ascii="Times New Roman" w:hAnsi="Times New Roman" w:cs="Times New Roman"/>
        </w:rPr>
        <w:t>б</w:t>
      </w:r>
      <w:r w:rsidRPr="003A6F49">
        <w:rPr>
          <w:rFonts w:ascii="Times New Roman" w:hAnsi="Times New Roman" w:cs="Times New Roman"/>
        </w:rPr>
        <w:t xml:space="preserve">щественного транспорта и  </w:t>
      </w:r>
      <w:r w:rsidRPr="003A6F49">
        <w:rPr>
          <w:rFonts w:ascii="Times New Roman" w:eastAsia="Times New Roman" w:hAnsi="Times New Roman" w:cs="Times New Roman"/>
        </w:rPr>
        <w:t>разработать  пр</w:t>
      </w:r>
      <w:r w:rsidRPr="003A6F49">
        <w:rPr>
          <w:rFonts w:ascii="Times New Roman" w:eastAsia="Times New Roman" w:hAnsi="Times New Roman" w:cs="Times New Roman"/>
        </w:rPr>
        <w:t>и</w:t>
      </w:r>
      <w:r w:rsidRPr="003A6F49">
        <w:rPr>
          <w:rFonts w:ascii="Times New Roman" w:eastAsia="Times New Roman" w:hAnsi="Times New Roman" w:cs="Times New Roman"/>
        </w:rPr>
        <w:t>мерные  схемы маршрута «школьного» авт</w:t>
      </w:r>
      <w:r w:rsidRPr="003A6F49">
        <w:rPr>
          <w:rFonts w:ascii="Times New Roman" w:eastAsia="Times New Roman" w:hAnsi="Times New Roman" w:cs="Times New Roman"/>
        </w:rPr>
        <w:t>о</w:t>
      </w:r>
      <w:r w:rsidRPr="003A6F49">
        <w:rPr>
          <w:rFonts w:ascii="Times New Roman" w:eastAsia="Times New Roman" w:hAnsi="Times New Roman" w:cs="Times New Roman"/>
        </w:rPr>
        <w:t>буса.</w:t>
      </w:r>
    </w:p>
    <w:p w:rsidR="003A6F49" w:rsidRPr="003A6F49" w:rsidRDefault="003A6F49" w:rsidP="003A6F49">
      <w:pPr>
        <w:tabs>
          <w:tab w:val="left" w:pos="426"/>
        </w:tabs>
        <w:spacing w:after="0" w:line="240" w:lineRule="auto"/>
        <w:ind w:firstLine="567"/>
        <w:jc w:val="both"/>
        <w:rPr>
          <w:rFonts w:ascii="Times New Roman" w:hAnsi="Times New Roman" w:cs="Times New Roman"/>
        </w:rPr>
      </w:pPr>
      <w:r w:rsidRPr="003A6F49">
        <w:rPr>
          <w:rFonts w:ascii="Times New Roman" w:hAnsi="Times New Roman" w:cs="Times New Roman"/>
        </w:rPr>
        <w:t xml:space="preserve">Для достижения цели я поставила перед собой следующие </w:t>
      </w:r>
      <w:r w:rsidRPr="003A6F49">
        <w:rPr>
          <w:rFonts w:ascii="Times New Roman" w:hAnsi="Times New Roman" w:cs="Times New Roman"/>
          <w:b/>
          <w:i/>
        </w:rPr>
        <w:t>задачи</w:t>
      </w:r>
      <w:r w:rsidRPr="003A6F49">
        <w:rPr>
          <w:rFonts w:ascii="Times New Roman" w:hAnsi="Times New Roman" w:cs="Times New Roman"/>
        </w:rPr>
        <w:t>:</w:t>
      </w:r>
    </w:p>
    <w:p w:rsidR="003A6F49" w:rsidRPr="003A6F49" w:rsidRDefault="003A6F49" w:rsidP="00AF2E0B">
      <w:pPr>
        <w:pStyle w:val="ab"/>
        <w:numPr>
          <w:ilvl w:val="0"/>
          <w:numId w:val="73"/>
        </w:numPr>
        <w:tabs>
          <w:tab w:val="left" w:pos="284"/>
        </w:tabs>
        <w:spacing w:after="0" w:line="240" w:lineRule="auto"/>
        <w:ind w:left="0" w:firstLine="0"/>
        <w:jc w:val="both"/>
        <w:rPr>
          <w:rFonts w:ascii="Times New Roman" w:hAnsi="Times New Roman" w:cs="Times New Roman"/>
        </w:rPr>
      </w:pPr>
      <w:r w:rsidRPr="003A6F49">
        <w:rPr>
          <w:rFonts w:ascii="Times New Roman" w:hAnsi="Times New Roman" w:cs="Times New Roman"/>
        </w:rPr>
        <w:t>С помощью учебной, научной и популя</w:t>
      </w:r>
      <w:r w:rsidRPr="003A6F49">
        <w:rPr>
          <w:rFonts w:ascii="Times New Roman" w:hAnsi="Times New Roman" w:cs="Times New Roman"/>
        </w:rPr>
        <w:t>р</w:t>
      </w:r>
      <w:r w:rsidRPr="003A6F49">
        <w:rPr>
          <w:rFonts w:ascii="Times New Roman" w:hAnsi="Times New Roman" w:cs="Times New Roman"/>
        </w:rPr>
        <w:t>ной литературы выяснить историю графов;</w:t>
      </w:r>
    </w:p>
    <w:p w:rsidR="003A6F49" w:rsidRPr="003A6F49" w:rsidRDefault="003A6F49" w:rsidP="00AF2E0B">
      <w:pPr>
        <w:pStyle w:val="ab"/>
        <w:numPr>
          <w:ilvl w:val="0"/>
          <w:numId w:val="73"/>
        </w:numPr>
        <w:tabs>
          <w:tab w:val="left" w:pos="284"/>
        </w:tabs>
        <w:spacing w:after="0" w:line="240" w:lineRule="auto"/>
        <w:ind w:left="0" w:firstLine="0"/>
        <w:jc w:val="both"/>
        <w:rPr>
          <w:rFonts w:ascii="Times New Roman" w:hAnsi="Times New Roman" w:cs="Times New Roman"/>
        </w:rPr>
      </w:pPr>
      <w:r w:rsidRPr="003A6F49">
        <w:rPr>
          <w:rFonts w:ascii="Times New Roman" w:hAnsi="Times New Roman" w:cs="Times New Roman"/>
        </w:rPr>
        <w:t>Выяснить</w:t>
      </w:r>
      <w:r w:rsidR="00AF2E0B">
        <w:rPr>
          <w:rFonts w:ascii="Times New Roman" w:hAnsi="Times New Roman" w:cs="Times New Roman"/>
        </w:rPr>
        <w:t>,</w:t>
      </w:r>
      <w:r w:rsidRPr="003A6F49">
        <w:rPr>
          <w:rFonts w:ascii="Times New Roman" w:hAnsi="Times New Roman" w:cs="Times New Roman"/>
        </w:rPr>
        <w:t xml:space="preserve"> какие бывают графы и как их применяют в математике;</w:t>
      </w:r>
    </w:p>
    <w:p w:rsidR="003A6F49" w:rsidRPr="003A6F49" w:rsidRDefault="003A6F49" w:rsidP="00AF2E0B">
      <w:pPr>
        <w:pStyle w:val="ab"/>
        <w:numPr>
          <w:ilvl w:val="0"/>
          <w:numId w:val="73"/>
        </w:numPr>
        <w:tabs>
          <w:tab w:val="left" w:pos="284"/>
        </w:tabs>
        <w:spacing w:after="0" w:line="240" w:lineRule="auto"/>
        <w:ind w:left="0" w:firstLine="0"/>
        <w:jc w:val="both"/>
        <w:rPr>
          <w:rFonts w:ascii="Times New Roman" w:hAnsi="Times New Roman" w:cs="Times New Roman"/>
        </w:rPr>
      </w:pPr>
      <w:r w:rsidRPr="003A6F49">
        <w:rPr>
          <w:rFonts w:ascii="Times New Roman" w:hAnsi="Times New Roman" w:cs="Times New Roman"/>
        </w:rPr>
        <w:t>Решить несколько задач с применением графа;</w:t>
      </w:r>
    </w:p>
    <w:p w:rsidR="003A6F49" w:rsidRPr="003A6F49" w:rsidRDefault="003A6F49" w:rsidP="00AF2E0B">
      <w:pPr>
        <w:pStyle w:val="ab"/>
        <w:numPr>
          <w:ilvl w:val="0"/>
          <w:numId w:val="73"/>
        </w:numPr>
        <w:tabs>
          <w:tab w:val="left" w:pos="284"/>
        </w:tabs>
        <w:spacing w:after="0" w:line="240" w:lineRule="auto"/>
        <w:ind w:left="0" w:firstLine="0"/>
        <w:jc w:val="both"/>
        <w:rPr>
          <w:rFonts w:ascii="Times New Roman" w:hAnsi="Times New Roman" w:cs="Times New Roman"/>
        </w:rPr>
      </w:pPr>
      <w:r w:rsidRPr="003A6F49">
        <w:rPr>
          <w:rFonts w:ascii="Times New Roman" w:hAnsi="Times New Roman" w:cs="Times New Roman"/>
        </w:rPr>
        <w:t>Познакомиться с планом города Когалыма и маршрутами  общественного транспорта;</w:t>
      </w:r>
    </w:p>
    <w:p w:rsidR="003A6F49" w:rsidRDefault="003A6F49" w:rsidP="00AF2E0B">
      <w:pPr>
        <w:pStyle w:val="ab"/>
        <w:numPr>
          <w:ilvl w:val="0"/>
          <w:numId w:val="73"/>
        </w:numPr>
        <w:tabs>
          <w:tab w:val="left" w:pos="284"/>
        </w:tabs>
        <w:spacing w:after="0" w:line="240" w:lineRule="auto"/>
        <w:ind w:left="0" w:firstLine="0"/>
        <w:jc w:val="both"/>
        <w:rPr>
          <w:rFonts w:ascii="Times New Roman" w:hAnsi="Times New Roman" w:cs="Times New Roman"/>
        </w:rPr>
      </w:pPr>
      <w:r w:rsidRPr="003A6F49">
        <w:rPr>
          <w:rFonts w:ascii="Times New Roman" w:hAnsi="Times New Roman" w:cs="Times New Roman"/>
        </w:rPr>
        <w:t>Разработать  наиболее удобный маршрут для школьного автобуса в своем городе</w:t>
      </w:r>
    </w:p>
    <w:p w:rsidR="003A6F49" w:rsidRPr="003A6F49" w:rsidRDefault="003A6F49" w:rsidP="003A6F49">
      <w:pPr>
        <w:pStyle w:val="ab"/>
        <w:tabs>
          <w:tab w:val="left" w:pos="426"/>
        </w:tabs>
        <w:spacing w:after="0" w:line="240" w:lineRule="auto"/>
        <w:ind w:left="0"/>
        <w:jc w:val="center"/>
        <w:rPr>
          <w:rFonts w:ascii="Times New Roman" w:hAnsi="Times New Roman" w:cs="Times New Roman"/>
        </w:rPr>
      </w:pPr>
      <w:r w:rsidRPr="003A6F49">
        <w:rPr>
          <w:rFonts w:ascii="Times New Roman" w:hAnsi="Times New Roman" w:cs="Times New Roman"/>
          <w:b/>
          <w:i/>
          <w:color w:val="000000" w:themeColor="text1"/>
        </w:rPr>
        <w:lastRenderedPageBreak/>
        <w:t>Что такое граф, и какие они бывают?</w:t>
      </w:r>
    </w:p>
    <w:p w:rsidR="003A6F49" w:rsidRPr="003A6F49" w:rsidRDefault="0020633D" w:rsidP="003A6F49">
      <w:pPr>
        <w:tabs>
          <w:tab w:val="left" w:pos="426"/>
        </w:tabs>
        <w:spacing w:after="0" w:line="240" w:lineRule="auto"/>
        <w:ind w:firstLine="567"/>
        <w:jc w:val="both"/>
        <w:rPr>
          <w:rFonts w:ascii="Times New Roman" w:hAnsi="Times New Roman" w:cs="Times New Roman"/>
          <w:color w:val="000000" w:themeColor="text1"/>
        </w:rPr>
      </w:pPr>
      <w:r>
        <w:rPr>
          <w:rFonts w:ascii="Times New Roman" w:hAnsi="Times New Roman" w:cs="Times New Roman"/>
          <w:noProof/>
          <w:color w:val="000000" w:themeColor="text1"/>
          <w:lang w:eastAsia="ru-RU"/>
        </w:rPr>
        <w:drawing>
          <wp:anchor distT="0" distB="0" distL="114300" distR="114300" simplePos="0" relativeHeight="252397568" behindDoc="0" locked="0" layoutInCell="1" allowOverlap="1">
            <wp:simplePos x="0" y="0"/>
            <wp:positionH relativeFrom="column">
              <wp:posOffset>20955</wp:posOffset>
            </wp:positionH>
            <wp:positionV relativeFrom="paragraph">
              <wp:posOffset>34925</wp:posOffset>
            </wp:positionV>
            <wp:extent cx="887095" cy="596265"/>
            <wp:effectExtent l="19050" t="0" r="8255" b="0"/>
            <wp:wrapSquare wrapText="bothSides"/>
            <wp:docPr id="21" name="Рисунок 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
                    <pic:cNvPicPr>
                      <a:picLocks noChangeAspect="1" noChangeArrowheads="1"/>
                    </pic:cNvPicPr>
                  </pic:nvPicPr>
                  <pic:blipFill>
                    <a:blip r:embed="rId142" cstate="print"/>
                    <a:srcRect/>
                    <a:stretch>
                      <a:fillRect/>
                    </a:stretch>
                  </pic:blipFill>
                  <pic:spPr bwMode="auto">
                    <a:xfrm>
                      <a:off x="0" y="0"/>
                      <a:ext cx="887095" cy="596265"/>
                    </a:xfrm>
                    <a:prstGeom prst="rect">
                      <a:avLst/>
                    </a:prstGeom>
                    <a:noFill/>
                    <a:ln w="9525">
                      <a:noFill/>
                      <a:miter lim="800000"/>
                      <a:headEnd/>
                      <a:tailEnd/>
                    </a:ln>
                  </pic:spPr>
                </pic:pic>
              </a:graphicData>
            </a:graphic>
          </wp:anchor>
        </w:drawing>
      </w:r>
      <w:r w:rsidR="003A6F49" w:rsidRPr="003A6F49">
        <w:rPr>
          <w:rFonts w:ascii="Times New Roman" w:hAnsi="Times New Roman" w:cs="Times New Roman"/>
          <w:color w:val="000000" w:themeColor="text1"/>
        </w:rPr>
        <w:t>Происходит название «граф» от лати</w:t>
      </w:r>
      <w:r w:rsidR="003A6F49" w:rsidRPr="003A6F49">
        <w:rPr>
          <w:rFonts w:ascii="Times New Roman" w:hAnsi="Times New Roman" w:cs="Times New Roman"/>
          <w:color w:val="000000" w:themeColor="text1"/>
        </w:rPr>
        <w:t>н</w:t>
      </w:r>
      <w:r w:rsidR="003A6F49" w:rsidRPr="003A6F49">
        <w:rPr>
          <w:rFonts w:ascii="Times New Roman" w:hAnsi="Times New Roman" w:cs="Times New Roman"/>
          <w:color w:val="000000" w:themeColor="text1"/>
        </w:rPr>
        <w:t>ского слова «</w:t>
      </w:r>
      <w:proofErr w:type="spellStart"/>
      <w:r w:rsidR="003A6F49" w:rsidRPr="003A6F49">
        <w:rPr>
          <w:rFonts w:ascii="Times New Roman" w:hAnsi="Times New Roman" w:cs="Times New Roman"/>
          <w:color w:val="000000" w:themeColor="text1"/>
        </w:rPr>
        <w:t>графио</w:t>
      </w:r>
      <w:proofErr w:type="spellEnd"/>
      <w:r w:rsidR="003A6F49" w:rsidRPr="003A6F49">
        <w:rPr>
          <w:rFonts w:ascii="Times New Roman" w:hAnsi="Times New Roman" w:cs="Times New Roman"/>
          <w:color w:val="000000" w:themeColor="text1"/>
        </w:rPr>
        <w:t>» - пишу. Слово «граф» в математике означает рисунок, где нарисовано несколько точек, н</w:t>
      </w:r>
      <w:r w:rsidR="003A6F49" w:rsidRPr="003A6F49">
        <w:rPr>
          <w:rFonts w:ascii="Times New Roman" w:hAnsi="Times New Roman" w:cs="Times New Roman"/>
          <w:color w:val="000000" w:themeColor="text1"/>
        </w:rPr>
        <w:t>е</w:t>
      </w:r>
      <w:r w:rsidR="003A6F49" w:rsidRPr="003A6F49">
        <w:rPr>
          <w:rFonts w:ascii="Times New Roman" w:hAnsi="Times New Roman" w:cs="Times New Roman"/>
          <w:color w:val="000000" w:themeColor="text1"/>
        </w:rPr>
        <w:t>которые из которых соединены линиями. Т</w:t>
      </w:r>
      <w:r w:rsidR="003A6F49" w:rsidRPr="003A6F49">
        <w:rPr>
          <w:rFonts w:ascii="Times New Roman" w:hAnsi="Times New Roman" w:cs="Times New Roman"/>
          <w:color w:val="000000" w:themeColor="text1"/>
        </w:rPr>
        <w:t>и</w:t>
      </w:r>
      <w:r w:rsidR="003A6F49" w:rsidRPr="003A6F49">
        <w:rPr>
          <w:rFonts w:ascii="Times New Roman" w:hAnsi="Times New Roman" w:cs="Times New Roman"/>
          <w:color w:val="000000" w:themeColor="text1"/>
        </w:rPr>
        <w:t>пичными графами являются схемы авиалиний, которые часто вывешивае</w:t>
      </w:r>
      <w:r w:rsidR="003A6F49" w:rsidRPr="003A6F49">
        <w:rPr>
          <w:rFonts w:ascii="Times New Roman" w:hAnsi="Times New Roman" w:cs="Times New Roman"/>
          <w:color w:val="000000" w:themeColor="text1"/>
        </w:rPr>
        <w:t>т</w:t>
      </w:r>
      <w:r w:rsidR="003A6F49" w:rsidRPr="003A6F49">
        <w:rPr>
          <w:rFonts w:ascii="Times New Roman" w:hAnsi="Times New Roman" w:cs="Times New Roman"/>
          <w:color w:val="000000" w:themeColor="text1"/>
        </w:rPr>
        <w:t>ся в аэропортах, схемы метро, а на географ</w:t>
      </w:r>
      <w:r w:rsidR="003A6F49" w:rsidRPr="003A6F49">
        <w:rPr>
          <w:rFonts w:ascii="Times New Roman" w:hAnsi="Times New Roman" w:cs="Times New Roman"/>
          <w:color w:val="000000" w:themeColor="text1"/>
        </w:rPr>
        <w:t>и</w:t>
      </w:r>
      <w:r w:rsidR="003A6F49" w:rsidRPr="003A6F49">
        <w:rPr>
          <w:rFonts w:ascii="Times New Roman" w:hAnsi="Times New Roman" w:cs="Times New Roman"/>
          <w:color w:val="000000" w:themeColor="text1"/>
        </w:rPr>
        <w:t xml:space="preserve">ческих картах – изображение железных дорог. </w:t>
      </w:r>
    </w:p>
    <w:p w:rsidR="003A6F49" w:rsidRPr="003A6F49" w:rsidRDefault="003A6F49" w:rsidP="003A6F49">
      <w:pPr>
        <w:tabs>
          <w:tab w:val="left" w:pos="426"/>
        </w:tabs>
        <w:spacing w:after="0" w:line="240" w:lineRule="auto"/>
        <w:ind w:firstLine="567"/>
        <w:jc w:val="both"/>
        <w:rPr>
          <w:rFonts w:ascii="Times New Roman" w:hAnsi="Times New Roman" w:cs="Times New Roman"/>
          <w:color w:val="000000" w:themeColor="text1"/>
        </w:rPr>
      </w:pPr>
      <w:r>
        <w:rPr>
          <w:rFonts w:ascii="Times New Roman" w:hAnsi="Times New Roman" w:cs="Times New Roman"/>
          <w:noProof/>
          <w:color w:val="000000" w:themeColor="text1"/>
          <w:lang w:eastAsia="ru-RU"/>
        </w:rPr>
        <w:drawing>
          <wp:anchor distT="0" distB="0" distL="114300" distR="114300" simplePos="0" relativeHeight="252372992" behindDoc="1" locked="0" layoutInCell="1" allowOverlap="1">
            <wp:simplePos x="0" y="0"/>
            <wp:positionH relativeFrom="column">
              <wp:posOffset>1457325</wp:posOffset>
            </wp:positionH>
            <wp:positionV relativeFrom="paragraph">
              <wp:posOffset>42545</wp:posOffset>
            </wp:positionV>
            <wp:extent cx="1430655" cy="922020"/>
            <wp:effectExtent l="19050" t="0" r="0" b="0"/>
            <wp:wrapTight wrapText="bothSides">
              <wp:wrapPolygon edited="0">
                <wp:start x="-288" y="0"/>
                <wp:lineTo x="-288" y="20975"/>
                <wp:lineTo x="21571" y="20975"/>
                <wp:lineTo x="21571" y="0"/>
                <wp:lineTo x="-288" y="0"/>
              </wp:wrapPolygon>
            </wp:wrapTight>
            <wp:docPr id="27" name="Рисунок 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
                    <pic:cNvPicPr>
                      <a:picLocks noChangeAspect="1" noChangeArrowheads="1"/>
                    </pic:cNvPicPr>
                  </pic:nvPicPr>
                  <pic:blipFill>
                    <a:blip r:embed="rId143" cstate="print"/>
                    <a:srcRect/>
                    <a:stretch>
                      <a:fillRect/>
                    </a:stretch>
                  </pic:blipFill>
                  <pic:spPr bwMode="auto">
                    <a:xfrm>
                      <a:off x="0" y="0"/>
                      <a:ext cx="1430655" cy="922020"/>
                    </a:xfrm>
                    <a:prstGeom prst="rect">
                      <a:avLst/>
                    </a:prstGeom>
                    <a:noFill/>
                    <a:ln w="9525">
                      <a:noFill/>
                      <a:miter lim="800000"/>
                      <a:headEnd/>
                      <a:tailEnd/>
                    </a:ln>
                  </pic:spPr>
                </pic:pic>
              </a:graphicData>
            </a:graphic>
          </wp:anchor>
        </w:drawing>
      </w:r>
      <w:r w:rsidR="00BC6FC4">
        <w:rPr>
          <w:rFonts w:ascii="Times New Roman" w:hAnsi="Times New Roman" w:cs="Times New Roman"/>
          <w:noProof/>
          <w:color w:val="000000" w:themeColor="text1"/>
        </w:rPr>
        <w:pict>
          <v:shape id="_x0000_s1068" type="#_x0000_t202" style="position:absolute;left:0;text-align:left;margin-left:109.45pt;margin-top:81.15pt;width:116.15pt;height:25.5pt;z-index:-250942464;mso-position-horizontal-relative:text;mso-position-vertical-relative:text" wrapcoords="-70 0 -70 21240 21600 21240 21600 0 -70 0" stroked="f">
            <v:textbox style="mso-next-textbox:#_x0000_s1068">
              <w:txbxContent>
                <w:p w:rsidR="00656D51" w:rsidRPr="000F209A" w:rsidRDefault="00656D51" w:rsidP="003A6F49">
                  <w:pPr>
                    <w:spacing w:after="0" w:line="240" w:lineRule="auto"/>
                    <w:ind w:left="-57" w:right="-57"/>
                    <w:rPr>
                      <w:sz w:val="16"/>
                      <w:szCs w:val="16"/>
                    </w:rPr>
                  </w:pPr>
                  <w:r w:rsidRPr="000F209A">
                    <w:rPr>
                      <w:sz w:val="16"/>
                      <w:szCs w:val="16"/>
                    </w:rPr>
                    <w:t>Рис.1. Граф, соответствующий Кенигсбергским  мостам</w:t>
                  </w:r>
                </w:p>
              </w:txbxContent>
            </v:textbox>
            <w10:wrap type="tight"/>
          </v:shape>
        </w:pict>
      </w:r>
      <w:r w:rsidRPr="003A6F49">
        <w:rPr>
          <w:rFonts w:ascii="Times New Roman" w:hAnsi="Times New Roman" w:cs="Times New Roman"/>
          <w:color w:val="000000" w:themeColor="text1"/>
        </w:rPr>
        <w:t>Выбранные точки графа назыв</w:t>
      </w:r>
      <w:r w:rsidRPr="003A6F49">
        <w:rPr>
          <w:rFonts w:ascii="Times New Roman" w:hAnsi="Times New Roman" w:cs="Times New Roman"/>
          <w:color w:val="000000" w:themeColor="text1"/>
        </w:rPr>
        <w:t>а</w:t>
      </w:r>
      <w:r w:rsidRPr="003A6F49">
        <w:rPr>
          <w:rFonts w:ascii="Times New Roman" w:hAnsi="Times New Roman" w:cs="Times New Roman"/>
          <w:color w:val="000000" w:themeColor="text1"/>
        </w:rPr>
        <w:t>ются его вершинами, а соединяющие их линии – ребр</w:t>
      </w:r>
      <w:r w:rsidRPr="003A6F49">
        <w:rPr>
          <w:rFonts w:ascii="Times New Roman" w:hAnsi="Times New Roman" w:cs="Times New Roman"/>
          <w:color w:val="000000" w:themeColor="text1"/>
        </w:rPr>
        <w:t>а</w:t>
      </w:r>
      <w:r w:rsidRPr="003A6F49">
        <w:rPr>
          <w:rFonts w:ascii="Times New Roman" w:hAnsi="Times New Roman" w:cs="Times New Roman"/>
          <w:color w:val="000000" w:themeColor="text1"/>
        </w:rPr>
        <w:t>ми. Две вершины, образу</w:t>
      </w:r>
      <w:r w:rsidRPr="003A6F49">
        <w:rPr>
          <w:rFonts w:ascii="Times New Roman" w:hAnsi="Times New Roman" w:cs="Times New Roman"/>
          <w:color w:val="000000" w:themeColor="text1"/>
        </w:rPr>
        <w:t>ю</w:t>
      </w:r>
      <w:r w:rsidRPr="003A6F49">
        <w:rPr>
          <w:rFonts w:ascii="Times New Roman" w:hAnsi="Times New Roman" w:cs="Times New Roman"/>
          <w:color w:val="000000" w:themeColor="text1"/>
        </w:rPr>
        <w:t>щие ребро, назыв</w:t>
      </w:r>
      <w:r w:rsidRPr="003A6F49">
        <w:rPr>
          <w:rFonts w:ascii="Times New Roman" w:hAnsi="Times New Roman" w:cs="Times New Roman"/>
          <w:color w:val="000000" w:themeColor="text1"/>
        </w:rPr>
        <w:t>а</w:t>
      </w:r>
      <w:r w:rsidRPr="003A6F49">
        <w:rPr>
          <w:rFonts w:ascii="Times New Roman" w:hAnsi="Times New Roman" w:cs="Times New Roman"/>
          <w:color w:val="000000" w:themeColor="text1"/>
        </w:rPr>
        <w:t xml:space="preserve">ются </w:t>
      </w:r>
      <w:r w:rsidRPr="003A6F49">
        <w:rPr>
          <w:rFonts w:ascii="Times New Roman" w:hAnsi="Times New Roman" w:cs="Times New Roman"/>
          <w:i/>
          <w:color w:val="000000" w:themeColor="text1"/>
        </w:rPr>
        <w:t>смежными</w:t>
      </w:r>
      <w:r w:rsidRPr="003A6F49">
        <w:rPr>
          <w:rFonts w:ascii="Times New Roman" w:hAnsi="Times New Roman" w:cs="Times New Roman"/>
          <w:color w:val="000000" w:themeColor="text1"/>
        </w:rPr>
        <w:t>. В этом  случае гов</w:t>
      </w:r>
      <w:r w:rsidRPr="003A6F49">
        <w:rPr>
          <w:rFonts w:ascii="Times New Roman" w:hAnsi="Times New Roman" w:cs="Times New Roman"/>
          <w:color w:val="000000" w:themeColor="text1"/>
        </w:rPr>
        <w:t>о</w:t>
      </w:r>
      <w:r w:rsidRPr="003A6F49">
        <w:rPr>
          <w:rFonts w:ascii="Times New Roman" w:hAnsi="Times New Roman" w:cs="Times New Roman"/>
          <w:color w:val="000000" w:themeColor="text1"/>
        </w:rPr>
        <w:t xml:space="preserve">рят, что </w:t>
      </w:r>
      <w:r w:rsidRPr="003A6F49">
        <w:rPr>
          <w:rFonts w:ascii="Times New Roman" w:hAnsi="Times New Roman" w:cs="Times New Roman"/>
          <w:i/>
          <w:color w:val="000000" w:themeColor="text1"/>
        </w:rPr>
        <w:t>вершины соединены ребром</w:t>
      </w:r>
      <w:r w:rsidRPr="003A6F49">
        <w:rPr>
          <w:rFonts w:ascii="Times New Roman" w:hAnsi="Times New Roman" w:cs="Times New Roman"/>
          <w:color w:val="000000" w:themeColor="text1"/>
        </w:rPr>
        <w:t xml:space="preserve">. Два ребра называются </w:t>
      </w:r>
      <w:r w:rsidRPr="003A6F49">
        <w:rPr>
          <w:rFonts w:ascii="Times New Roman" w:hAnsi="Times New Roman" w:cs="Times New Roman"/>
          <w:i/>
          <w:color w:val="000000" w:themeColor="text1"/>
        </w:rPr>
        <w:t xml:space="preserve">смежными, если  </w:t>
      </w:r>
      <w:r w:rsidRPr="003A6F49">
        <w:rPr>
          <w:rFonts w:ascii="Times New Roman" w:hAnsi="Times New Roman" w:cs="Times New Roman"/>
          <w:color w:val="000000" w:themeColor="text1"/>
        </w:rPr>
        <w:t>они имеют о</w:t>
      </w:r>
      <w:r w:rsidRPr="003A6F49">
        <w:rPr>
          <w:rFonts w:ascii="Times New Roman" w:hAnsi="Times New Roman" w:cs="Times New Roman"/>
          <w:color w:val="000000" w:themeColor="text1"/>
        </w:rPr>
        <w:t>б</w:t>
      </w:r>
      <w:r w:rsidRPr="003A6F49">
        <w:rPr>
          <w:rFonts w:ascii="Times New Roman" w:hAnsi="Times New Roman" w:cs="Times New Roman"/>
          <w:color w:val="000000" w:themeColor="text1"/>
        </w:rPr>
        <w:t>щую вершину.</w:t>
      </w:r>
    </w:p>
    <w:p w:rsidR="003A6F49" w:rsidRDefault="003A6F49" w:rsidP="003A6F49">
      <w:pPr>
        <w:tabs>
          <w:tab w:val="left" w:pos="426"/>
        </w:tabs>
        <w:spacing w:after="0" w:line="240" w:lineRule="auto"/>
        <w:ind w:firstLine="567"/>
        <w:jc w:val="both"/>
        <w:rPr>
          <w:rFonts w:ascii="Times New Roman" w:hAnsi="Times New Roman" w:cs="Times New Roman"/>
          <w:color w:val="000000" w:themeColor="text1"/>
        </w:rPr>
      </w:pPr>
      <w:r w:rsidRPr="003A6F49">
        <w:rPr>
          <w:rFonts w:ascii="Times New Roman" w:hAnsi="Times New Roman" w:cs="Times New Roman"/>
          <w:b/>
          <w:i/>
          <w:color w:val="000000" w:themeColor="text1"/>
        </w:rPr>
        <w:t>Первое применение графа.</w:t>
      </w:r>
      <w:r w:rsidRPr="003A6F49">
        <w:rPr>
          <w:rFonts w:ascii="Times New Roman" w:hAnsi="Times New Roman" w:cs="Times New Roman"/>
          <w:b/>
          <w:i/>
          <w:color w:val="000000" w:themeColor="text1"/>
          <w:vertAlign w:val="superscript"/>
        </w:rPr>
        <w:t>1</w:t>
      </w:r>
      <w:r w:rsidRPr="003A6F49">
        <w:rPr>
          <w:rFonts w:ascii="Times New Roman" w:hAnsi="Times New Roman" w:cs="Times New Roman"/>
          <w:color w:val="000000" w:themeColor="text1"/>
        </w:rPr>
        <w:t>Первым применил графы для решения математических задач великий математик Леонард Эйлер(1707-1783). Он применил графы при решении зад</w:t>
      </w:r>
      <w:r w:rsidRPr="003A6F49">
        <w:rPr>
          <w:rFonts w:ascii="Times New Roman" w:hAnsi="Times New Roman" w:cs="Times New Roman"/>
          <w:color w:val="000000" w:themeColor="text1"/>
        </w:rPr>
        <w:t>а</w:t>
      </w:r>
      <w:r w:rsidRPr="003A6F49">
        <w:rPr>
          <w:rFonts w:ascii="Times New Roman" w:hAnsi="Times New Roman" w:cs="Times New Roman"/>
          <w:color w:val="000000" w:themeColor="text1"/>
        </w:rPr>
        <w:t xml:space="preserve">чи о  Кенигсбергских  мостах. Рассмотрим эту задачу: Город Кенигсберг стоит там, где два рукава реки </w:t>
      </w:r>
      <w:proofErr w:type="spellStart"/>
      <w:r w:rsidRPr="003A6F49">
        <w:rPr>
          <w:rFonts w:ascii="Times New Roman" w:hAnsi="Times New Roman" w:cs="Times New Roman"/>
          <w:color w:val="000000" w:themeColor="text1"/>
        </w:rPr>
        <w:t>Прегель</w:t>
      </w:r>
      <w:proofErr w:type="spellEnd"/>
      <w:r w:rsidRPr="003A6F49">
        <w:rPr>
          <w:rFonts w:ascii="Times New Roman" w:hAnsi="Times New Roman" w:cs="Times New Roman"/>
          <w:color w:val="000000" w:themeColor="text1"/>
        </w:rPr>
        <w:t>, сливаясь, омывают ос</w:t>
      </w:r>
      <w:r w:rsidRPr="003A6F49">
        <w:rPr>
          <w:rFonts w:ascii="Times New Roman" w:hAnsi="Times New Roman" w:cs="Times New Roman"/>
          <w:color w:val="000000" w:themeColor="text1"/>
        </w:rPr>
        <w:t>т</w:t>
      </w:r>
      <w:r w:rsidRPr="003A6F49">
        <w:rPr>
          <w:rFonts w:ascii="Times New Roman" w:hAnsi="Times New Roman" w:cs="Times New Roman"/>
          <w:color w:val="000000" w:themeColor="text1"/>
        </w:rPr>
        <w:t xml:space="preserve">ров </w:t>
      </w:r>
      <w:proofErr w:type="spellStart"/>
      <w:r w:rsidRPr="003A6F49">
        <w:rPr>
          <w:rFonts w:ascii="Times New Roman" w:hAnsi="Times New Roman" w:cs="Times New Roman"/>
          <w:color w:val="000000" w:themeColor="text1"/>
        </w:rPr>
        <w:t>Кнейпхоф</w:t>
      </w:r>
      <w:proofErr w:type="spellEnd"/>
      <w:r w:rsidRPr="003A6F49">
        <w:rPr>
          <w:rFonts w:ascii="Times New Roman" w:hAnsi="Times New Roman" w:cs="Times New Roman"/>
          <w:color w:val="000000" w:themeColor="text1"/>
        </w:rPr>
        <w:t>. Остров и берега соединены между собой семью мостами. Нужно прид</w:t>
      </w:r>
      <w:r w:rsidRPr="003A6F49">
        <w:rPr>
          <w:rFonts w:ascii="Times New Roman" w:hAnsi="Times New Roman" w:cs="Times New Roman"/>
          <w:color w:val="000000" w:themeColor="text1"/>
        </w:rPr>
        <w:t>у</w:t>
      </w:r>
      <w:r w:rsidRPr="003A6F49">
        <w:rPr>
          <w:rFonts w:ascii="Times New Roman" w:hAnsi="Times New Roman" w:cs="Times New Roman"/>
          <w:color w:val="000000" w:themeColor="text1"/>
        </w:rPr>
        <w:t>мать такой маршрут, который проходит в то</w:t>
      </w:r>
      <w:r w:rsidRPr="003A6F49">
        <w:rPr>
          <w:rFonts w:ascii="Times New Roman" w:hAnsi="Times New Roman" w:cs="Times New Roman"/>
          <w:color w:val="000000" w:themeColor="text1"/>
        </w:rPr>
        <w:t>ч</w:t>
      </w:r>
      <w:r w:rsidRPr="003A6F49">
        <w:rPr>
          <w:rFonts w:ascii="Times New Roman" w:hAnsi="Times New Roman" w:cs="Times New Roman"/>
          <w:color w:val="000000" w:themeColor="text1"/>
        </w:rPr>
        <w:t>ности по одному разу через каждый мост. Л.Эйлер решил задачу так: он обозначил ос</w:t>
      </w:r>
      <w:r w:rsidRPr="003A6F49">
        <w:rPr>
          <w:rFonts w:ascii="Times New Roman" w:hAnsi="Times New Roman" w:cs="Times New Roman"/>
          <w:color w:val="000000" w:themeColor="text1"/>
        </w:rPr>
        <w:t>т</w:t>
      </w:r>
      <w:r w:rsidRPr="003A6F49">
        <w:rPr>
          <w:rFonts w:ascii="Times New Roman" w:hAnsi="Times New Roman" w:cs="Times New Roman"/>
          <w:color w:val="000000" w:themeColor="text1"/>
        </w:rPr>
        <w:t>рова точками, а мосты линиями, соединяющ</w:t>
      </w:r>
      <w:r w:rsidRPr="003A6F49">
        <w:rPr>
          <w:rFonts w:ascii="Times New Roman" w:hAnsi="Times New Roman" w:cs="Times New Roman"/>
          <w:color w:val="000000" w:themeColor="text1"/>
        </w:rPr>
        <w:t>и</w:t>
      </w:r>
      <w:r w:rsidRPr="003A6F49">
        <w:rPr>
          <w:rFonts w:ascii="Times New Roman" w:hAnsi="Times New Roman" w:cs="Times New Roman"/>
          <w:color w:val="000000" w:themeColor="text1"/>
        </w:rPr>
        <w:t>ми эти точки</w:t>
      </w:r>
      <w:r w:rsidR="00AF2E0B">
        <w:rPr>
          <w:rFonts w:ascii="Times New Roman" w:hAnsi="Times New Roman" w:cs="Times New Roman"/>
          <w:color w:val="000000" w:themeColor="text1"/>
        </w:rPr>
        <w:t>,</w:t>
      </w:r>
      <w:r w:rsidRPr="003A6F49">
        <w:rPr>
          <w:rFonts w:ascii="Times New Roman" w:hAnsi="Times New Roman" w:cs="Times New Roman"/>
          <w:color w:val="000000" w:themeColor="text1"/>
        </w:rPr>
        <w:t xml:space="preserve"> и получил геометрическую ф</w:t>
      </w:r>
      <w:r w:rsidRPr="003A6F49">
        <w:rPr>
          <w:rFonts w:ascii="Times New Roman" w:hAnsi="Times New Roman" w:cs="Times New Roman"/>
          <w:color w:val="000000" w:themeColor="text1"/>
        </w:rPr>
        <w:t>и</w:t>
      </w:r>
      <w:r w:rsidRPr="003A6F49">
        <w:rPr>
          <w:rFonts w:ascii="Times New Roman" w:hAnsi="Times New Roman" w:cs="Times New Roman"/>
          <w:color w:val="000000" w:themeColor="text1"/>
        </w:rPr>
        <w:t>гу</w:t>
      </w:r>
      <w:r w:rsidR="00AF2E0B">
        <w:rPr>
          <w:rFonts w:ascii="Times New Roman" w:hAnsi="Times New Roman" w:cs="Times New Roman"/>
          <w:color w:val="000000" w:themeColor="text1"/>
        </w:rPr>
        <w:t>ру, которую называют</w:t>
      </w:r>
      <w:r w:rsidRPr="003A6F49">
        <w:rPr>
          <w:rFonts w:ascii="Times New Roman" w:hAnsi="Times New Roman" w:cs="Times New Roman"/>
          <w:color w:val="000000" w:themeColor="text1"/>
        </w:rPr>
        <w:t xml:space="preserve"> графом, при этом точк</w:t>
      </w:r>
      <w:proofErr w:type="gramStart"/>
      <w:r w:rsidRPr="003A6F49">
        <w:rPr>
          <w:rFonts w:ascii="Times New Roman" w:hAnsi="Times New Roman" w:cs="Times New Roman"/>
          <w:color w:val="000000" w:themeColor="text1"/>
        </w:rPr>
        <w:t>и–</w:t>
      </w:r>
      <w:proofErr w:type="gramEnd"/>
      <w:r w:rsidRPr="003A6F49">
        <w:rPr>
          <w:rFonts w:ascii="Times New Roman" w:hAnsi="Times New Roman" w:cs="Times New Roman"/>
          <w:color w:val="000000" w:themeColor="text1"/>
        </w:rPr>
        <w:t xml:space="preserve"> это вершины графа, а линии – его ре</w:t>
      </w:r>
      <w:r w:rsidRPr="003A6F49">
        <w:rPr>
          <w:rFonts w:ascii="Times New Roman" w:hAnsi="Times New Roman" w:cs="Times New Roman"/>
          <w:color w:val="000000" w:themeColor="text1"/>
        </w:rPr>
        <w:t>б</w:t>
      </w:r>
      <w:r w:rsidRPr="003A6F49">
        <w:rPr>
          <w:rFonts w:ascii="Times New Roman" w:hAnsi="Times New Roman" w:cs="Times New Roman"/>
          <w:color w:val="000000" w:themeColor="text1"/>
        </w:rPr>
        <w:t>ра.</w:t>
      </w:r>
    </w:p>
    <w:p w:rsidR="003A6F49" w:rsidRPr="003A6F49" w:rsidRDefault="003A6F49" w:rsidP="003A6F49">
      <w:pPr>
        <w:tabs>
          <w:tab w:val="left" w:pos="426"/>
        </w:tabs>
        <w:spacing w:after="0" w:line="240" w:lineRule="auto"/>
        <w:jc w:val="center"/>
        <w:rPr>
          <w:rFonts w:ascii="Times New Roman" w:hAnsi="Times New Roman" w:cs="Times New Roman"/>
          <w:b/>
          <w:i/>
          <w:color w:val="000000" w:themeColor="text1"/>
          <w:vertAlign w:val="superscript"/>
        </w:rPr>
      </w:pPr>
      <w:r w:rsidRPr="003A6F49">
        <w:rPr>
          <w:rFonts w:ascii="Times New Roman" w:hAnsi="Times New Roman" w:cs="Times New Roman"/>
          <w:b/>
          <w:color w:val="000000" w:themeColor="text1"/>
          <w:u w:val="single"/>
        </w:rPr>
        <w:t>Эйлер создал следующие правила:</w:t>
      </w:r>
      <w:r w:rsidRPr="003A6F49">
        <w:rPr>
          <w:rFonts w:ascii="Times New Roman" w:hAnsi="Times New Roman" w:cs="Times New Roman"/>
          <w:b/>
          <w:color w:val="000000" w:themeColor="text1"/>
          <w:u w:val="single"/>
          <w:vertAlign w:val="superscript"/>
        </w:rPr>
        <w:t>1</w:t>
      </w:r>
    </w:p>
    <w:p w:rsidR="003A6F49" w:rsidRPr="003A6F49" w:rsidRDefault="003A6F49" w:rsidP="00AF2E0B">
      <w:pPr>
        <w:pStyle w:val="af1"/>
        <w:numPr>
          <w:ilvl w:val="0"/>
          <w:numId w:val="69"/>
        </w:numPr>
        <w:tabs>
          <w:tab w:val="clear" w:pos="360"/>
          <w:tab w:val="left" w:pos="284"/>
        </w:tabs>
        <w:spacing w:line="240" w:lineRule="auto"/>
        <w:ind w:left="0" w:firstLine="0"/>
        <w:rPr>
          <w:b/>
          <w:snapToGrid w:val="0"/>
          <w:color w:val="000000" w:themeColor="text1"/>
          <w:sz w:val="22"/>
          <w:szCs w:val="22"/>
        </w:rPr>
      </w:pPr>
      <w:r w:rsidRPr="003A6F49">
        <w:rPr>
          <w:b/>
          <w:snapToGrid w:val="0"/>
          <w:color w:val="000000" w:themeColor="text1"/>
          <w:sz w:val="22"/>
          <w:szCs w:val="22"/>
        </w:rPr>
        <w:t>В графе, не имеющем вершин нечетных степеней, существует обход всех рёбер (пр</w:t>
      </w:r>
      <w:r w:rsidRPr="003A6F49">
        <w:rPr>
          <w:b/>
          <w:snapToGrid w:val="0"/>
          <w:color w:val="000000" w:themeColor="text1"/>
          <w:sz w:val="22"/>
          <w:szCs w:val="22"/>
        </w:rPr>
        <w:t>и</w:t>
      </w:r>
      <w:r w:rsidRPr="003A6F49">
        <w:rPr>
          <w:b/>
          <w:snapToGrid w:val="0"/>
          <w:color w:val="000000" w:themeColor="text1"/>
          <w:sz w:val="22"/>
          <w:szCs w:val="22"/>
        </w:rPr>
        <w:lastRenderedPageBreak/>
        <w:t>чем каждое ребро проходится в точности один раз) с началом в любой вершине гр</w:t>
      </w:r>
      <w:r w:rsidRPr="003A6F49">
        <w:rPr>
          <w:b/>
          <w:snapToGrid w:val="0"/>
          <w:color w:val="000000" w:themeColor="text1"/>
          <w:sz w:val="22"/>
          <w:szCs w:val="22"/>
        </w:rPr>
        <w:t>а</w:t>
      </w:r>
      <w:r w:rsidRPr="003A6F49">
        <w:rPr>
          <w:b/>
          <w:snapToGrid w:val="0"/>
          <w:color w:val="000000" w:themeColor="text1"/>
          <w:sz w:val="22"/>
          <w:szCs w:val="22"/>
        </w:rPr>
        <w:t>фа.</w:t>
      </w:r>
    </w:p>
    <w:p w:rsidR="003A6F49" w:rsidRPr="003A6F49" w:rsidRDefault="003A6F49" w:rsidP="00AF2E0B">
      <w:pPr>
        <w:pStyle w:val="af1"/>
        <w:numPr>
          <w:ilvl w:val="0"/>
          <w:numId w:val="69"/>
        </w:numPr>
        <w:tabs>
          <w:tab w:val="clear" w:pos="360"/>
          <w:tab w:val="left" w:pos="284"/>
        </w:tabs>
        <w:spacing w:line="240" w:lineRule="auto"/>
        <w:ind w:left="0" w:firstLine="0"/>
        <w:rPr>
          <w:b/>
          <w:snapToGrid w:val="0"/>
          <w:color w:val="000000" w:themeColor="text1"/>
          <w:sz w:val="22"/>
          <w:szCs w:val="22"/>
        </w:rPr>
      </w:pPr>
      <w:r w:rsidRPr="003A6F49">
        <w:rPr>
          <w:b/>
          <w:snapToGrid w:val="0"/>
          <w:color w:val="000000" w:themeColor="text1"/>
          <w:sz w:val="22"/>
          <w:szCs w:val="22"/>
        </w:rPr>
        <w:t>В графе, имеющем две и только две ве</w:t>
      </w:r>
      <w:r w:rsidRPr="003A6F49">
        <w:rPr>
          <w:b/>
          <w:snapToGrid w:val="0"/>
          <w:color w:val="000000" w:themeColor="text1"/>
          <w:sz w:val="22"/>
          <w:szCs w:val="22"/>
        </w:rPr>
        <w:t>р</w:t>
      </w:r>
      <w:r w:rsidRPr="003A6F49">
        <w:rPr>
          <w:b/>
          <w:snapToGrid w:val="0"/>
          <w:color w:val="000000" w:themeColor="text1"/>
          <w:sz w:val="22"/>
          <w:szCs w:val="22"/>
        </w:rPr>
        <w:t>шины с нечетными степенями, существует обход с началом в одной вершине с нече</w:t>
      </w:r>
      <w:r w:rsidRPr="003A6F49">
        <w:rPr>
          <w:b/>
          <w:snapToGrid w:val="0"/>
          <w:color w:val="000000" w:themeColor="text1"/>
          <w:sz w:val="22"/>
          <w:szCs w:val="22"/>
        </w:rPr>
        <w:t>т</w:t>
      </w:r>
      <w:r w:rsidRPr="003A6F49">
        <w:rPr>
          <w:b/>
          <w:snapToGrid w:val="0"/>
          <w:color w:val="000000" w:themeColor="text1"/>
          <w:sz w:val="22"/>
          <w:szCs w:val="22"/>
        </w:rPr>
        <w:t>ной степенью и концом  в другой.</w:t>
      </w:r>
    </w:p>
    <w:p w:rsidR="003A6F49" w:rsidRPr="003A6F49" w:rsidRDefault="003A6F49" w:rsidP="00AF2E0B">
      <w:pPr>
        <w:pStyle w:val="af1"/>
        <w:numPr>
          <w:ilvl w:val="0"/>
          <w:numId w:val="69"/>
        </w:numPr>
        <w:tabs>
          <w:tab w:val="clear" w:pos="360"/>
          <w:tab w:val="left" w:pos="284"/>
        </w:tabs>
        <w:spacing w:line="240" w:lineRule="auto"/>
        <w:ind w:left="0" w:firstLine="0"/>
        <w:rPr>
          <w:b/>
          <w:snapToGrid w:val="0"/>
          <w:color w:val="000000" w:themeColor="text1"/>
          <w:sz w:val="22"/>
          <w:szCs w:val="22"/>
        </w:rPr>
      </w:pPr>
      <w:r w:rsidRPr="003A6F49">
        <w:rPr>
          <w:b/>
          <w:snapToGrid w:val="0"/>
          <w:color w:val="000000" w:themeColor="text1"/>
          <w:sz w:val="22"/>
          <w:szCs w:val="22"/>
        </w:rPr>
        <w:t>В графе, имеющем более двух вершин с нечетной степенью, такого обхода не сущ</w:t>
      </w:r>
      <w:r w:rsidRPr="003A6F49">
        <w:rPr>
          <w:b/>
          <w:snapToGrid w:val="0"/>
          <w:color w:val="000000" w:themeColor="text1"/>
          <w:sz w:val="22"/>
          <w:szCs w:val="22"/>
        </w:rPr>
        <w:t>е</w:t>
      </w:r>
      <w:r w:rsidRPr="003A6F49">
        <w:rPr>
          <w:b/>
          <w:snapToGrid w:val="0"/>
          <w:color w:val="000000" w:themeColor="text1"/>
          <w:sz w:val="22"/>
          <w:szCs w:val="22"/>
        </w:rPr>
        <w:t>ствует.</w:t>
      </w:r>
    </w:p>
    <w:p w:rsidR="003A6F49" w:rsidRPr="003A6F49" w:rsidRDefault="00BC6FC4" w:rsidP="005E21E2">
      <w:pPr>
        <w:tabs>
          <w:tab w:val="left" w:pos="426"/>
        </w:tabs>
        <w:spacing w:after="0" w:line="240" w:lineRule="auto"/>
        <w:ind w:right="70" w:firstLine="567"/>
        <w:jc w:val="both"/>
        <w:rPr>
          <w:rFonts w:ascii="Times New Roman" w:hAnsi="Times New Roman" w:cs="Times New Roman"/>
          <w:i/>
          <w:color w:val="000000" w:themeColor="text1"/>
        </w:rPr>
      </w:pPr>
      <w:r>
        <w:rPr>
          <w:noProof/>
        </w:rPr>
        <w:pict>
          <v:shape id="_x0000_s1087" type="#_x0000_t75" style="position:absolute;left:0;text-align:left;margin-left:261.35pt;margin-top:62.15pt;width:75.95pt;height:57.2pt;z-index:252381184;mso-position-horizontal-relative:text;mso-position-vertical-relative:text">
            <v:imagedata r:id="rId144" o:title=""/>
            <w10:wrap type="square"/>
          </v:shape>
          <o:OLEObject Type="Embed" ProgID="Visio.Drawing.6" ShapeID="_x0000_s1087" DrawAspect="Content" ObjectID="_1450617368" r:id="rId145"/>
        </w:pict>
      </w:r>
      <w:r w:rsidR="00AF2E0B">
        <w:rPr>
          <w:rFonts w:ascii="Times New Roman" w:hAnsi="Times New Roman" w:cs="Times New Roman"/>
          <w:snapToGrid w:val="0"/>
          <w:color w:val="000000" w:themeColor="text1"/>
        </w:rPr>
        <w:t xml:space="preserve">С помощью этих </w:t>
      </w:r>
      <w:proofErr w:type="gramStart"/>
      <w:r w:rsidR="00AF2E0B">
        <w:rPr>
          <w:rFonts w:ascii="Times New Roman" w:hAnsi="Times New Roman" w:cs="Times New Roman"/>
          <w:snapToGrid w:val="0"/>
          <w:color w:val="000000" w:themeColor="text1"/>
        </w:rPr>
        <w:t>правил</w:t>
      </w:r>
      <w:proofErr w:type="gramEnd"/>
      <w:r w:rsidR="003A6F49" w:rsidRPr="003A6F49">
        <w:rPr>
          <w:rFonts w:ascii="Times New Roman" w:hAnsi="Times New Roman" w:cs="Times New Roman"/>
          <w:snapToGrid w:val="0"/>
          <w:color w:val="000000" w:themeColor="text1"/>
        </w:rPr>
        <w:t xml:space="preserve"> задача решае</w:t>
      </w:r>
      <w:r w:rsidR="003A6F49" w:rsidRPr="003A6F49">
        <w:rPr>
          <w:rFonts w:ascii="Times New Roman" w:hAnsi="Times New Roman" w:cs="Times New Roman"/>
          <w:snapToGrid w:val="0"/>
          <w:color w:val="000000" w:themeColor="text1"/>
        </w:rPr>
        <w:t>т</w:t>
      </w:r>
      <w:r w:rsidR="003A6F49" w:rsidRPr="003A6F49">
        <w:rPr>
          <w:rFonts w:ascii="Times New Roman" w:hAnsi="Times New Roman" w:cs="Times New Roman"/>
          <w:snapToGrid w:val="0"/>
          <w:color w:val="000000" w:themeColor="text1"/>
        </w:rPr>
        <w:t xml:space="preserve">ся совсем просто: </w:t>
      </w:r>
      <w:r w:rsidR="003A6F49" w:rsidRPr="003A6F49">
        <w:rPr>
          <w:rFonts w:ascii="Times New Roman" w:hAnsi="Times New Roman" w:cs="Times New Roman"/>
          <w:i/>
          <w:snapToGrid w:val="0"/>
          <w:color w:val="000000" w:themeColor="text1"/>
        </w:rPr>
        <w:t>все степени четырёх ве</w:t>
      </w:r>
      <w:r w:rsidR="003A6F49" w:rsidRPr="003A6F49">
        <w:rPr>
          <w:rFonts w:ascii="Times New Roman" w:hAnsi="Times New Roman" w:cs="Times New Roman"/>
          <w:i/>
          <w:snapToGrid w:val="0"/>
          <w:color w:val="000000" w:themeColor="text1"/>
        </w:rPr>
        <w:t>р</w:t>
      </w:r>
      <w:r w:rsidR="003A6F49" w:rsidRPr="003A6F49">
        <w:rPr>
          <w:rFonts w:ascii="Times New Roman" w:hAnsi="Times New Roman" w:cs="Times New Roman"/>
          <w:i/>
          <w:snapToGrid w:val="0"/>
          <w:color w:val="000000" w:themeColor="text1"/>
        </w:rPr>
        <w:t>шин графа нечётные,</w:t>
      </w:r>
      <w:r w:rsidR="003A6F49" w:rsidRPr="003A6F49">
        <w:rPr>
          <w:rFonts w:ascii="Times New Roman" w:hAnsi="Times New Roman" w:cs="Times New Roman"/>
          <w:i/>
          <w:color w:val="000000" w:themeColor="text1"/>
        </w:rPr>
        <w:t xml:space="preserve"> следовательно, мар</w:t>
      </w:r>
      <w:r w:rsidR="003A6F49" w:rsidRPr="003A6F49">
        <w:rPr>
          <w:rFonts w:ascii="Times New Roman" w:hAnsi="Times New Roman" w:cs="Times New Roman"/>
          <w:i/>
          <w:color w:val="000000" w:themeColor="text1"/>
        </w:rPr>
        <w:t>ш</w:t>
      </w:r>
      <w:r w:rsidR="003A6F49" w:rsidRPr="003A6F49">
        <w:rPr>
          <w:rFonts w:ascii="Times New Roman" w:hAnsi="Times New Roman" w:cs="Times New Roman"/>
          <w:i/>
          <w:color w:val="000000" w:themeColor="text1"/>
        </w:rPr>
        <w:t xml:space="preserve">рута, проходящего по всем мостам один раз, не существует. </w:t>
      </w:r>
    </w:p>
    <w:p w:rsidR="003A6F49" w:rsidRPr="003A6F49" w:rsidRDefault="003A6F49" w:rsidP="005E21E2">
      <w:pPr>
        <w:tabs>
          <w:tab w:val="left" w:pos="426"/>
        </w:tabs>
        <w:spacing w:after="0" w:line="240" w:lineRule="auto"/>
        <w:ind w:right="70" w:firstLine="567"/>
        <w:jc w:val="both"/>
        <w:rPr>
          <w:rFonts w:ascii="Times New Roman" w:hAnsi="Times New Roman" w:cs="Times New Roman"/>
          <w:color w:val="000000" w:themeColor="text1"/>
        </w:rPr>
      </w:pPr>
      <w:r w:rsidRPr="003A6F49">
        <w:rPr>
          <w:rFonts w:ascii="Times New Roman" w:hAnsi="Times New Roman" w:cs="Times New Roman"/>
          <w:b/>
          <w:color w:val="000000" w:themeColor="text1"/>
        </w:rPr>
        <w:t>Определение</w:t>
      </w:r>
      <w:r w:rsidRPr="003A6F49">
        <w:rPr>
          <w:rFonts w:ascii="Times New Roman" w:hAnsi="Times New Roman" w:cs="Times New Roman"/>
          <w:color w:val="000000" w:themeColor="text1"/>
        </w:rPr>
        <w:t xml:space="preserve">: </w:t>
      </w:r>
      <w:r w:rsidRPr="003A6F49">
        <w:rPr>
          <w:rFonts w:ascii="Times New Roman" w:hAnsi="Times New Roman" w:cs="Times New Roman"/>
          <w:i/>
          <w:color w:val="000000" w:themeColor="text1"/>
        </w:rPr>
        <w:t>маршрут на графе, к</w:t>
      </w:r>
      <w:r w:rsidRPr="003A6F49">
        <w:rPr>
          <w:rFonts w:ascii="Times New Roman" w:hAnsi="Times New Roman" w:cs="Times New Roman"/>
          <w:i/>
          <w:color w:val="000000" w:themeColor="text1"/>
        </w:rPr>
        <w:t>о</w:t>
      </w:r>
      <w:r w:rsidRPr="003A6F49">
        <w:rPr>
          <w:rFonts w:ascii="Times New Roman" w:hAnsi="Times New Roman" w:cs="Times New Roman"/>
          <w:i/>
          <w:color w:val="000000" w:themeColor="text1"/>
        </w:rPr>
        <w:t>торый проходит по каждому ребру в точн</w:t>
      </w:r>
      <w:r w:rsidRPr="003A6F49">
        <w:rPr>
          <w:rFonts w:ascii="Times New Roman" w:hAnsi="Times New Roman" w:cs="Times New Roman"/>
          <w:i/>
          <w:color w:val="000000" w:themeColor="text1"/>
        </w:rPr>
        <w:t>о</w:t>
      </w:r>
      <w:r w:rsidRPr="003A6F49">
        <w:rPr>
          <w:rFonts w:ascii="Times New Roman" w:hAnsi="Times New Roman" w:cs="Times New Roman"/>
          <w:i/>
          <w:color w:val="000000" w:themeColor="text1"/>
        </w:rPr>
        <w:t xml:space="preserve">сти один раз, называется </w:t>
      </w:r>
      <w:proofErr w:type="spellStart"/>
      <w:r w:rsidRPr="003A6F49">
        <w:rPr>
          <w:rFonts w:ascii="Times New Roman" w:hAnsi="Times New Roman" w:cs="Times New Roman"/>
          <w:i/>
          <w:color w:val="000000" w:themeColor="text1"/>
        </w:rPr>
        <w:t>Эйлеровым</w:t>
      </w:r>
      <w:proofErr w:type="spellEnd"/>
      <w:r w:rsidRPr="003A6F49">
        <w:rPr>
          <w:rFonts w:ascii="Times New Roman" w:hAnsi="Times New Roman" w:cs="Times New Roman"/>
          <w:i/>
          <w:color w:val="000000" w:themeColor="text1"/>
        </w:rPr>
        <w:t xml:space="preserve">, а граф, в котором существует Эйлеров маршрут, называется </w:t>
      </w:r>
      <w:proofErr w:type="spellStart"/>
      <w:r w:rsidRPr="003A6F49">
        <w:rPr>
          <w:rFonts w:ascii="Times New Roman" w:hAnsi="Times New Roman" w:cs="Times New Roman"/>
          <w:i/>
          <w:color w:val="000000" w:themeColor="text1"/>
        </w:rPr>
        <w:t>Эйлеровым</w:t>
      </w:r>
      <w:proofErr w:type="spellEnd"/>
      <w:r w:rsidRPr="003A6F49">
        <w:rPr>
          <w:rFonts w:ascii="Times New Roman" w:hAnsi="Times New Roman" w:cs="Times New Roman"/>
          <w:i/>
          <w:color w:val="000000" w:themeColor="text1"/>
        </w:rPr>
        <w:t xml:space="preserve"> графом.</w:t>
      </w:r>
    </w:p>
    <w:p w:rsidR="003A6F49" w:rsidRPr="003A6F49" w:rsidRDefault="00BC6FC4" w:rsidP="005E21E2">
      <w:pPr>
        <w:tabs>
          <w:tab w:val="left" w:pos="426"/>
        </w:tabs>
        <w:spacing w:after="0" w:line="240" w:lineRule="auto"/>
        <w:ind w:right="70" w:firstLine="567"/>
        <w:jc w:val="both"/>
        <w:rPr>
          <w:rFonts w:ascii="Times New Roman" w:hAnsi="Times New Roman" w:cs="Times New Roman"/>
          <w:color w:val="FF0000"/>
        </w:rPr>
      </w:pPr>
      <w:r>
        <w:rPr>
          <w:rFonts w:ascii="Times New Roman" w:hAnsi="Times New Roman" w:cs="Times New Roman"/>
          <w:noProof/>
          <w:color w:val="FF0000"/>
        </w:rPr>
        <w:pict>
          <v:group id="_x0000_s1069" style="position:absolute;left:0;text-align:left;margin-left:137.5pt;margin-top:71.2pt;width:81.8pt;height:37.9pt;z-index:-250940416" coordorigin="1950,13181" coordsize="4784,2970" wrapcoords="8667 0 -68 17127 -68 18327 9276 19200 17537 19200 18892 20945 19162 21491 19839 21491 20043 20945 20855 17455 21126 15709 21397 12218 21329 10473 20991 8727 20313 6982 19298 5127 17944 3927 17266 3382 16183 2836 13136 1745 9547 0 8667 0">
            <v:oval id="_x0000_s1070" style="position:absolute;left:3899;top:13181;width:199;height:222" fillcolor="black [3213]"/>
            <v:oval id="_x0000_s1071" style="position:absolute;left:1950;top:15485;width:199;height:222" fillcolor="black [3213]"/>
            <v:shape id="_x0000_s1072" style="position:absolute;left:5213;top:13625;width:1521;height:2488" coordsize="1521,2488" path="m517,92c739,,1329,528,1425,912v96,384,-110,1392,-332,1484c871,2488,192,1850,96,1466,,1082,295,184,517,92xe">
              <v:path arrowok="t"/>
            </v:shape>
            <v:oval id="_x0000_s1073" style="position:absolute;left:5561;top:13625;width:199;height:222" fillcolor="black [3213]"/>
            <v:oval id="_x0000_s1074" style="position:absolute;left:6181;top:15929;width:199;height:222" fillcolor="black [3213]"/>
            <v:shapetype id="_x0000_t32" coordsize="21600,21600" o:spt="32" o:oned="t" path="m,l21600,21600e" filled="f">
              <v:path arrowok="t" fillok="f" o:connecttype="none"/>
              <o:lock v:ext="edit" shapetype="t"/>
            </v:shapetype>
            <v:shape id="_x0000_s1075" type="#_x0000_t32" style="position:absolute;left:3899;top:13181;width:1662;height:444;flip:x y" o:connectortype="straight"/>
            <v:shape id="_x0000_s1076" type="#_x0000_t32" style="position:absolute;left:1950;top:13292;width:1949;height:2415;flip:x" o:connectortype="straight"/>
            <w10:wrap type="tight"/>
          </v:group>
        </w:pict>
      </w:r>
      <w:r w:rsidR="003A6F49" w:rsidRPr="003A6F49">
        <w:rPr>
          <w:rFonts w:ascii="Times New Roman" w:hAnsi="Times New Roman" w:cs="Times New Roman"/>
        </w:rPr>
        <w:t>В нашем городе всего четыре моста: три через реку Ингу-</w:t>
      </w:r>
      <w:proofErr w:type="spellStart"/>
      <w:r w:rsidR="003A6F49" w:rsidRPr="003A6F49">
        <w:rPr>
          <w:rFonts w:ascii="Times New Roman" w:hAnsi="Times New Roman" w:cs="Times New Roman"/>
        </w:rPr>
        <w:t>Ягун</w:t>
      </w:r>
      <w:proofErr w:type="spellEnd"/>
      <w:r w:rsidR="003A6F49" w:rsidRPr="003A6F49">
        <w:rPr>
          <w:rFonts w:ascii="Times New Roman" w:hAnsi="Times New Roman" w:cs="Times New Roman"/>
        </w:rPr>
        <w:t xml:space="preserve"> и один через  реку К</w:t>
      </w:r>
      <w:r w:rsidR="003A6F49" w:rsidRPr="003A6F49">
        <w:rPr>
          <w:rFonts w:ascii="Times New Roman" w:hAnsi="Times New Roman" w:cs="Times New Roman"/>
        </w:rPr>
        <w:t>и</w:t>
      </w:r>
      <w:r w:rsidR="003A6F49" w:rsidRPr="003A6F49">
        <w:rPr>
          <w:rFonts w:ascii="Times New Roman" w:hAnsi="Times New Roman" w:cs="Times New Roman"/>
        </w:rPr>
        <w:t>рилл. Один  находится на Проспекте Нефт</w:t>
      </w:r>
      <w:r w:rsidR="003A6F49" w:rsidRPr="003A6F49">
        <w:rPr>
          <w:rFonts w:ascii="Times New Roman" w:hAnsi="Times New Roman" w:cs="Times New Roman"/>
        </w:rPr>
        <w:t>я</w:t>
      </w:r>
      <w:r w:rsidR="00AF2E0B">
        <w:rPr>
          <w:rFonts w:ascii="Times New Roman" w:hAnsi="Times New Roman" w:cs="Times New Roman"/>
        </w:rPr>
        <w:t xml:space="preserve">ников. Другой - </w:t>
      </w:r>
      <w:r w:rsidR="003A6F49" w:rsidRPr="003A6F49">
        <w:rPr>
          <w:rFonts w:ascii="Times New Roman" w:hAnsi="Times New Roman" w:cs="Times New Roman"/>
        </w:rPr>
        <w:t xml:space="preserve">в стороне железнодорожной станции, третий </w:t>
      </w:r>
      <w:r w:rsidR="00AF2E0B">
        <w:rPr>
          <w:rFonts w:ascii="Times New Roman" w:hAnsi="Times New Roman" w:cs="Times New Roman"/>
        </w:rPr>
        <w:t>-</w:t>
      </w:r>
      <w:r w:rsidR="003A6F49" w:rsidRPr="003A6F49">
        <w:rPr>
          <w:rFonts w:ascii="Times New Roman" w:hAnsi="Times New Roman" w:cs="Times New Roman"/>
        </w:rPr>
        <w:t xml:space="preserve"> в стороне  дач, четвертый в стороне поста ГАИ. Получим граф мостов нашего города (рис. 2) . Граф получился несвязным и является </w:t>
      </w:r>
      <w:proofErr w:type="spellStart"/>
      <w:r w:rsidR="003A6F49" w:rsidRPr="003A6F49">
        <w:rPr>
          <w:rFonts w:ascii="Times New Roman" w:hAnsi="Times New Roman" w:cs="Times New Roman"/>
        </w:rPr>
        <w:t>э</w:t>
      </w:r>
      <w:r w:rsidR="003A6F49" w:rsidRPr="003A6F49">
        <w:rPr>
          <w:rFonts w:ascii="Times New Roman" w:hAnsi="Times New Roman" w:cs="Times New Roman"/>
        </w:rPr>
        <w:t>й</w:t>
      </w:r>
      <w:r w:rsidR="003A6F49" w:rsidRPr="003A6F49">
        <w:rPr>
          <w:rFonts w:ascii="Times New Roman" w:hAnsi="Times New Roman" w:cs="Times New Roman"/>
        </w:rPr>
        <w:t>леровым</w:t>
      </w:r>
      <w:proofErr w:type="spellEnd"/>
      <w:r w:rsidR="003A6F49" w:rsidRPr="003A6F49">
        <w:rPr>
          <w:rFonts w:ascii="Times New Roman" w:hAnsi="Times New Roman" w:cs="Times New Roman"/>
        </w:rPr>
        <w:t>.</w:t>
      </w:r>
    </w:p>
    <w:p w:rsidR="00AF2E0B" w:rsidRDefault="003A6F49" w:rsidP="005E21E2">
      <w:pPr>
        <w:tabs>
          <w:tab w:val="left" w:pos="426"/>
        </w:tabs>
        <w:spacing w:after="0" w:line="240" w:lineRule="auto"/>
        <w:ind w:right="567" w:firstLine="567"/>
        <w:jc w:val="center"/>
        <w:rPr>
          <w:rFonts w:ascii="Times New Roman" w:hAnsi="Times New Roman" w:cs="Times New Roman"/>
          <w:b/>
          <w:i/>
        </w:rPr>
      </w:pPr>
      <w:r w:rsidRPr="003A6F49">
        <w:rPr>
          <w:rFonts w:ascii="Times New Roman" w:hAnsi="Times New Roman" w:cs="Times New Roman"/>
          <w:b/>
          <w:i/>
        </w:rPr>
        <w:t xml:space="preserve">Решение задачи Рустэма </w:t>
      </w:r>
    </w:p>
    <w:p w:rsidR="003A6F49" w:rsidRPr="003A6F49" w:rsidRDefault="003A6F49" w:rsidP="005E21E2">
      <w:pPr>
        <w:tabs>
          <w:tab w:val="left" w:pos="426"/>
        </w:tabs>
        <w:spacing w:after="0" w:line="240" w:lineRule="auto"/>
        <w:ind w:right="567" w:firstLine="567"/>
        <w:jc w:val="center"/>
        <w:rPr>
          <w:rFonts w:ascii="Times New Roman" w:hAnsi="Times New Roman" w:cs="Times New Roman"/>
          <w:color w:val="FF0000"/>
        </w:rPr>
      </w:pPr>
      <w:proofErr w:type="spellStart"/>
      <w:r w:rsidRPr="003A6F49">
        <w:rPr>
          <w:rFonts w:ascii="Times New Roman" w:hAnsi="Times New Roman" w:cs="Times New Roman"/>
          <w:b/>
          <w:i/>
        </w:rPr>
        <w:t>Гусмановича</w:t>
      </w:r>
      <w:proofErr w:type="spellEnd"/>
    </w:p>
    <w:p w:rsidR="003A6F49" w:rsidRPr="003A6F49" w:rsidRDefault="005E21E2" w:rsidP="003A6F49">
      <w:pPr>
        <w:tabs>
          <w:tab w:val="left" w:pos="426"/>
        </w:tabs>
        <w:spacing w:after="0" w:line="240" w:lineRule="auto"/>
        <w:ind w:firstLine="567"/>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377088" behindDoc="1" locked="0" layoutInCell="1" allowOverlap="1">
            <wp:simplePos x="0" y="0"/>
            <wp:positionH relativeFrom="column">
              <wp:posOffset>13970</wp:posOffset>
            </wp:positionH>
            <wp:positionV relativeFrom="paragraph">
              <wp:posOffset>108585</wp:posOffset>
            </wp:positionV>
            <wp:extent cx="1165225" cy="1097280"/>
            <wp:effectExtent l="19050" t="0" r="0" b="0"/>
            <wp:wrapTight wrapText="bothSides">
              <wp:wrapPolygon edited="0">
                <wp:start x="-353" y="0"/>
                <wp:lineTo x="-353" y="21375"/>
                <wp:lineTo x="21541" y="21375"/>
                <wp:lineTo x="21541" y="0"/>
                <wp:lineTo x="-353" y="0"/>
              </wp:wrapPolygon>
            </wp:wrapTight>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srcRect/>
                    <a:stretch>
                      <a:fillRect/>
                    </a:stretch>
                  </pic:blipFill>
                  <pic:spPr bwMode="auto">
                    <a:xfrm>
                      <a:off x="0" y="0"/>
                      <a:ext cx="1165225" cy="1097280"/>
                    </a:xfrm>
                    <a:prstGeom prst="rect">
                      <a:avLst/>
                    </a:prstGeom>
                    <a:noFill/>
                    <a:ln w="9525">
                      <a:noFill/>
                      <a:miter lim="800000"/>
                      <a:headEnd/>
                      <a:tailEnd/>
                    </a:ln>
                  </pic:spPr>
                </pic:pic>
              </a:graphicData>
            </a:graphic>
          </wp:anchor>
        </w:drawing>
      </w:r>
      <w:r w:rsidR="003A6F49" w:rsidRPr="003A6F49">
        <w:rPr>
          <w:rFonts w:ascii="Times New Roman" w:hAnsi="Times New Roman" w:cs="Times New Roman"/>
        </w:rPr>
        <w:t>Вернусь к реш</w:t>
      </w:r>
      <w:r w:rsidR="003A6F49" w:rsidRPr="003A6F49">
        <w:rPr>
          <w:rFonts w:ascii="Times New Roman" w:hAnsi="Times New Roman" w:cs="Times New Roman"/>
        </w:rPr>
        <w:t>е</w:t>
      </w:r>
      <w:r w:rsidR="003A6F49" w:rsidRPr="003A6F49">
        <w:rPr>
          <w:rFonts w:ascii="Times New Roman" w:hAnsi="Times New Roman" w:cs="Times New Roman"/>
        </w:rPr>
        <w:t xml:space="preserve">нию задачи Рустэма </w:t>
      </w:r>
      <w:proofErr w:type="spellStart"/>
      <w:r w:rsidR="003A6F49" w:rsidRPr="003A6F49">
        <w:rPr>
          <w:rFonts w:ascii="Times New Roman" w:hAnsi="Times New Roman" w:cs="Times New Roman"/>
        </w:rPr>
        <w:t>Гусмановича</w:t>
      </w:r>
      <w:proofErr w:type="spellEnd"/>
      <w:r w:rsidR="003A6F49" w:rsidRPr="003A6F49">
        <w:rPr>
          <w:rFonts w:ascii="Times New Roman" w:hAnsi="Times New Roman" w:cs="Times New Roman"/>
        </w:rPr>
        <w:t>. На (рис.3) изображён граф с п</w:t>
      </w:r>
      <w:r w:rsidR="003A6F49" w:rsidRPr="003A6F49">
        <w:rPr>
          <w:rFonts w:ascii="Times New Roman" w:hAnsi="Times New Roman" w:cs="Times New Roman"/>
        </w:rPr>
        <w:t>я</w:t>
      </w:r>
      <w:r w:rsidR="003A6F49" w:rsidRPr="003A6F49">
        <w:rPr>
          <w:rFonts w:ascii="Times New Roman" w:hAnsi="Times New Roman" w:cs="Times New Roman"/>
        </w:rPr>
        <w:t>тью вершинами. Каждая ве</w:t>
      </w:r>
      <w:r w:rsidR="003A6F49" w:rsidRPr="003A6F49">
        <w:rPr>
          <w:rFonts w:ascii="Times New Roman" w:hAnsi="Times New Roman" w:cs="Times New Roman"/>
        </w:rPr>
        <w:t>р</w:t>
      </w:r>
      <w:r w:rsidR="003A6F49" w:rsidRPr="003A6F49">
        <w:rPr>
          <w:rFonts w:ascii="Times New Roman" w:hAnsi="Times New Roman" w:cs="Times New Roman"/>
        </w:rPr>
        <w:t>шина имеет по три ст</w:t>
      </w:r>
      <w:r w:rsidR="003A6F49" w:rsidRPr="003A6F49">
        <w:rPr>
          <w:rFonts w:ascii="Times New Roman" w:hAnsi="Times New Roman" w:cs="Times New Roman"/>
        </w:rPr>
        <w:t>е</w:t>
      </w:r>
      <w:r w:rsidR="003A6F49" w:rsidRPr="003A6F49">
        <w:rPr>
          <w:rFonts w:ascii="Times New Roman" w:hAnsi="Times New Roman" w:cs="Times New Roman"/>
        </w:rPr>
        <w:t>пени, кроме одной, об</w:t>
      </w:r>
      <w:r w:rsidR="003A6F49" w:rsidRPr="003A6F49">
        <w:rPr>
          <w:rFonts w:ascii="Times New Roman" w:hAnsi="Times New Roman" w:cs="Times New Roman"/>
        </w:rPr>
        <w:t>о</w:t>
      </w:r>
      <w:r w:rsidR="003A6F49" w:rsidRPr="003A6F49">
        <w:rPr>
          <w:rFonts w:ascii="Times New Roman" w:hAnsi="Times New Roman" w:cs="Times New Roman"/>
        </w:rPr>
        <w:t>значенной чёрным цв</w:t>
      </w:r>
      <w:r w:rsidR="003A6F49" w:rsidRPr="003A6F49">
        <w:rPr>
          <w:rFonts w:ascii="Times New Roman" w:hAnsi="Times New Roman" w:cs="Times New Roman"/>
        </w:rPr>
        <w:t>е</w:t>
      </w:r>
      <w:r w:rsidR="003A6F49" w:rsidRPr="003A6F49">
        <w:rPr>
          <w:rFonts w:ascii="Times New Roman" w:hAnsi="Times New Roman" w:cs="Times New Roman"/>
        </w:rPr>
        <w:t>том. Эта вершина имеет только две степ</w:t>
      </w:r>
      <w:r w:rsidR="003A6F49" w:rsidRPr="003A6F49">
        <w:rPr>
          <w:rFonts w:ascii="Times New Roman" w:hAnsi="Times New Roman" w:cs="Times New Roman"/>
        </w:rPr>
        <w:t>е</w:t>
      </w:r>
      <w:r w:rsidR="003A6F49" w:rsidRPr="003A6F49">
        <w:rPr>
          <w:rFonts w:ascii="Times New Roman" w:hAnsi="Times New Roman" w:cs="Times New Roman"/>
        </w:rPr>
        <w:t>ни. Если к чёрной вершине добавить третью ст</w:t>
      </w:r>
      <w:r w:rsidR="003A6F49" w:rsidRPr="003A6F49">
        <w:rPr>
          <w:rFonts w:ascii="Times New Roman" w:hAnsi="Times New Roman" w:cs="Times New Roman"/>
        </w:rPr>
        <w:t>е</w:t>
      </w:r>
      <w:r w:rsidR="003A6F49" w:rsidRPr="003A6F49">
        <w:rPr>
          <w:rFonts w:ascii="Times New Roman" w:hAnsi="Times New Roman" w:cs="Times New Roman"/>
        </w:rPr>
        <w:t>пень, то условие нарушится и какая</w:t>
      </w:r>
      <w:r w:rsidR="00AF2E0B">
        <w:rPr>
          <w:rFonts w:ascii="Times New Roman" w:hAnsi="Times New Roman" w:cs="Times New Roman"/>
        </w:rPr>
        <w:t xml:space="preserve"> -</w:t>
      </w:r>
      <w:r w:rsidR="003A6F49" w:rsidRPr="003A6F49">
        <w:rPr>
          <w:rFonts w:ascii="Times New Roman" w:hAnsi="Times New Roman" w:cs="Times New Roman"/>
        </w:rPr>
        <w:t xml:space="preserve"> либо другая вершина будет иметь не три, а четыре степени. Ответ: </w:t>
      </w:r>
      <w:r w:rsidR="003A6F49" w:rsidRPr="003A6F49">
        <w:rPr>
          <w:rFonts w:ascii="Times New Roman" w:hAnsi="Times New Roman" w:cs="Times New Roman"/>
          <w:i/>
        </w:rPr>
        <w:t>нет, нельзя</w:t>
      </w:r>
      <w:r w:rsidR="003A6F49" w:rsidRPr="003A6F49">
        <w:rPr>
          <w:rFonts w:ascii="Times New Roman" w:hAnsi="Times New Roman" w:cs="Times New Roman"/>
        </w:rPr>
        <w:t>.</w:t>
      </w:r>
    </w:p>
    <w:p w:rsidR="003A6F49" w:rsidRPr="003A6F49" w:rsidRDefault="003A6F49" w:rsidP="005E21E2">
      <w:pPr>
        <w:tabs>
          <w:tab w:val="left" w:pos="426"/>
        </w:tabs>
        <w:spacing w:after="0" w:line="240" w:lineRule="auto"/>
        <w:ind w:firstLine="567"/>
        <w:jc w:val="center"/>
        <w:rPr>
          <w:rFonts w:ascii="Times New Roman" w:hAnsi="Times New Roman" w:cs="Times New Roman"/>
          <w:b/>
          <w:i/>
        </w:rPr>
      </w:pPr>
      <w:r w:rsidRPr="003A6F49">
        <w:rPr>
          <w:rFonts w:ascii="Times New Roman" w:hAnsi="Times New Roman" w:cs="Times New Roman"/>
          <w:b/>
          <w:i/>
        </w:rPr>
        <w:t>Примеры решения практических задач с помощью графов</w:t>
      </w:r>
    </w:p>
    <w:tbl>
      <w:tblPr>
        <w:tblpPr w:leftFromText="180" w:rightFromText="180" w:vertAnchor="text" w:horzAnchor="page" w:tblpX="6433" w:tblpY="-117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7"/>
        <w:gridCol w:w="516"/>
        <w:gridCol w:w="516"/>
        <w:gridCol w:w="516"/>
        <w:gridCol w:w="516"/>
        <w:gridCol w:w="516"/>
      </w:tblGrid>
      <w:tr w:rsidR="00AF2E0B" w:rsidRPr="005E21E2" w:rsidTr="00AF2E0B">
        <w:trPr>
          <w:trHeight w:val="311"/>
        </w:trPr>
        <w:tc>
          <w:tcPr>
            <w:tcW w:w="377" w:type="dxa"/>
          </w:tcPr>
          <w:p w:rsidR="00AF2E0B" w:rsidRPr="005E21E2" w:rsidRDefault="00AF2E0B" w:rsidP="00AF2E0B">
            <w:pPr>
              <w:spacing w:after="0" w:line="240" w:lineRule="auto"/>
              <w:jc w:val="both"/>
              <w:rPr>
                <w:rFonts w:ascii="Times New Roman" w:hAnsi="Times New Roman" w:cs="Times New Roman"/>
              </w:rPr>
            </w:pPr>
          </w:p>
        </w:tc>
        <w:tc>
          <w:tcPr>
            <w:tcW w:w="516" w:type="dxa"/>
          </w:tcPr>
          <w:p w:rsidR="00AF2E0B" w:rsidRPr="005E21E2" w:rsidRDefault="00AF2E0B" w:rsidP="00AF2E0B">
            <w:pPr>
              <w:spacing w:after="0" w:line="240" w:lineRule="auto"/>
              <w:jc w:val="both"/>
              <w:rPr>
                <w:rFonts w:ascii="Times New Roman" w:hAnsi="Times New Roman" w:cs="Times New Roman"/>
                <w:i/>
              </w:rPr>
            </w:pPr>
            <w:r w:rsidRPr="005E21E2">
              <w:rPr>
                <w:rFonts w:ascii="Times New Roman" w:hAnsi="Times New Roman" w:cs="Times New Roman"/>
                <w:i/>
              </w:rPr>
              <w:t>А</w:t>
            </w:r>
          </w:p>
        </w:tc>
        <w:tc>
          <w:tcPr>
            <w:tcW w:w="516" w:type="dxa"/>
          </w:tcPr>
          <w:p w:rsidR="00AF2E0B" w:rsidRPr="005E21E2" w:rsidRDefault="00AF2E0B" w:rsidP="00AF2E0B">
            <w:pPr>
              <w:spacing w:after="0" w:line="240" w:lineRule="auto"/>
              <w:jc w:val="both"/>
              <w:rPr>
                <w:rFonts w:ascii="Times New Roman" w:hAnsi="Times New Roman" w:cs="Times New Roman"/>
                <w:i/>
              </w:rPr>
            </w:pPr>
            <w:r w:rsidRPr="005E21E2">
              <w:rPr>
                <w:rFonts w:ascii="Times New Roman" w:hAnsi="Times New Roman" w:cs="Times New Roman"/>
                <w:i/>
              </w:rPr>
              <w:t>В</w:t>
            </w:r>
          </w:p>
        </w:tc>
        <w:tc>
          <w:tcPr>
            <w:tcW w:w="516" w:type="dxa"/>
          </w:tcPr>
          <w:p w:rsidR="00AF2E0B" w:rsidRPr="005E21E2" w:rsidRDefault="00AF2E0B" w:rsidP="00AF2E0B">
            <w:pPr>
              <w:spacing w:after="0" w:line="240" w:lineRule="auto"/>
              <w:jc w:val="both"/>
              <w:rPr>
                <w:rFonts w:ascii="Times New Roman" w:hAnsi="Times New Roman" w:cs="Times New Roman"/>
                <w:i/>
              </w:rPr>
            </w:pPr>
            <w:r w:rsidRPr="005E21E2">
              <w:rPr>
                <w:rFonts w:ascii="Times New Roman" w:hAnsi="Times New Roman" w:cs="Times New Roman"/>
                <w:i/>
              </w:rPr>
              <w:t>С</w:t>
            </w:r>
          </w:p>
        </w:tc>
        <w:tc>
          <w:tcPr>
            <w:tcW w:w="516" w:type="dxa"/>
          </w:tcPr>
          <w:p w:rsidR="00AF2E0B" w:rsidRPr="005E21E2" w:rsidRDefault="00AF2E0B" w:rsidP="00AF2E0B">
            <w:pPr>
              <w:spacing w:after="0" w:line="240" w:lineRule="auto"/>
              <w:jc w:val="both"/>
              <w:rPr>
                <w:rFonts w:ascii="Times New Roman" w:hAnsi="Times New Roman" w:cs="Times New Roman"/>
                <w:i/>
              </w:rPr>
            </w:pPr>
            <w:r w:rsidRPr="005E21E2">
              <w:rPr>
                <w:rFonts w:ascii="Times New Roman" w:hAnsi="Times New Roman" w:cs="Times New Roman"/>
                <w:i/>
              </w:rPr>
              <w:t>Д</w:t>
            </w:r>
          </w:p>
        </w:tc>
        <w:tc>
          <w:tcPr>
            <w:tcW w:w="516" w:type="dxa"/>
          </w:tcPr>
          <w:p w:rsidR="00AF2E0B" w:rsidRPr="005E21E2" w:rsidRDefault="00AF2E0B" w:rsidP="00AF2E0B">
            <w:pPr>
              <w:spacing w:after="0" w:line="240" w:lineRule="auto"/>
              <w:jc w:val="both"/>
              <w:rPr>
                <w:rFonts w:ascii="Times New Roman" w:hAnsi="Times New Roman" w:cs="Times New Roman"/>
                <w:i/>
              </w:rPr>
            </w:pPr>
            <w:r w:rsidRPr="005E21E2">
              <w:rPr>
                <w:rFonts w:ascii="Times New Roman" w:hAnsi="Times New Roman" w:cs="Times New Roman"/>
                <w:i/>
              </w:rPr>
              <w:t>Е</w:t>
            </w:r>
          </w:p>
        </w:tc>
      </w:tr>
      <w:tr w:rsidR="00AF2E0B" w:rsidRPr="005E21E2" w:rsidTr="00AF2E0B">
        <w:trPr>
          <w:trHeight w:val="347"/>
        </w:trPr>
        <w:tc>
          <w:tcPr>
            <w:tcW w:w="377" w:type="dxa"/>
          </w:tcPr>
          <w:p w:rsidR="00AF2E0B" w:rsidRPr="005E21E2" w:rsidRDefault="00AF2E0B" w:rsidP="00AF2E0B">
            <w:pPr>
              <w:spacing w:after="0" w:line="240" w:lineRule="auto"/>
              <w:jc w:val="both"/>
              <w:rPr>
                <w:rFonts w:ascii="Times New Roman" w:hAnsi="Times New Roman" w:cs="Times New Roman"/>
                <w:i/>
              </w:rPr>
            </w:pPr>
            <w:r w:rsidRPr="005E21E2">
              <w:rPr>
                <w:rFonts w:ascii="Times New Roman" w:hAnsi="Times New Roman" w:cs="Times New Roman"/>
                <w:i/>
              </w:rPr>
              <w:t>А</w:t>
            </w:r>
          </w:p>
        </w:tc>
        <w:tc>
          <w:tcPr>
            <w:tcW w:w="516" w:type="dxa"/>
            <w:shd w:val="clear" w:color="auto" w:fill="191919"/>
          </w:tcPr>
          <w:p w:rsidR="00AF2E0B" w:rsidRPr="005E21E2" w:rsidRDefault="00AF2E0B" w:rsidP="00AF2E0B">
            <w:pPr>
              <w:spacing w:after="0" w:line="240" w:lineRule="auto"/>
              <w:jc w:val="both"/>
              <w:rPr>
                <w:rFonts w:ascii="Times New Roman" w:hAnsi="Times New Roman" w:cs="Times New Roman"/>
                <w:color w:val="000000"/>
              </w:rPr>
            </w:pP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1,5</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1</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2</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2,5</w:t>
            </w:r>
          </w:p>
        </w:tc>
      </w:tr>
      <w:tr w:rsidR="00AF2E0B" w:rsidRPr="005E21E2" w:rsidTr="00AF2E0B">
        <w:trPr>
          <w:trHeight w:val="347"/>
        </w:trPr>
        <w:tc>
          <w:tcPr>
            <w:tcW w:w="377" w:type="dxa"/>
          </w:tcPr>
          <w:p w:rsidR="00AF2E0B" w:rsidRPr="005E21E2" w:rsidRDefault="00AF2E0B" w:rsidP="00AF2E0B">
            <w:pPr>
              <w:spacing w:after="0" w:line="240" w:lineRule="auto"/>
              <w:jc w:val="both"/>
              <w:rPr>
                <w:rFonts w:ascii="Times New Roman" w:hAnsi="Times New Roman" w:cs="Times New Roman"/>
                <w:i/>
              </w:rPr>
            </w:pPr>
            <w:r w:rsidRPr="005E21E2">
              <w:rPr>
                <w:rFonts w:ascii="Times New Roman" w:hAnsi="Times New Roman" w:cs="Times New Roman"/>
                <w:i/>
              </w:rPr>
              <w:t>В</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1,5</w:t>
            </w:r>
          </w:p>
        </w:tc>
        <w:tc>
          <w:tcPr>
            <w:tcW w:w="516" w:type="dxa"/>
            <w:shd w:val="clear" w:color="auto" w:fill="191919"/>
          </w:tcPr>
          <w:p w:rsidR="00AF2E0B" w:rsidRPr="005E21E2" w:rsidRDefault="00AF2E0B" w:rsidP="00AF2E0B">
            <w:pPr>
              <w:spacing w:after="0" w:line="240" w:lineRule="auto"/>
              <w:jc w:val="both"/>
              <w:rPr>
                <w:rFonts w:ascii="Times New Roman" w:hAnsi="Times New Roman" w:cs="Times New Roman"/>
              </w:rPr>
            </w:pP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1,2</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3</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0,8</w:t>
            </w:r>
          </w:p>
        </w:tc>
      </w:tr>
      <w:tr w:rsidR="00AF2E0B" w:rsidRPr="005E21E2" w:rsidTr="00AF2E0B">
        <w:trPr>
          <w:trHeight w:val="347"/>
        </w:trPr>
        <w:tc>
          <w:tcPr>
            <w:tcW w:w="377" w:type="dxa"/>
          </w:tcPr>
          <w:p w:rsidR="00AF2E0B" w:rsidRPr="005E21E2" w:rsidRDefault="00AF2E0B" w:rsidP="00AF2E0B">
            <w:pPr>
              <w:spacing w:after="0" w:line="240" w:lineRule="auto"/>
              <w:jc w:val="both"/>
              <w:rPr>
                <w:rFonts w:ascii="Times New Roman" w:hAnsi="Times New Roman" w:cs="Times New Roman"/>
                <w:i/>
              </w:rPr>
            </w:pPr>
            <w:r w:rsidRPr="005E21E2">
              <w:rPr>
                <w:rFonts w:ascii="Times New Roman" w:hAnsi="Times New Roman" w:cs="Times New Roman"/>
                <w:i/>
              </w:rPr>
              <w:t>С</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1</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1,2</w:t>
            </w:r>
          </w:p>
        </w:tc>
        <w:tc>
          <w:tcPr>
            <w:tcW w:w="516" w:type="dxa"/>
            <w:shd w:val="clear" w:color="auto" w:fill="191919"/>
          </w:tcPr>
          <w:p w:rsidR="00AF2E0B" w:rsidRPr="005E21E2" w:rsidRDefault="00AF2E0B" w:rsidP="00AF2E0B">
            <w:pPr>
              <w:spacing w:after="0" w:line="240" w:lineRule="auto"/>
              <w:jc w:val="both"/>
              <w:rPr>
                <w:rFonts w:ascii="Times New Roman" w:hAnsi="Times New Roman" w:cs="Times New Roman"/>
              </w:rPr>
            </w:pP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1,1</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0,9</w:t>
            </w:r>
          </w:p>
        </w:tc>
      </w:tr>
      <w:tr w:rsidR="00AF2E0B" w:rsidRPr="005E21E2" w:rsidTr="00AF2E0B">
        <w:trPr>
          <w:trHeight w:val="347"/>
        </w:trPr>
        <w:tc>
          <w:tcPr>
            <w:tcW w:w="377" w:type="dxa"/>
          </w:tcPr>
          <w:p w:rsidR="00AF2E0B" w:rsidRPr="005E21E2" w:rsidRDefault="00AF2E0B" w:rsidP="00AF2E0B">
            <w:pPr>
              <w:spacing w:after="0" w:line="240" w:lineRule="auto"/>
              <w:jc w:val="both"/>
              <w:rPr>
                <w:rFonts w:ascii="Times New Roman" w:hAnsi="Times New Roman" w:cs="Times New Roman"/>
                <w:i/>
              </w:rPr>
            </w:pPr>
            <w:r w:rsidRPr="005E21E2">
              <w:rPr>
                <w:rFonts w:ascii="Times New Roman" w:hAnsi="Times New Roman" w:cs="Times New Roman"/>
                <w:i/>
              </w:rPr>
              <w:t>Д</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2</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3</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1,1</w:t>
            </w:r>
          </w:p>
        </w:tc>
        <w:tc>
          <w:tcPr>
            <w:tcW w:w="516" w:type="dxa"/>
            <w:shd w:val="clear" w:color="auto" w:fill="191919"/>
          </w:tcPr>
          <w:p w:rsidR="00AF2E0B" w:rsidRPr="005E21E2" w:rsidRDefault="00AF2E0B" w:rsidP="00AF2E0B">
            <w:pPr>
              <w:spacing w:after="0" w:line="240" w:lineRule="auto"/>
              <w:jc w:val="both"/>
              <w:rPr>
                <w:rFonts w:ascii="Times New Roman" w:hAnsi="Times New Roman" w:cs="Times New Roman"/>
              </w:rPr>
            </w:pP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2,7</w:t>
            </w:r>
          </w:p>
        </w:tc>
      </w:tr>
      <w:tr w:rsidR="00AF2E0B" w:rsidRPr="005E21E2" w:rsidTr="00AF2E0B">
        <w:trPr>
          <w:trHeight w:val="347"/>
        </w:trPr>
        <w:tc>
          <w:tcPr>
            <w:tcW w:w="377" w:type="dxa"/>
          </w:tcPr>
          <w:p w:rsidR="00AF2E0B" w:rsidRPr="005E21E2" w:rsidRDefault="00AF2E0B" w:rsidP="00AF2E0B">
            <w:pPr>
              <w:spacing w:after="0" w:line="240" w:lineRule="auto"/>
              <w:jc w:val="both"/>
              <w:rPr>
                <w:rFonts w:ascii="Times New Roman" w:hAnsi="Times New Roman" w:cs="Times New Roman"/>
                <w:i/>
              </w:rPr>
            </w:pPr>
            <w:r w:rsidRPr="005E21E2">
              <w:rPr>
                <w:rFonts w:ascii="Times New Roman" w:hAnsi="Times New Roman" w:cs="Times New Roman"/>
                <w:i/>
              </w:rPr>
              <w:t>Е</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2,5</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0,8</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0,9</w:t>
            </w:r>
          </w:p>
        </w:tc>
        <w:tc>
          <w:tcPr>
            <w:tcW w:w="516" w:type="dxa"/>
          </w:tcPr>
          <w:p w:rsidR="00AF2E0B" w:rsidRPr="005E21E2" w:rsidRDefault="00AF2E0B" w:rsidP="00AF2E0B">
            <w:pPr>
              <w:spacing w:after="0" w:line="240" w:lineRule="auto"/>
              <w:jc w:val="both"/>
              <w:rPr>
                <w:rFonts w:ascii="Times New Roman" w:hAnsi="Times New Roman" w:cs="Times New Roman"/>
              </w:rPr>
            </w:pPr>
            <w:r w:rsidRPr="005E21E2">
              <w:rPr>
                <w:rFonts w:ascii="Times New Roman" w:hAnsi="Times New Roman" w:cs="Times New Roman"/>
              </w:rPr>
              <w:t>2,7</w:t>
            </w:r>
          </w:p>
        </w:tc>
        <w:tc>
          <w:tcPr>
            <w:tcW w:w="516" w:type="dxa"/>
            <w:shd w:val="clear" w:color="auto" w:fill="191919"/>
          </w:tcPr>
          <w:p w:rsidR="00AF2E0B" w:rsidRPr="005E21E2" w:rsidRDefault="00AF2E0B" w:rsidP="00AF2E0B">
            <w:pPr>
              <w:spacing w:after="0" w:line="240" w:lineRule="auto"/>
              <w:jc w:val="both"/>
              <w:rPr>
                <w:rFonts w:ascii="Times New Roman" w:hAnsi="Times New Roman" w:cs="Times New Roman"/>
                <w:highlight w:val="black"/>
              </w:rPr>
            </w:pPr>
          </w:p>
        </w:tc>
      </w:tr>
    </w:tbl>
    <w:p w:rsidR="003A6F49" w:rsidRPr="003A6F49" w:rsidRDefault="005E21E2" w:rsidP="00AF2E0B">
      <w:pPr>
        <w:tabs>
          <w:tab w:val="left" w:pos="426"/>
        </w:tabs>
        <w:spacing w:after="0" w:line="240" w:lineRule="auto"/>
        <w:ind w:firstLine="426"/>
        <w:jc w:val="both"/>
        <w:rPr>
          <w:rFonts w:ascii="Times New Roman" w:hAnsi="Times New Roman" w:cs="Times New Roman"/>
          <w:i/>
        </w:rPr>
      </w:pPr>
      <w:r>
        <w:rPr>
          <w:rFonts w:ascii="Times New Roman" w:hAnsi="Times New Roman" w:cs="Times New Roman"/>
          <w:b/>
          <w:noProof/>
          <w:lang w:eastAsia="ru-RU"/>
        </w:rPr>
        <w:drawing>
          <wp:anchor distT="0" distB="0" distL="114300" distR="114300" simplePos="0" relativeHeight="252375040" behindDoc="1" locked="0" layoutInCell="1" allowOverlap="1">
            <wp:simplePos x="0" y="0"/>
            <wp:positionH relativeFrom="column">
              <wp:posOffset>13970</wp:posOffset>
            </wp:positionH>
            <wp:positionV relativeFrom="paragraph">
              <wp:posOffset>84455</wp:posOffset>
            </wp:positionV>
            <wp:extent cx="1602740" cy="1335405"/>
            <wp:effectExtent l="19050" t="0" r="0" b="0"/>
            <wp:wrapSquare wrapText="bothSides"/>
            <wp:docPr id="32" name="Рисунок 31" descr="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6"/>
                    <pic:cNvPicPr>
                      <a:picLocks noChangeAspect="1" noChangeArrowheads="1"/>
                    </pic:cNvPicPr>
                  </pic:nvPicPr>
                  <pic:blipFill>
                    <a:blip r:embed="rId147" cstate="print"/>
                    <a:srcRect/>
                    <a:stretch>
                      <a:fillRect/>
                    </a:stretch>
                  </pic:blipFill>
                  <pic:spPr bwMode="auto">
                    <a:xfrm>
                      <a:off x="0" y="0"/>
                      <a:ext cx="1602740" cy="1335405"/>
                    </a:xfrm>
                    <a:prstGeom prst="rect">
                      <a:avLst/>
                    </a:prstGeom>
                    <a:noFill/>
                    <a:ln w="9525">
                      <a:noFill/>
                      <a:miter lim="800000"/>
                      <a:headEnd/>
                      <a:tailEnd/>
                    </a:ln>
                  </pic:spPr>
                </pic:pic>
              </a:graphicData>
            </a:graphic>
          </wp:anchor>
        </w:drawing>
      </w:r>
      <w:r w:rsidR="003A6F49" w:rsidRPr="003A6F49">
        <w:rPr>
          <w:rFonts w:ascii="Times New Roman" w:hAnsi="Times New Roman" w:cs="Times New Roman"/>
          <w:b/>
        </w:rPr>
        <w:t>№1</w:t>
      </w:r>
      <w:r w:rsidR="003A6F49" w:rsidRPr="003A6F49">
        <w:rPr>
          <w:rFonts w:ascii="Times New Roman" w:hAnsi="Times New Roman" w:cs="Times New Roman"/>
        </w:rPr>
        <w:t>.</w:t>
      </w:r>
      <w:r w:rsidR="003A6F49" w:rsidRPr="003A6F49">
        <w:rPr>
          <w:rFonts w:ascii="Times New Roman" w:hAnsi="Times New Roman" w:cs="Times New Roman"/>
          <w:i/>
        </w:rPr>
        <w:t>Предлагается проложить железную дорогу, которая соед</w:t>
      </w:r>
      <w:r w:rsidR="003A6F49" w:rsidRPr="003A6F49">
        <w:rPr>
          <w:rFonts w:ascii="Times New Roman" w:hAnsi="Times New Roman" w:cs="Times New Roman"/>
          <w:i/>
        </w:rPr>
        <w:t>и</w:t>
      </w:r>
      <w:r w:rsidR="003A6F49" w:rsidRPr="003A6F49">
        <w:rPr>
          <w:rFonts w:ascii="Times New Roman" w:hAnsi="Times New Roman" w:cs="Times New Roman"/>
          <w:i/>
        </w:rPr>
        <w:t>нит несколько крупных городов. Для любой пары городов известна стоимость прокладки пути между ними. Треб</w:t>
      </w:r>
      <w:r w:rsidR="003A6F49" w:rsidRPr="003A6F49">
        <w:rPr>
          <w:rFonts w:ascii="Times New Roman" w:hAnsi="Times New Roman" w:cs="Times New Roman"/>
          <w:i/>
        </w:rPr>
        <w:t>у</w:t>
      </w:r>
      <w:r w:rsidR="003A6F49" w:rsidRPr="003A6F49">
        <w:rPr>
          <w:rFonts w:ascii="Times New Roman" w:hAnsi="Times New Roman" w:cs="Times New Roman"/>
          <w:i/>
        </w:rPr>
        <w:t>ется найти наиболее д</w:t>
      </w:r>
      <w:r w:rsidR="003A6F49" w:rsidRPr="003A6F49">
        <w:rPr>
          <w:rFonts w:ascii="Times New Roman" w:hAnsi="Times New Roman" w:cs="Times New Roman"/>
          <w:i/>
        </w:rPr>
        <w:t>е</w:t>
      </w:r>
      <w:r w:rsidR="003A6F49" w:rsidRPr="003A6F49">
        <w:rPr>
          <w:rFonts w:ascii="Times New Roman" w:hAnsi="Times New Roman" w:cs="Times New Roman"/>
          <w:i/>
        </w:rPr>
        <w:t>шевый вар</w:t>
      </w:r>
      <w:r w:rsidR="003A6F49" w:rsidRPr="003A6F49">
        <w:rPr>
          <w:rFonts w:ascii="Times New Roman" w:hAnsi="Times New Roman" w:cs="Times New Roman"/>
          <w:i/>
        </w:rPr>
        <w:t>и</w:t>
      </w:r>
      <w:r w:rsidR="003A6F49" w:rsidRPr="003A6F49">
        <w:rPr>
          <w:rFonts w:ascii="Times New Roman" w:hAnsi="Times New Roman" w:cs="Times New Roman"/>
          <w:i/>
        </w:rPr>
        <w:t>ант стро</w:t>
      </w:r>
      <w:r w:rsidR="003A6F49" w:rsidRPr="003A6F49">
        <w:rPr>
          <w:rFonts w:ascii="Times New Roman" w:hAnsi="Times New Roman" w:cs="Times New Roman"/>
          <w:i/>
        </w:rPr>
        <w:t>и</w:t>
      </w:r>
      <w:r w:rsidR="003A6F49" w:rsidRPr="003A6F49">
        <w:rPr>
          <w:rFonts w:ascii="Times New Roman" w:hAnsi="Times New Roman" w:cs="Times New Roman"/>
          <w:i/>
        </w:rPr>
        <w:t>тельства. На (рис.4) изображена карта городов, а на (рис.5) таблица, в которой указана стоимость пр</w:t>
      </w:r>
      <w:r w:rsidR="003A6F49" w:rsidRPr="003A6F49">
        <w:rPr>
          <w:rFonts w:ascii="Times New Roman" w:hAnsi="Times New Roman" w:cs="Times New Roman"/>
          <w:i/>
        </w:rPr>
        <w:t>о</w:t>
      </w:r>
      <w:r w:rsidR="003A6F49" w:rsidRPr="003A6F49">
        <w:rPr>
          <w:rFonts w:ascii="Times New Roman" w:hAnsi="Times New Roman" w:cs="Times New Roman"/>
          <w:i/>
        </w:rPr>
        <w:t>кладки пути между ка</w:t>
      </w:r>
      <w:r w:rsidR="003A6F49" w:rsidRPr="003A6F49">
        <w:rPr>
          <w:rFonts w:ascii="Times New Roman" w:hAnsi="Times New Roman" w:cs="Times New Roman"/>
          <w:i/>
        </w:rPr>
        <w:t>ж</w:t>
      </w:r>
      <w:r w:rsidR="003A6F49" w:rsidRPr="003A6F49">
        <w:rPr>
          <w:rFonts w:ascii="Times New Roman" w:hAnsi="Times New Roman" w:cs="Times New Roman"/>
          <w:i/>
        </w:rPr>
        <w:t>дой  парой  городов</w:t>
      </w:r>
      <w:r w:rsidR="003A6F49" w:rsidRPr="003A6F49">
        <w:rPr>
          <w:rFonts w:ascii="Times New Roman" w:hAnsi="Times New Roman" w:cs="Times New Roman"/>
          <w:i/>
          <w:vertAlign w:val="superscript"/>
        </w:rPr>
        <w:t>3</w:t>
      </w:r>
      <w:r w:rsidR="003A6F49" w:rsidRPr="003A6F49">
        <w:rPr>
          <w:rFonts w:ascii="Times New Roman" w:hAnsi="Times New Roman" w:cs="Times New Roman"/>
          <w:i/>
        </w:rPr>
        <w:t>.</w:t>
      </w:r>
    </w:p>
    <w:p w:rsidR="003A6F49" w:rsidRPr="003A6F49" w:rsidRDefault="003A6F49" w:rsidP="003A6F49">
      <w:pPr>
        <w:tabs>
          <w:tab w:val="left" w:pos="426"/>
        </w:tabs>
        <w:spacing w:after="0" w:line="240" w:lineRule="auto"/>
        <w:ind w:firstLine="567"/>
        <w:jc w:val="both"/>
        <w:rPr>
          <w:rFonts w:ascii="Times New Roman" w:hAnsi="Times New Roman" w:cs="Times New Roman"/>
          <w:color w:val="666666" w:themeColor="text2" w:themeTint="99"/>
        </w:rPr>
      </w:pPr>
    </w:p>
    <w:p w:rsidR="003A6F49" w:rsidRPr="003A6F49" w:rsidRDefault="003A6F49" w:rsidP="003A6F49">
      <w:pPr>
        <w:tabs>
          <w:tab w:val="left" w:pos="426"/>
        </w:tabs>
        <w:spacing w:after="0" w:line="240" w:lineRule="auto"/>
        <w:ind w:firstLine="567"/>
        <w:jc w:val="both"/>
        <w:rPr>
          <w:rFonts w:ascii="Times New Roman" w:hAnsi="Times New Roman" w:cs="Times New Roman"/>
        </w:rPr>
      </w:pPr>
      <w:r w:rsidRPr="003A6F49">
        <w:rPr>
          <w:rFonts w:ascii="Times New Roman" w:hAnsi="Times New Roman" w:cs="Times New Roman"/>
        </w:rPr>
        <w:t>Сначала строим ту дорогу, которая им</w:t>
      </w:r>
      <w:r w:rsidRPr="003A6F49">
        <w:rPr>
          <w:rFonts w:ascii="Times New Roman" w:hAnsi="Times New Roman" w:cs="Times New Roman"/>
        </w:rPr>
        <w:t>е</w:t>
      </w:r>
      <w:r w:rsidRPr="003A6F49">
        <w:rPr>
          <w:rFonts w:ascii="Times New Roman" w:hAnsi="Times New Roman" w:cs="Times New Roman"/>
        </w:rPr>
        <w:t>ет наименьшую стоимость. Получим сеть, изображе</w:t>
      </w:r>
      <w:r w:rsidRPr="003A6F49">
        <w:rPr>
          <w:rFonts w:ascii="Times New Roman" w:hAnsi="Times New Roman" w:cs="Times New Roman"/>
        </w:rPr>
        <w:t>н</w:t>
      </w:r>
      <w:r w:rsidRPr="003A6F49">
        <w:rPr>
          <w:rFonts w:ascii="Times New Roman" w:hAnsi="Times New Roman" w:cs="Times New Roman"/>
        </w:rPr>
        <w:t>ную на (рис.6).</w:t>
      </w:r>
    </w:p>
    <w:p w:rsidR="003A6F49" w:rsidRPr="003A6F49" w:rsidRDefault="003A6F49" w:rsidP="003A6F49">
      <w:pPr>
        <w:tabs>
          <w:tab w:val="left" w:pos="426"/>
        </w:tabs>
        <w:spacing w:after="0" w:line="240" w:lineRule="auto"/>
        <w:ind w:firstLine="567"/>
        <w:jc w:val="both"/>
        <w:rPr>
          <w:rFonts w:ascii="Times New Roman" w:hAnsi="Times New Roman" w:cs="Times New Roman"/>
        </w:rPr>
      </w:pPr>
      <w:r w:rsidRPr="003A6F49">
        <w:rPr>
          <w:rFonts w:ascii="Times New Roman" w:hAnsi="Times New Roman" w:cs="Times New Roman"/>
        </w:rPr>
        <w:t>Я узнала, что с пом</w:t>
      </w:r>
      <w:r w:rsidRPr="003A6F49">
        <w:rPr>
          <w:rFonts w:ascii="Times New Roman" w:hAnsi="Times New Roman" w:cs="Times New Roman"/>
        </w:rPr>
        <w:t>о</w:t>
      </w:r>
      <w:r w:rsidRPr="003A6F49">
        <w:rPr>
          <w:rFonts w:ascii="Times New Roman" w:hAnsi="Times New Roman" w:cs="Times New Roman"/>
        </w:rPr>
        <w:t>щью  графов лингвисты п</w:t>
      </w:r>
      <w:r w:rsidRPr="003A6F49">
        <w:rPr>
          <w:rFonts w:ascii="Times New Roman" w:hAnsi="Times New Roman" w:cs="Times New Roman"/>
        </w:rPr>
        <w:t>о</w:t>
      </w:r>
      <w:r w:rsidRPr="003A6F49">
        <w:rPr>
          <w:rFonts w:ascii="Times New Roman" w:hAnsi="Times New Roman" w:cs="Times New Roman"/>
        </w:rPr>
        <w:t>водят анализ художестве</w:t>
      </w:r>
      <w:r w:rsidRPr="003A6F49">
        <w:rPr>
          <w:rFonts w:ascii="Times New Roman" w:hAnsi="Times New Roman" w:cs="Times New Roman"/>
        </w:rPr>
        <w:t>н</w:t>
      </w:r>
      <w:r w:rsidRPr="003A6F49">
        <w:rPr>
          <w:rFonts w:ascii="Times New Roman" w:hAnsi="Times New Roman" w:cs="Times New Roman"/>
        </w:rPr>
        <w:t xml:space="preserve">ного текста. </w:t>
      </w:r>
    </w:p>
    <w:p w:rsidR="003A6F49" w:rsidRPr="003A6F49" w:rsidRDefault="003A6F49" w:rsidP="005E21E2">
      <w:pPr>
        <w:tabs>
          <w:tab w:val="left" w:pos="426"/>
        </w:tabs>
        <w:spacing w:after="120" w:line="240" w:lineRule="auto"/>
        <w:ind w:firstLine="567"/>
        <w:jc w:val="center"/>
        <w:rPr>
          <w:rFonts w:ascii="Times New Roman" w:hAnsi="Times New Roman" w:cs="Times New Roman"/>
          <w:b/>
          <w:vertAlign w:val="superscript"/>
        </w:rPr>
      </w:pPr>
      <w:r w:rsidRPr="003A6F49">
        <w:rPr>
          <w:rFonts w:ascii="Times New Roman" w:hAnsi="Times New Roman" w:cs="Times New Roman"/>
          <w:b/>
        </w:rPr>
        <w:t>Графы и стилистка переводов ин</w:t>
      </w:r>
      <w:r w:rsidRPr="003A6F49">
        <w:rPr>
          <w:rFonts w:ascii="Times New Roman" w:hAnsi="Times New Roman" w:cs="Times New Roman"/>
          <w:b/>
        </w:rPr>
        <w:t>о</w:t>
      </w:r>
      <w:r w:rsidRPr="003A6F49">
        <w:rPr>
          <w:rFonts w:ascii="Times New Roman" w:hAnsi="Times New Roman" w:cs="Times New Roman"/>
          <w:b/>
        </w:rPr>
        <w:t>странных текстов</w:t>
      </w:r>
      <w:r w:rsidRPr="003A6F49">
        <w:rPr>
          <w:rFonts w:ascii="Times New Roman" w:hAnsi="Times New Roman" w:cs="Times New Roman"/>
          <w:b/>
          <w:vertAlign w:val="superscript"/>
        </w:rPr>
        <w:t>5</w:t>
      </w:r>
    </w:p>
    <w:p w:rsidR="003A6F49" w:rsidRPr="003A6F49" w:rsidRDefault="003A6F49" w:rsidP="003A6F49">
      <w:pPr>
        <w:tabs>
          <w:tab w:val="left" w:pos="426"/>
        </w:tabs>
        <w:spacing w:after="0" w:line="240" w:lineRule="auto"/>
        <w:ind w:firstLine="567"/>
        <w:jc w:val="both"/>
        <w:rPr>
          <w:rFonts w:ascii="Times New Roman" w:hAnsi="Times New Roman" w:cs="Times New Roman"/>
        </w:rPr>
      </w:pPr>
      <w:r w:rsidRPr="003A6F49">
        <w:rPr>
          <w:rFonts w:ascii="Times New Roman" w:hAnsi="Times New Roman" w:cs="Times New Roman"/>
        </w:rPr>
        <w:t>Мы часто читаем произведения, перев</w:t>
      </w:r>
      <w:r w:rsidRPr="003A6F49">
        <w:rPr>
          <w:rFonts w:ascii="Times New Roman" w:hAnsi="Times New Roman" w:cs="Times New Roman"/>
        </w:rPr>
        <w:t>е</w:t>
      </w:r>
      <w:r w:rsidRPr="003A6F49">
        <w:rPr>
          <w:rFonts w:ascii="Times New Roman" w:hAnsi="Times New Roman" w:cs="Times New Roman"/>
        </w:rPr>
        <w:t>денные с иностранного языка, но н</w:t>
      </w:r>
      <w:r w:rsidRPr="003A6F49">
        <w:rPr>
          <w:rFonts w:ascii="Times New Roman" w:hAnsi="Times New Roman" w:cs="Times New Roman"/>
        </w:rPr>
        <w:t>и</w:t>
      </w:r>
      <w:r w:rsidRPr="003A6F49">
        <w:rPr>
          <w:rFonts w:ascii="Times New Roman" w:hAnsi="Times New Roman" w:cs="Times New Roman"/>
        </w:rPr>
        <w:t>когда не задумываемся над тем, насколько точен этот перевод. Ведь структура строения предлож</w:t>
      </w:r>
      <w:r w:rsidRPr="003A6F49">
        <w:rPr>
          <w:rFonts w:ascii="Times New Roman" w:hAnsi="Times New Roman" w:cs="Times New Roman"/>
        </w:rPr>
        <w:t>е</w:t>
      </w:r>
      <w:r w:rsidRPr="003A6F49">
        <w:rPr>
          <w:rFonts w:ascii="Times New Roman" w:hAnsi="Times New Roman" w:cs="Times New Roman"/>
        </w:rPr>
        <w:t xml:space="preserve">ния переводчика должна быть похожа на </w:t>
      </w:r>
      <w:proofErr w:type="gramStart"/>
      <w:r w:rsidRPr="003A6F49">
        <w:rPr>
          <w:rFonts w:ascii="Times New Roman" w:hAnsi="Times New Roman" w:cs="Times New Roman"/>
        </w:rPr>
        <w:t>а</w:t>
      </w:r>
      <w:r w:rsidRPr="003A6F49">
        <w:rPr>
          <w:rFonts w:ascii="Times New Roman" w:hAnsi="Times New Roman" w:cs="Times New Roman"/>
        </w:rPr>
        <w:t>в</w:t>
      </w:r>
      <w:r w:rsidRPr="003A6F49">
        <w:rPr>
          <w:rFonts w:ascii="Times New Roman" w:hAnsi="Times New Roman" w:cs="Times New Roman"/>
        </w:rPr>
        <w:t>торскую</w:t>
      </w:r>
      <w:proofErr w:type="gramEnd"/>
      <w:r w:rsidRPr="003A6F49">
        <w:rPr>
          <w:rFonts w:ascii="Times New Roman" w:hAnsi="Times New Roman" w:cs="Times New Roman"/>
        </w:rPr>
        <w:t xml:space="preserve">. Для этого строят   графы выбранных строк. </w:t>
      </w:r>
    </w:p>
    <w:p w:rsidR="003A6F49" w:rsidRPr="003A6F49" w:rsidRDefault="003A6F49" w:rsidP="003A6F49">
      <w:pPr>
        <w:tabs>
          <w:tab w:val="left" w:pos="426"/>
        </w:tabs>
        <w:spacing w:after="0" w:line="240" w:lineRule="auto"/>
        <w:ind w:right="170" w:firstLine="567"/>
        <w:jc w:val="both"/>
        <w:rPr>
          <w:rFonts w:ascii="Times New Roman" w:hAnsi="Times New Roman" w:cs="Times New Roman"/>
          <w:b/>
          <w:color w:val="000000" w:themeColor="text1"/>
        </w:rPr>
      </w:pPr>
      <w:r w:rsidRPr="003A6F49">
        <w:rPr>
          <w:rFonts w:ascii="Times New Roman" w:hAnsi="Times New Roman" w:cs="Times New Roman"/>
          <w:b/>
          <w:color w:val="000000" w:themeColor="text1"/>
        </w:rPr>
        <w:t>Мои исследования</w:t>
      </w:r>
    </w:p>
    <w:p w:rsidR="003A6F49" w:rsidRPr="003A6F49" w:rsidRDefault="003A6F49" w:rsidP="003A6F49">
      <w:pPr>
        <w:tabs>
          <w:tab w:val="left" w:pos="426"/>
        </w:tabs>
        <w:spacing w:after="0" w:line="240" w:lineRule="auto"/>
        <w:ind w:right="170" w:firstLine="567"/>
        <w:jc w:val="both"/>
        <w:rPr>
          <w:rFonts w:ascii="Times New Roman" w:hAnsi="Times New Roman" w:cs="Times New Roman"/>
          <w:color w:val="000000" w:themeColor="text1"/>
        </w:rPr>
      </w:pPr>
      <w:r w:rsidRPr="003A6F49">
        <w:rPr>
          <w:rFonts w:ascii="Times New Roman" w:hAnsi="Times New Roman" w:cs="Times New Roman"/>
          <w:color w:val="000000" w:themeColor="text1"/>
        </w:rPr>
        <w:t xml:space="preserve">А теперь я хочу провести собственное исследование. Изучив карту города Когалым и маршруты городского общественного транспорта, </w:t>
      </w:r>
    </w:p>
    <w:p w:rsidR="003A6F49" w:rsidRPr="003A6F49" w:rsidRDefault="003A6F49" w:rsidP="00AF2E0B">
      <w:pPr>
        <w:pStyle w:val="ab"/>
        <w:numPr>
          <w:ilvl w:val="0"/>
          <w:numId w:val="70"/>
        </w:numPr>
        <w:tabs>
          <w:tab w:val="left" w:pos="284"/>
        </w:tabs>
        <w:spacing w:after="0" w:line="240" w:lineRule="auto"/>
        <w:ind w:left="0" w:right="170" w:firstLine="0"/>
        <w:jc w:val="both"/>
        <w:rPr>
          <w:rFonts w:ascii="Times New Roman" w:hAnsi="Times New Roman" w:cs="Times New Roman"/>
          <w:color w:val="000000" w:themeColor="text1"/>
        </w:rPr>
      </w:pPr>
      <w:r w:rsidRPr="003A6F49">
        <w:rPr>
          <w:rFonts w:ascii="Times New Roman" w:hAnsi="Times New Roman" w:cs="Times New Roman"/>
          <w:color w:val="000000" w:themeColor="text1"/>
        </w:rPr>
        <w:t>Автобус №8 проходит по маршруту 1, 2, 3, 7, 8, 9, 5, 12, 11, 10, 13, 14, 15, 16, 17, 1.</w:t>
      </w:r>
    </w:p>
    <w:p w:rsidR="003A6F49" w:rsidRPr="003A6F49" w:rsidRDefault="003A6F49" w:rsidP="00AF2E0B">
      <w:pPr>
        <w:pStyle w:val="ab"/>
        <w:numPr>
          <w:ilvl w:val="0"/>
          <w:numId w:val="70"/>
        </w:numPr>
        <w:tabs>
          <w:tab w:val="left" w:pos="284"/>
        </w:tabs>
        <w:spacing w:after="0" w:line="240" w:lineRule="auto"/>
        <w:ind w:left="0" w:right="567" w:firstLine="0"/>
        <w:jc w:val="both"/>
        <w:rPr>
          <w:rFonts w:ascii="Times New Roman" w:hAnsi="Times New Roman" w:cs="Times New Roman"/>
          <w:color w:val="000000" w:themeColor="text1"/>
        </w:rPr>
      </w:pPr>
      <w:r w:rsidRPr="003A6F49">
        <w:rPr>
          <w:rFonts w:ascii="Times New Roman" w:hAnsi="Times New Roman" w:cs="Times New Roman"/>
          <w:color w:val="000000" w:themeColor="text1"/>
        </w:rPr>
        <w:t>Автобус №4 проходит по маршруту 1, 2, 3, 6, 10, 13, 14, 15, 16, 17, 1.</w:t>
      </w:r>
    </w:p>
    <w:p w:rsidR="003A6F49" w:rsidRPr="003A6F49" w:rsidRDefault="003A6F49" w:rsidP="00AF2E0B">
      <w:pPr>
        <w:pStyle w:val="ab"/>
        <w:numPr>
          <w:ilvl w:val="0"/>
          <w:numId w:val="70"/>
        </w:numPr>
        <w:tabs>
          <w:tab w:val="left" w:pos="284"/>
        </w:tabs>
        <w:spacing w:after="0" w:line="240" w:lineRule="auto"/>
        <w:ind w:left="0" w:right="567" w:firstLine="0"/>
        <w:jc w:val="both"/>
        <w:rPr>
          <w:rFonts w:ascii="Times New Roman" w:hAnsi="Times New Roman" w:cs="Times New Roman"/>
          <w:color w:val="000000" w:themeColor="text1"/>
        </w:rPr>
      </w:pPr>
      <w:r w:rsidRPr="003A6F49">
        <w:rPr>
          <w:rFonts w:ascii="Times New Roman" w:hAnsi="Times New Roman" w:cs="Times New Roman"/>
          <w:color w:val="000000" w:themeColor="text1"/>
        </w:rPr>
        <w:t>Автобус №3 и №2 проходят по мар</w:t>
      </w:r>
      <w:r w:rsidRPr="003A6F49">
        <w:rPr>
          <w:rFonts w:ascii="Times New Roman" w:hAnsi="Times New Roman" w:cs="Times New Roman"/>
          <w:color w:val="000000" w:themeColor="text1"/>
        </w:rPr>
        <w:t>ш</w:t>
      </w:r>
      <w:r w:rsidRPr="003A6F49">
        <w:rPr>
          <w:rFonts w:ascii="Times New Roman" w:hAnsi="Times New Roman" w:cs="Times New Roman"/>
          <w:color w:val="000000" w:themeColor="text1"/>
        </w:rPr>
        <w:t>руту 1, 2, 4, 5, 6, проспект нефтяников.</w:t>
      </w:r>
    </w:p>
    <w:p w:rsidR="003A6F49" w:rsidRPr="003A6F49" w:rsidRDefault="003A6F49" w:rsidP="00AF2E0B">
      <w:pPr>
        <w:pStyle w:val="ab"/>
        <w:numPr>
          <w:ilvl w:val="0"/>
          <w:numId w:val="70"/>
        </w:numPr>
        <w:tabs>
          <w:tab w:val="left" w:pos="284"/>
        </w:tabs>
        <w:spacing w:after="0" w:line="240" w:lineRule="auto"/>
        <w:ind w:left="0" w:right="567" w:firstLine="0"/>
        <w:jc w:val="both"/>
        <w:rPr>
          <w:rFonts w:ascii="Times New Roman" w:hAnsi="Times New Roman" w:cs="Times New Roman"/>
          <w:color w:val="000000" w:themeColor="text1"/>
        </w:rPr>
      </w:pPr>
      <w:r w:rsidRPr="003A6F49">
        <w:rPr>
          <w:rFonts w:ascii="Times New Roman" w:hAnsi="Times New Roman" w:cs="Times New Roman"/>
          <w:color w:val="000000" w:themeColor="text1"/>
        </w:rPr>
        <w:t>Автобус №1 проходит по маршруту 1, 2, 4, 12, 11, 6, проспект нефтяников.</w:t>
      </w:r>
    </w:p>
    <w:p w:rsidR="003A6F49" w:rsidRPr="003A6F49" w:rsidRDefault="003A6F49" w:rsidP="00AF2E0B">
      <w:pPr>
        <w:pStyle w:val="ab"/>
        <w:numPr>
          <w:ilvl w:val="0"/>
          <w:numId w:val="70"/>
        </w:numPr>
        <w:tabs>
          <w:tab w:val="left" w:pos="284"/>
        </w:tabs>
        <w:spacing w:after="0" w:line="240" w:lineRule="auto"/>
        <w:ind w:left="0" w:right="567" w:firstLine="0"/>
        <w:jc w:val="both"/>
        <w:rPr>
          <w:rFonts w:ascii="Times New Roman" w:hAnsi="Times New Roman" w:cs="Times New Roman"/>
          <w:color w:val="000000" w:themeColor="text1"/>
        </w:rPr>
      </w:pPr>
      <w:r w:rsidRPr="003A6F49">
        <w:rPr>
          <w:rFonts w:ascii="Times New Roman" w:hAnsi="Times New Roman" w:cs="Times New Roman"/>
          <w:color w:val="000000" w:themeColor="text1"/>
        </w:rPr>
        <w:t>Автобус №6 проходит по маршруту 1, 2, 4, 12, 11. 10. За город.</w:t>
      </w:r>
    </w:p>
    <w:p w:rsidR="003A6F49" w:rsidRPr="003A6F49" w:rsidRDefault="003A6F49" w:rsidP="005E21E2">
      <w:pPr>
        <w:tabs>
          <w:tab w:val="left" w:pos="426"/>
        </w:tabs>
        <w:spacing w:after="0" w:line="240" w:lineRule="auto"/>
        <w:ind w:right="567"/>
        <w:jc w:val="both"/>
        <w:rPr>
          <w:rFonts w:ascii="Times New Roman" w:hAnsi="Times New Roman" w:cs="Times New Roman"/>
          <w:color w:val="000000" w:themeColor="text1"/>
        </w:rPr>
      </w:pPr>
      <w:r w:rsidRPr="003A6F49">
        <w:rPr>
          <w:rFonts w:ascii="Times New Roman" w:hAnsi="Times New Roman" w:cs="Times New Roman"/>
          <w:color w:val="000000" w:themeColor="text1"/>
        </w:rPr>
        <w:t>я сделала несколько выводов:</w:t>
      </w:r>
    </w:p>
    <w:p w:rsidR="003A6F49" w:rsidRPr="003A6F49" w:rsidRDefault="003A6F49" w:rsidP="00AF2E0B">
      <w:pPr>
        <w:pStyle w:val="ab"/>
        <w:numPr>
          <w:ilvl w:val="0"/>
          <w:numId w:val="74"/>
        </w:numPr>
        <w:tabs>
          <w:tab w:val="left" w:pos="284"/>
        </w:tabs>
        <w:spacing w:after="0" w:line="240" w:lineRule="auto"/>
        <w:ind w:left="0" w:right="70" w:firstLine="0"/>
        <w:jc w:val="both"/>
        <w:rPr>
          <w:rFonts w:ascii="Times New Roman" w:hAnsi="Times New Roman" w:cs="Times New Roman"/>
          <w:color w:val="000000" w:themeColor="text1"/>
        </w:rPr>
      </w:pPr>
      <w:r w:rsidRPr="003A6F49">
        <w:rPr>
          <w:rFonts w:ascii="Times New Roman" w:hAnsi="Times New Roman" w:cs="Times New Roman"/>
          <w:color w:val="000000" w:themeColor="text1"/>
        </w:rPr>
        <w:t>Выяснила, что самый длинный маршрут совершает автобус №8,</w:t>
      </w:r>
    </w:p>
    <w:p w:rsidR="003A6F49" w:rsidRPr="003A6F49" w:rsidRDefault="003A6F49" w:rsidP="00AF2E0B">
      <w:pPr>
        <w:pStyle w:val="ab"/>
        <w:numPr>
          <w:ilvl w:val="0"/>
          <w:numId w:val="74"/>
        </w:numPr>
        <w:tabs>
          <w:tab w:val="left" w:pos="284"/>
        </w:tabs>
        <w:spacing w:after="0" w:line="240" w:lineRule="auto"/>
        <w:ind w:left="0" w:right="70" w:firstLine="0"/>
        <w:jc w:val="both"/>
        <w:rPr>
          <w:rFonts w:ascii="Times New Roman" w:hAnsi="Times New Roman" w:cs="Times New Roman"/>
          <w:color w:val="000000" w:themeColor="text1"/>
        </w:rPr>
      </w:pPr>
      <w:r w:rsidRPr="003A6F49">
        <w:rPr>
          <w:rFonts w:ascii="Times New Roman" w:hAnsi="Times New Roman" w:cs="Times New Roman"/>
          <w:color w:val="000000" w:themeColor="text1"/>
        </w:rPr>
        <w:t>затем №4, №6.</w:t>
      </w:r>
    </w:p>
    <w:p w:rsidR="003A6F49" w:rsidRPr="003A6F49" w:rsidRDefault="003A6F49" w:rsidP="00AF2E0B">
      <w:pPr>
        <w:pStyle w:val="ab"/>
        <w:numPr>
          <w:ilvl w:val="0"/>
          <w:numId w:val="74"/>
        </w:numPr>
        <w:tabs>
          <w:tab w:val="left" w:pos="284"/>
        </w:tabs>
        <w:spacing w:after="0" w:line="240" w:lineRule="auto"/>
        <w:ind w:left="0" w:right="70" w:firstLine="0"/>
        <w:jc w:val="both"/>
        <w:rPr>
          <w:rFonts w:ascii="Times New Roman" w:hAnsi="Times New Roman" w:cs="Times New Roman"/>
          <w:color w:val="000000" w:themeColor="text1"/>
        </w:rPr>
      </w:pPr>
      <w:r w:rsidRPr="003A6F49">
        <w:rPr>
          <w:rFonts w:ascii="Times New Roman" w:hAnsi="Times New Roman" w:cs="Times New Roman"/>
          <w:color w:val="000000" w:themeColor="text1"/>
        </w:rPr>
        <w:t>Самая посещаемая остановка №2 (Урало</w:t>
      </w:r>
      <w:r w:rsidRPr="003A6F49">
        <w:rPr>
          <w:rFonts w:ascii="Times New Roman" w:hAnsi="Times New Roman" w:cs="Times New Roman"/>
          <w:color w:val="000000" w:themeColor="text1"/>
        </w:rPr>
        <w:t>ч</w:t>
      </w:r>
      <w:r w:rsidRPr="003A6F49">
        <w:rPr>
          <w:rFonts w:ascii="Times New Roman" w:hAnsi="Times New Roman" w:cs="Times New Roman"/>
          <w:color w:val="000000" w:themeColor="text1"/>
        </w:rPr>
        <w:t>ка). Она находится следующей после авт</w:t>
      </w:r>
      <w:r w:rsidRPr="003A6F49">
        <w:rPr>
          <w:rFonts w:ascii="Times New Roman" w:hAnsi="Times New Roman" w:cs="Times New Roman"/>
          <w:color w:val="000000" w:themeColor="text1"/>
        </w:rPr>
        <w:t>о</w:t>
      </w:r>
      <w:r w:rsidRPr="003A6F49">
        <w:rPr>
          <w:rFonts w:ascii="Times New Roman" w:hAnsi="Times New Roman" w:cs="Times New Roman"/>
          <w:color w:val="000000" w:themeColor="text1"/>
        </w:rPr>
        <w:t>станции</w:t>
      </w:r>
      <w:r w:rsidR="0004067A">
        <w:rPr>
          <w:rFonts w:ascii="Times New Roman" w:hAnsi="Times New Roman" w:cs="Times New Roman"/>
          <w:color w:val="000000" w:themeColor="text1"/>
        </w:rPr>
        <w:t>,</w:t>
      </w:r>
      <w:r w:rsidRPr="003A6F49">
        <w:rPr>
          <w:rFonts w:ascii="Times New Roman" w:hAnsi="Times New Roman" w:cs="Times New Roman"/>
          <w:color w:val="000000" w:themeColor="text1"/>
        </w:rPr>
        <w:t xml:space="preserve"> и каждый автобус в любом случае посетит ее.</w:t>
      </w:r>
    </w:p>
    <w:p w:rsidR="003A6F49" w:rsidRPr="003A6F49" w:rsidRDefault="003A6F49" w:rsidP="00AF2E0B">
      <w:pPr>
        <w:pStyle w:val="ab"/>
        <w:numPr>
          <w:ilvl w:val="0"/>
          <w:numId w:val="74"/>
        </w:numPr>
        <w:tabs>
          <w:tab w:val="left" w:pos="284"/>
        </w:tabs>
        <w:spacing w:after="0" w:line="240" w:lineRule="auto"/>
        <w:ind w:left="0" w:right="70" w:firstLine="0"/>
        <w:jc w:val="both"/>
        <w:rPr>
          <w:rFonts w:ascii="Times New Roman" w:hAnsi="Times New Roman" w:cs="Times New Roman"/>
          <w:color w:val="000000" w:themeColor="text1"/>
        </w:rPr>
      </w:pPr>
      <w:r w:rsidRPr="003A6F49">
        <w:rPr>
          <w:rFonts w:ascii="Times New Roman" w:hAnsi="Times New Roman" w:cs="Times New Roman"/>
          <w:color w:val="000000" w:themeColor="text1"/>
        </w:rPr>
        <w:t>Самые редкие станции по посещаемости № 7, 8, 9 (седьмой микрорайон). Через эти ста</w:t>
      </w:r>
      <w:r w:rsidRPr="003A6F49">
        <w:rPr>
          <w:rFonts w:ascii="Times New Roman" w:hAnsi="Times New Roman" w:cs="Times New Roman"/>
          <w:color w:val="000000" w:themeColor="text1"/>
        </w:rPr>
        <w:t>н</w:t>
      </w:r>
      <w:r w:rsidRPr="003A6F49">
        <w:rPr>
          <w:rFonts w:ascii="Times New Roman" w:hAnsi="Times New Roman" w:cs="Times New Roman"/>
          <w:color w:val="000000" w:themeColor="text1"/>
        </w:rPr>
        <w:lastRenderedPageBreak/>
        <w:t>ции маршрут проходит только у одного авт</w:t>
      </w:r>
      <w:r w:rsidRPr="003A6F49">
        <w:rPr>
          <w:rFonts w:ascii="Times New Roman" w:hAnsi="Times New Roman" w:cs="Times New Roman"/>
          <w:color w:val="000000" w:themeColor="text1"/>
        </w:rPr>
        <w:t>о</w:t>
      </w:r>
      <w:r w:rsidRPr="003A6F49">
        <w:rPr>
          <w:rFonts w:ascii="Times New Roman" w:hAnsi="Times New Roman" w:cs="Times New Roman"/>
          <w:color w:val="000000" w:themeColor="text1"/>
        </w:rPr>
        <w:t>буса  №8.</w:t>
      </w:r>
    </w:p>
    <w:p w:rsidR="003A6F49" w:rsidRPr="003A6F49" w:rsidRDefault="003A6F49" w:rsidP="0004067A">
      <w:pPr>
        <w:pStyle w:val="ab"/>
        <w:numPr>
          <w:ilvl w:val="0"/>
          <w:numId w:val="74"/>
        </w:numPr>
        <w:tabs>
          <w:tab w:val="left" w:pos="284"/>
        </w:tabs>
        <w:spacing w:after="0" w:line="240" w:lineRule="auto"/>
        <w:ind w:left="0" w:right="70" w:firstLine="0"/>
        <w:jc w:val="both"/>
        <w:rPr>
          <w:rFonts w:ascii="Times New Roman" w:hAnsi="Times New Roman" w:cs="Times New Roman"/>
          <w:color w:val="000000" w:themeColor="text1"/>
        </w:rPr>
      </w:pPr>
      <w:r w:rsidRPr="003A6F49">
        <w:rPr>
          <w:rFonts w:ascii="Times New Roman" w:hAnsi="Times New Roman" w:cs="Times New Roman"/>
          <w:color w:val="000000" w:themeColor="text1"/>
        </w:rPr>
        <w:t>Т.к. самая посещаемая остановка находи</w:t>
      </w:r>
      <w:r w:rsidRPr="003A6F49">
        <w:rPr>
          <w:rFonts w:ascii="Times New Roman" w:hAnsi="Times New Roman" w:cs="Times New Roman"/>
          <w:color w:val="000000" w:themeColor="text1"/>
        </w:rPr>
        <w:t>т</w:t>
      </w:r>
      <w:r w:rsidRPr="003A6F49">
        <w:rPr>
          <w:rFonts w:ascii="Times New Roman" w:hAnsi="Times New Roman" w:cs="Times New Roman"/>
          <w:color w:val="000000" w:themeColor="text1"/>
        </w:rPr>
        <w:t>ся на улице Янтарная, то жильцам удобней остальных, потому что они могут сесть на любой автобус и отправиться в любую точку города.</w:t>
      </w:r>
    </w:p>
    <w:p w:rsidR="003A6F49" w:rsidRPr="003A6F49" w:rsidRDefault="003A6F49" w:rsidP="0004067A">
      <w:pPr>
        <w:pStyle w:val="ab"/>
        <w:numPr>
          <w:ilvl w:val="0"/>
          <w:numId w:val="74"/>
        </w:numPr>
        <w:tabs>
          <w:tab w:val="left" w:pos="284"/>
        </w:tabs>
        <w:spacing w:after="0" w:line="240" w:lineRule="auto"/>
        <w:ind w:left="0" w:right="70" w:firstLine="0"/>
        <w:jc w:val="both"/>
        <w:rPr>
          <w:rFonts w:ascii="Times New Roman" w:hAnsi="Times New Roman" w:cs="Times New Roman"/>
          <w:color w:val="000000" w:themeColor="text1"/>
        </w:rPr>
      </w:pPr>
      <w:r w:rsidRPr="003A6F49">
        <w:rPr>
          <w:rFonts w:ascii="Times New Roman" w:hAnsi="Times New Roman" w:cs="Times New Roman"/>
          <w:color w:val="000000" w:themeColor="text1"/>
        </w:rPr>
        <w:t xml:space="preserve"> Жильцам 7 микрорайона наоборот н</w:t>
      </w:r>
      <w:r w:rsidRPr="003A6F49">
        <w:rPr>
          <w:rFonts w:ascii="Times New Roman" w:hAnsi="Times New Roman" w:cs="Times New Roman"/>
          <w:color w:val="000000" w:themeColor="text1"/>
        </w:rPr>
        <w:t>е</w:t>
      </w:r>
      <w:r w:rsidRPr="003A6F49">
        <w:rPr>
          <w:rFonts w:ascii="Times New Roman" w:hAnsi="Times New Roman" w:cs="Times New Roman"/>
          <w:color w:val="000000" w:themeColor="text1"/>
        </w:rPr>
        <w:t>удобно. Они могут сесть лишь на один авт</w:t>
      </w:r>
      <w:r w:rsidRPr="003A6F49">
        <w:rPr>
          <w:rFonts w:ascii="Times New Roman" w:hAnsi="Times New Roman" w:cs="Times New Roman"/>
          <w:color w:val="000000" w:themeColor="text1"/>
        </w:rPr>
        <w:t>о</w:t>
      </w:r>
      <w:r w:rsidRPr="003A6F49">
        <w:rPr>
          <w:rFonts w:ascii="Times New Roman" w:hAnsi="Times New Roman" w:cs="Times New Roman"/>
          <w:color w:val="000000" w:themeColor="text1"/>
        </w:rPr>
        <w:t>бус и поехать точно по маршруту автобуса, а так как я сама живу в этом микрорайоне, то знаю, что попасть на него</w:t>
      </w:r>
      <w:r w:rsidR="0004067A">
        <w:rPr>
          <w:rFonts w:ascii="Times New Roman" w:hAnsi="Times New Roman" w:cs="Times New Roman"/>
          <w:color w:val="000000" w:themeColor="text1"/>
        </w:rPr>
        <w:t xml:space="preserve"> -</w:t>
      </w:r>
      <w:r w:rsidRPr="003A6F49">
        <w:rPr>
          <w:rFonts w:ascii="Times New Roman" w:hAnsi="Times New Roman" w:cs="Times New Roman"/>
          <w:color w:val="000000" w:themeColor="text1"/>
        </w:rPr>
        <w:t xml:space="preserve"> редкая удача. </w:t>
      </w:r>
    </w:p>
    <w:p w:rsidR="003A6F49" w:rsidRPr="003A6F49" w:rsidRDefault="003A6F49" w:rsidP="005E21E2">
      <w:pPr>
        <w:tabs>
          <w:tab w:val="left" w:pos="426"/>
        </w:tabs>
        <w:spacing w:after="0" w:line="240" w:lineRule="auto"/>
        <w:ind w:right="70" w:firstLine="567"/>
        <w:jc w:val="both"/>
        <w:rPr>
          <w:rFonts w:ascii="Times New Roman" w:hAnsi="Times New Roman" w:cs="Times New Roman"/>
          <w:color w:val="000000" w:themeColor="text1"/>
        </w:rPr>
      </w:pPr>
      <w:r w:rsidRPr="003A6F49">
        <w:rPr>
          <w:rFonts w:ascii="Times New Roman" w:hAnsi="Times New Roman" w:cs="Times New Roman"/>
          <w:color w:val="000000" w:themeColor="text1"/>
        </w:rPr>
        <w:t>По ходу своего исследования у меня возникла мысль: каждое утро дети ходят в садик или в школу, причем некоторые из них учатся не в своем районе. Например, я живу в 7-ом, а учусь в 8 школе. И родителям  надо позаботиться, чтобы их ребенок добрался бл</w:t>
      </w:r>
      <w:r w:rsidRPr="003A6F49">
        <w:rPr>
          <w:rFonts w:ascii="Times New Roman" w:hAnsi="Times New Roman" w:cs="Times New Roman"/>
          <w:color w:val="000000" w:themeColor="text1"/>
        </w:rPr>
        <w:t>а</w:t>
      </w:r>
      <w:r w:rsidRPr="003A6F49">
        <w:rPr>
          <w:rFonts w:ascii="Times New Roman" w:hAnsi="Times New Roman" w:cs="Times New Roman"/>
          <w:color w:val="000000" w:themeColor="text1"/>
        </w:rPr>
        <w:t>гополучно. Маленьких  детей, конечно  же</w:t>
      </w:r>
      <w:r w:rsidR="0004067A">
        <w:rPr>
          <w:rFonts w:ascii="Times New Roman" w:hAnsi="Times New Roman" w:cs="Times New Roman"/>
          <w:color w:val="000000" w:themeColor="text1"/>
        </w:rPr>
        <w:t>,</w:t>
      </w:r>
      <w:r w:rsidRPr="003A6F49">
        <w:rPr>
          <w:rFonts w:ascii="Times New Roman" w:hAnsi="Times New Roman" w:cs="Times New Roman"/>
          <w:color w:val="000000" w:themeColor="text1"/>
        </w:rPr>
        <w:t xml:space="preserve"> в садик, а может быть и в школу родители в</w:t>
      </w:r>
      <w:r w:rsidRPr="003A6F49">
        <w:rPr>
          <w:rFonts w:ascii="Times New Roman" w:hAnsi="Times New Roman" w:cs="Times New Roman"/>
          <w:color w:val="000000" w:themeColor="text1"/>
        </w:rPr>
        <w:t>о</w:t>
      </w:r>
      <w:r w:rsidRPr="003A6F49">
        <w:rPr>
          <w:rFonts w:ascii="Times New Roman" w:hAnsi="Times New Roman" w:cs="Times New Roman"/>
          <w:color w:val="000000" w:themeColor="text1"/>
        </w:rPr>
        <w:t>дят сами, но зимой по морозу очень неприя</w:t>
      </w:r>
      <w:r w:rsidRPr="003A6F49">
        <w:rPr>
          <w:rFonts w:ascii="Times New Roman" w:hAnsi="Times New Roman" w:cs="Times New Roman"/>
          <w:color w:val="000000" w:themeColor="text1"/>
        </w:rPr>
        <w:t>т</w:t>
      </w:r>
      <w:r w:rsidRPr="003A6F49">
        <w:rPr>
          <w:rFonts w:ascii="Times New Roman" w:hAnsi="Times New Roman" w:cs="Times New Roman"/>
          <w:color w:val="000000" w:themeColor="text1"/>
        </w:rPr>
        <w:t>но идти</w:t>
      </w:r>
      <w:proofErr w:type="gramStart"/>
      <w:r w:rsidRPr="003A6F49">
        <w:rPr>
          <w:rFonts w:ascii="Times New Roman" w:hAnsi="Times New Roman" w:cs="Times New Roman"/>
          <w:color w:val="000000" w:themeColor="text1"/>
        </w:rPr>
        <w:t xml:space="preserve">.. </w:t>
      </w:r>
      <w:proofErr w:type="gramEnd"/>
      <w:r w:rsidRPr="003A6F49">
        <w:rPr>
          <w:rFonts w:ascii="Times New Roman" w:hAnsi="Times New Roman" w:cs="Times New Roman"/>
          <w:color w:val="000000" w:themeColor="text1"/>
        </w:rPr>
        <w:t>Некоторые дети ездят в школу на такси. Если ездить постоянно в школу на та</w:t>
      </w:r>
      <w:r w:rsidRPr="003A6F49">
        <w:rPr>
          <w:rFonts w:ascii="Times New Roman" w:hAnsi="Times New Roman" w:cs="Times New Roman"/>
          <w:color w:val="000000" w:themeColor="text1"/>
        </w:rPr>
        <w:t>к</w:t>
      </w:r>
      <w:r w:rsidRPr="003A6F49">
        <w:rPr>
          <w:rFonts w:ascii="Times New Roman" w:hAnsi="Times New Roman" w:cs="Times New Roman"/>
          <w:color w:val="000000" w:themeColor="text1"/>
        </w:rPr>
        <w:t xml:space="preserve">си, то это будет </w:t>
      </w:r>
      <w:r w:rsidR="0004067A" w:rsidRPr="003A6F49">
        <w:rPr>
          <w:rFonts w:ascii="Times New Roman" w:hAnsi="Times New Roman" w:cs="Times New Roman"/>
          <w:color w:val="000000" w:themeColor="text1"/>
        </w:rPr>
        <w:t xml:space="preserve">стоить </w:t>
      </w:r>
      <w:r w:rsidR="0004067A">
        <w:rPr>
          <w:rFonts w:ascii="Times New Roman" w:hAnsi="Times New Roman" w:cs="Times New Roman"/>
          <w:color w:val="000000" w:themeColor="text1"/>
        </w:rPr>
        <w:t>не</w:t>
      </w:r>
      <w:r w:rsidRPr="003A6F49">
        <w:rPr>
          <w:rFonts w:ascii="Times New Roman" w:hAnsi="Times New Roman" w:cs="Times New Roman"/>
          <w:color w:val="000000" w:themeColor="text1"/>
        </w:rPr>
        <w:t>дёшево. У меня во</w:t>
      </w:r>
      <w:r w:rsidRPr="003A6F49">
        <w:rPr>
          <w:rFonts w:ascii="Times New Roman" w:hAnsi="Times New Roman" w:cs="Times New Roman"/>
          <w:color w:val="000000" w:themeColor="text1"/>
        </w:rPr>
        <w:t>з</w:t>
      </w:r>
      <w:r w:rsidRPr="003A6F49">
        <w:rPr>
          <w:rFonts w:ascii="Times New Roman" w:hAnsi="Times New Roman" w:cs="Times New Roman"/>
          <w:color w:val="000000" w:themeColor="text1"/>
        </w:rPr>
        <w:t>ник вопрос</w:t>
      </w:r>
      <w:r w:rsidR="0004067A">
        <w:rPr>
          <w:rFonts w:ascii="Times New Roman" w:hAnsi="Times New Roman" w:cs="Times New Roman"/>
          <w:color w:val="000000" w:themeColor="text1"/>
        </w:rPr>
        <w:t>:</w:t>
      </w:r>
      <w:r w:rsidRPr="003A6F49">
        <w:rPr>
          <w:rFonts w:ascii="Times New Roman" w:hAnsi="Times New Roman" w:cs="Times New Roman"/>
          <w:color w:val="000000" w:themeColor="text1"/>
        </w:rPr>
        <w:t xml:space="preserve"> можно ли сделать так, чтобы к</w:t>
      </w:r>
      <w:r w:rsidRPr="003A6F49">
        <w:rPr>
          <w:rFonts w:ascii="Times New Roman" w:hAnsi="Times New Roman" w:cs="Times New Roman"/>
          <w:color w:val="000000" w:themeColor="text1"/>
        </w:rPr>
        <w:t>а</w:t>
      </w:r>
      <w:r w:rsidRPr="003A6F49">
        <w:rPr>
          <w:rFonts w:ascii="Times New Roman" w:hAnsi="Times New Roman" w:cs="Times New Roman"/>
          <w:color w:val="000000" w:themeColor="text1"/>
        </w:rPr>
        <w:t xml:space="preserve">кой - </w:t>
      </w:r>
      <w:proofErr w:type="spellStart"/>
      <w:r w:rsidRPr="003A6F49">
        <w:rPr>
          <w:rFonts w:ascii="Times New Roman" w:hAnsi="Times New Roman" w:cs="Times New Roman"/>
          <w:color w:val="000000" w:themeColor="text1"/>
        </w:rPr>
        <w:t>нибудь</w:t>
      </w:r>
      <w:proofErr w:type="spellEnd"/>
      <w:r w:rsidRPr="003A6F49">
        <w:rPr>
          <w:rFonts w:ascii="Times New Roman" w:hAnsi="Times New Roman" w:cs="Times New Roman"/>
          <w:color w:val="000000" w:themeColor="text1"/>
        </w:rPr>
        <w:t xml:space="preserve"> автобус развозил детей в школы и сады и забирал их оттуда, конечно же</w:t>
      </w:r>
      <w:r w:rsidR="0004067A">
        <w:rPr>
          <w:rFonts w:ascii="Times New Roman" w:hAnsi="Times New Roman" w:cs="Times New Roman"/>
          <w:color w:val="000000" w:themeColor="text1"/>
        </w:rPr>
        <w:t>,</w:t>
      </w:r>
      <w:r w:rsidRPr="003A6F49">
        <w:rPr>
          <w:rFonts w:ascii="Times New Roman" w:hAnsi="Times New Roman" w:cs="Times New Roman"/>
          <w:color w:val="000000" w:themeColor="text1"/>
        </w:rPr>
        <w:t xml:space="preserve"> в определённое время?  Учитывая</w:t>
      </w:r>
      <w:r w:rsidR="0004067A">
        <w:rPr>
          <w:rFonts w:ascii="Times New Roman" w:hAnsi="Times New Roman" w:cs="Times New Roman"/>
          <w:color w:val="000000" w:themeColor="text1"/>
        </w:rPr>
        <w:t>,</w:t>
      </w:r>
      <w:r w:rsidRPr="003A6F49">
        <w:rPr>
          <w:rFonts w:ascii="Times New Roman" w:hAnsi="Times New Roman" w:cs="Times New Roman"/>
          <w:color w:val="000000" w:themeColor="text1"/>
        </w:rPr>
        <w:t xml:space="preserve"> что соде</w:t>
      </w:r>
      <w:r w:rsidRPr="003A6F49">
        <w:rPr>
          <w:rFonts w:ascii="Times New Roman" w:hAnsi="Times New Roman" w:cs="Times New Roman"/>
          <w:color w:val="000000" w:themeColor="text1"/>
        </w:rPr>
        <w:t>р</w:t>
      </w:r>
      <w:r w:rsidRPr="003A6F49">
        <w:rPr>
          <w:rFonts w:ascii="Times New Roman" w:hAnsi="Times New Roman" w:cs="Times New Roman"/>
          <w:color w:val="000000" w:themeColor="text1"/>
        </w:rPr>
        <w:t>жание такого автобуса обойдется бюджету города не дешево, то затраты на его содерж</w:t>
      </w:r>
      <w:r w:rsidRPr="003A6F49">
        <w:rPr>
          <w:rFonts w:ascii="Times New Roman" w:hAnsi="Times New Roman" w:cs="Times New Roman"/>
          <w:color w:val="000000" w:themeColor="text1"/>
        </w:rPr>
        <w:t>а</w:t>
      </w:r>
      <w:r w:rsidRPr="003A6F49">
        <w:rPr>
          <w:rFonts w:ascii="Times New Roman" w:hAnsi="Times New Roman" w:cs="Times New Roman"/>
          <w:color w:val="000000" w:themeColor="text1"/>
        </w:rPr>
        <w:t>ние должны быть минимальны. Я попробов</w:t>
      </w:r>
      <w:r w:rsidRPr="003A6F49">
        <w:rPr>
          <w:rFonts w:ascii="Times New Roman" w:hAnsi="Times New Roman" w:cs="Times New Roman"/>
          <w:color w:val="000000" w:themeColor="text1"/>
        </w:rPr>
        <w:t>а</w:t>
      </w:r>
      <w:r w:rsidRPr="003A6F49">
        <w:rPr>
          <w:rFonts w:ascii="Times New Roman" w:hAnsi="Times New Roman" w:cs="Times New Roman"/>
          <w:color w:val="000000" w:themeColor="text1"/>
        </w:rPr>
        <w:t>ла разработать такой маршрут.</w:t>
      </w:r>
    </w:p>
    <w:p w:rsidR="003A6F49" w:rsidRPr="003A6F49" w:rsidRDefault="003A6F49" w:rsidP="003A6F49">
      <w:pPr>
        <w:tabs>
          <w:tab w:val="left" w:pos="426"/>
        </w:tabs>
        <w:spacing w:after="0" w:line="240" w:lineRule="auto"/>
        <w:ind w:right="567" w:firstLine="567"/>
        <w:jc w:val="both"/>
        <w:rPr>
          <w:rFonts w:ascii="Times New Roman" w:hAnsi="Times New Roman" w:cs="Times New Roman"/>
          <w:b/>
          <w:color w:val="000000" w:themeColor="text1"/>
        </w:rPr>
      </w:pPr>
      <w:r w:rsidRPr="003A6F49">
        <w:rPr>
          <w:rFonts w:ascii="Times New Roman" w:hAnsi="Times New Roman" w:cs="Times New Roman"/>
          <w:b/>
          <w:color w:val="000000" w:themeColor="text1"/>
        </w:rPr>
        <w:t>Требования:</w:t>
      </w:r>
    </w:p>
    <w:p w:rsidR="003A6F49" w:rsidRPr="003A6F49" w:rsidRDefault="003A6F49" w:rsidP="0004067A">
      <w:pPr>
        <w:pStyle w:val="ab"/>
        <w:numPr>
          <w:ilvl w:val="0"/>
          <w:numId w:val="71"/>
        </w:numPr>
        <w:tabs>
          <w:tab w:val="left" w:pos="284"/>
        </w:tabs>
        <w:spacing w:after="0" w:line="240" w:lineRule="auto"/>
        <w:ind w:left="0" w:right="567" w:firstLine="0"/>
        <w:jc w:val="both"/>
        <w:rPr>
          <w:rFonts w:ascii="Times New Roman" w:hAnsi="Times New Roman" w:cs="Times New Roman"/>
          <w:color w:val="000000" w:themeColor="text1"/>
        </w:rPr>
      </w:pPr>
      <w:r w:rsidRPr="003A6F49">
        <w:rPr>
          <w:rFonts w:ascii="Times New Roman" w:hAnsi="Times New Roman" w:cs="Times New Roman"/>
          <w:color w:val="000000" w:themeColor="text1"/>
        </w:rPr>
        <w:t>Минимальное количество затраче</w:t>
      </w:r>
      <w:r w:rsidRPr="003A6F49">
        <w:rPr>
          <w:rFonts w:ascii="Times New Roman" w:hAnsi="Times New Roman" w:cs="Times New Roman"/>
          <w:color w:val="000000" w:themeColor="text1"/>
        </w:rPr>
        <w:t>н</w:t>
      </w:r>
      <w:r w:rsidRPr="003A6F49">
        <w:rPr>
          <w:rFonts w:ascii="Times New Roman" w:hAnsi="Times New Roman" w:cs="Times New Roman"/>
          <w:color w:val="000000" w:themeColor="text1"/>
        </w:rPr>
        <w:t>ного времени (скорость, светофоры)</w:t>
      </w:r>
      <w:r w:rsidR="0004067A">
        <w:rPr>
          <w:rFonts w:ascii="Times New Roman" w:hAnsi="Times New Roman" w:cs="Times New Roman"/>
          <w:color w:val="000000" w:themeColor="text1"/>
        </w:rPr>
        <w:t>;</w:t>
      </w:r>
    </w:p>
    <w:p w:rsidR="003A6F49" w:rsidRPr="003A6F49" w:rsidRDefault="003A6F49" w:rsidP="0004067A">
      <w:pPr>
        <w:pStyle w:val="ab"/>
        <w:numPr>
          <w:ilvl w:val="0"/>
          <w:numId w:val="71"/>
        </w:numPr>
        <w:tabs>
          <w:tab w:val="left" w:pos="284"/>
        </w:tabs>
        <w:spacing w:after="0" w:line="240" w:lineRule="auto"/>
        <w:ind w:left="0" w:firstLine="0"/>
        <w:jc w:val="both"/>
        <w:rPr>
          <w:rFonts w:ascii="Times New Roman" w:hAnsi="Times New Roman" w:cs="Times New Roman"/>
        </w:rPr>
      </w:pPr>
      <w:r w:rsidRPr="003A6F49">
        <w:rPr>
          <w:rFonts w:ascii="Times New Roman" w:hAnsi="Times New Roman" w:cs="Times New Roman"/>
        </w:rPr>
        <w:t>Прохождение через максимальное колич</w:t>
      </w:r>
      <w:r w:rsidRPr="003A6F49">
        <w:rPr>
          <w:rFonts w:ascii="Times New Roman" w:hAnsi="Times New Roman" w:cs="Times New Roman"/>
        </w:rPr>
        <w:t>е</w:t>
      </w:r>
      <w:r w:rsidRPr="003A6F49">
        <w:rPr>
          <w:rFonts w:ascii="Times New Roman" w:hAnsi="Times New Roman" w:cs="Times New Roman"/>
        </w:rPr>
        <w:t>ство остановок (шаговая доступность для наибольшего количества детей)</w:t>
      </w:r>
      <w:r w:rsidR="0004067A">
        <w:rPr>
          <w:rFonts w:ascii="Times New Roman" w:hAnsi="Times New Roman" w:cs="Times New Roman"/>
        </w:rPr>
        <w:t>;</w:t>
      </w:r>
    </w:p>
    <w:p w:rsidR="003A6F49" w:rsidRPr="003A6F49" w:rsidRDefault="003A6F49" w:rsidP="0004067A">
      <w:pPr>
        <w:pStyle w:val="ab"/>
        <w:numPr>
          <w:ilvl w:val="0"/>
          <w:numId w:val="71"/>
        </w:numPr>
        <w:tabs>
          <w:tab w:val="left" w:pos="284"/>
        </w:tabs>
        <w:spacing w:after="0" w:line="240" w:lineRule="auto"/>
        <w:ind w:left="0" w:firstLine="0"/>
        <w:jc w:val="both"/>
        <w:rPr>
          <w:rFonts w:ascii="Times New Roman" w:hAnsi="Times New Roman" w:cs="Times New Roman"/>
        </w:rPr>
      </w:pPr>
      <w:r w:rsidRPr="003A6F49">
        <w:rPr>
          <w:rFonts w:ascii="Times New Roman" w:hAnsi="Times New Roman" w:cs="Times New Roman"/>
        </w:rPr>
        <w:t>Экономичность (горючее)</w:t>
      </w:r>
      <w:r w:rsidR="0004067A">
        <w:rPr>
          <w:rFonts w:ascii="Times New Roman" w:hAnsi="Times New Roman" w:cs="Times New Roman"/>
        </w:rPr>
        <w:t>;</w:t>
      </w:r>
    </w:p>
    <w:p w:rsidR="003A6F49" w:rsidRPr="003A6F49" w:rsidRDefault="003A6F49" w:rsidP="0004067A">
      <w:pPr>
        <w:pStyle w:val="ab"/>
        <w:numPr>
          <w:ilvl w:val="0"/>
          <w:numId w:val="71"/>
        </w:numPr>
        <w:tabs>
          <w:tab w:val="left" w:pos="284"/>
        </w:tabs>
        <w:spacing w:after="0" w:line="240" w:lineRule="auto"/>
        <w:ind w:left="0" w:firstLine="0"/>
        <w:jc w:val="both"/>
        <w:rPr>
          <w:rFonts w:ascii="Times New Roman" w:hAnsi="Times New Roman" w:cs="Times New Roman"/>
        </w:rPr>
      </w:pPr>
      <w:r w:rsidRPr="003A6F49">
        <w:rPr>
          <w:rFonts w:ascii="Times New Roman" w:hAnsi="Times New Roman" w:cs="Times New Roman"/>
        </w:rPr>
        <w:t>Потребуется два маршрута, т.к. детей ну</w:t>
      </w:r>
      <w:r w:rsidRPr="003A6F49">
        <w:rPr>
          <w:rFonts w:ascii="Times New Roman" w:hAnsi="Times New Roman" w:cs="Times New Roman"/>
        </w:rPr>
        <w:t>ж</w:t>
      </w:r>
      <w:r w:rsidRPr="003A6F49">
        <w:rPr>
          <w:rFonts w:ascii="Times New Roman" w:hAnsi="Times New Roman" w:cs="Times New Roman"/>
        </w:rPr>
        <w:t>но собрать и развезти по различным школам</w:t>
      </w:r>
      <w:r w:rsidR="0004067A">
        <w:rPr>
          <w:rFonts w:ascii="Times New Roman" w:hAnsi="Times New Roman" w:cs="Times New Roman"/>
        </w:rPr>
        <w:t>,</w:t>
      </w:r>
      <w:r w:rsidRPr="003A6F49">
        <w:rPr>
          <w:rFonts w:ascii="Times New Roman" w:hAnsi="Times New Roman" w:cs="Times New Roman"/>
        </w:rPr>
        <w:t xml:space="preserve"> </w:t>
      </w:r>
      <w:r w:rsidR="0004067A">
        <w:rPr>
          <w:rFonts w:ascii="Times New Roman" w:hAnsi="Times New Roman" w:cs="Times New Roman"/>
        </w:rPr>
        <w:t>а</w:t>
      </w:r>
      <w:r w:rsidRPr="003A6F49">
        <w:rPr>
          <w:rFonts w:ascii="Times New Roman" w:hAnsi="Times New Roman" w:cs="Times New Roman"/>
        </w:rPr>
        <w:t xml:space="preserve"> на один маршрут все желающие могут не п</w:t>
      </w:r>
      <w:r w:rsidRPr="003A6F49">
        <w:rPr>
          <w:rFonts w:ascii="Times New Roman" w:hAnsi="Times New Roman" w:cs="Times New Roman"/>
        </w:rPr>
        <w:t>о</w:t>
      </w:r>
      <w:r w:rsidRPr="003A6F49">
        <w:rPr>
          <w:rFonts w:ascii="Times New Roman" w:hAnsi="Times New Roman" w:cs="Times New Roman"/>
        </w:rPr>
        <w:t xml:space="preserve">пасть. </w:t>
      </w:r>
    </w:p>
    <w:p w:rsidR="003A6F49" w:rsidRPr="003A6F49" w:rsidRDefault="003A6F49" w:rsidP="003A6F49">
      <w:pPr>
        <w:tabs>
          <w:tab w:val="left" w:pos="426"/>
        </w:tabs>
        <w:spacing w:after="0" w:line="240" w:lineRule="auto"/>
        <w:ind w:firstLine="567"/>
        <w:jc w:val="both"/>
        <w:rPr>
          <w:rFonts w:ascii="Times New Roman" w:hAnsi="Times New Roman" w:cs="Times New Roman"/>
        </w:rPr>
      </w:pPr>
      <w:r w:rsidRPr="003A6F49">
        <w:rPr>
          <w:rFonts w:ascii="Times New Roman" w:hAnsi="Times New Roman" w:cs="Times New Roman"/>
        </w:rPr>
        <w:t>Средняя скорость авт</w:t>
      </w:r>
      <w:r w:rsidRPr="003A6F49">
        <w:rPr>
          <w:rFonts w:ascii="Times New Roman" w:hAnsi="Times New Roman" w:cs="Times New Roman"/>
        </w:rPr>
        <w:t>о</w:t>
      </w:r>
      <w:r w:rsidRPr="003A6F49">
        <w:rPr>
          <w:rFonts w:ascii="Times New Roman" w:hAnsi="Times New Roman" w:cs="Times New Roman"/>
        </w:rPr>
        <w:t xml:space="preserve">буса по городу примерно 40 км/ч  или  40000м/ч. Масштаб карты 1:100 и за минуту автобус проедет 667м. Округлим  по недостатку и получим 660м/мин. </w:t>
      </w:r>
    </w:p>
    <w:p w:rsidR="003A6F49" w:rsidRPr="003A6F49" w:rsidRDefault="003A6F49" w:rsidP="003A6F49">
      <w:pPr>
        <w:tabs>
          <w:tab w:val="left" w:pos="426"/>
        </w:tabs>
        <w:spacing w:after="0" w:line="240" w:lineRule="auto"/>
        <w:ind w:firstLine="567"/>
        <w:jc w:val="both"/>
        <w:rPr>
          <w:rFonts w:ascii="Times New Roman" w:hAnsi="Times New Roman" w:cs="Times New Roman"/>
        </w:rPr>
      </w:pPr>
      <w:r w:rsidRPr="003A6F49">
        <w:rPr>
          <w:rFonts w:ascii="Times New Roman" w:hAnsi="Times New Roman" w:cs="Times New Roman"/>
        </w:rPr>
        <w:t>Итак,  я создала такой маршрут. Пе</w:t>
      </w:r>
      <w:r w:rsidRPr="003A6F49">
        <w:rPr>
          <w:rFonts w:ascii="Times New Roman" w:hAnsi="Times New Roman" w:cs="Times New Roman"/>
        </w:rPr>
        <w:t>р</w:t>
      </w:r>
      <w:r w:rsidRPr="003A6F49">
        <w:rPr>
          <w:rFonts w:ascii="Times New Roman" w:hAnsi="Times New Roman" w:cs="Times New Roman"/>
        </w:rPr>
        <w:t>вая остановка назовем её</w:t>
      </w:r>
      <w:proofErr w:type="gramStart"/>
      <w:r w:rsidRPr="003A6F49">
        <w:rPr>
          <w:rFonts w:ascii="Times New Roman" w:hAnsi="Times New Roman" w:cs="Times New Roman"/>
        </w:rPr>
        <w:t xml:space="preserve">  А</w:t>
      </w:r>
      <w:proofErr w:type="gramEnd"/>
      <w:r w:rsidRPr="003A6F49">
        <w:rPr>
          <w:rFonts w:ascii="Times New Roman" w:hAnsi="Times New Roman" w:cs="Times New Roman"/>
        </w:rPr>
        <w:t>, возле нее авт</w:t>
      </w:r>
      <w:r w:rsidRPr="003A6F49">
        <w:rPr>
          <w:rFonts w:ascii="Times New Roman" w:hAnsi="Times New Roman" w:cs="Times New Roman"/>
        </w:rPr>
        <w:t>о</w:t>
      </w:r>
      <w:r w:rsidRPr="003A6F49">
        <w:rPr>
          <w:rFonts w:ascii="Times New Roman" w:hAnsi="Times New Roman" w:cs="Times New Roman"/>
        </w:rPr>
        <w:t xml:space="preserve">бус будет в </w:t>
      </w:r>
      <w:r w:rsidRPr="003A6F49">
        <w:rPr>
          <w:rFonts w:ascii="Times New Roman" w:hAnsi="Times New Roman" w:cs="Times New Roman"/>
        </w:rPr>
        <w:lastRenderedPageBreak/>
        <w:t>7:20. Продолжит путь свой автобус на ост</w:t>
      </w:r>
      <w:r w:rsidRPr="003A6F49">
        <w:rPr>
          <w:rFonts w:ascii="Times New Roman" w:hAnsi="Times New Roman" w:cs="Times New Roman"/>
        </w:rPr>
        <w:t>а</w:t>
      </w:r>
      <w:r w:rsidRPr="003A6F49">
        <w:rPr>
          <w:rFonts w:ascii="Times New Roman" w:hAnsi="Times New Roman" w:cs="Times New Roman"/>
        </w:rPr>
        <w:t>новке</w:t>
      </w:r>
      <w:proofErr w:type="gramStart"/>
      <w:r w:rsidRPr="003A6F49">
        <w:rPr>
          <w:rFonts w:ascii="Times New Roman" w:hAnsi="Times New Roman" w:cs="Times New Roman"/>
        </w:rPr>
        <w:t xml:space="preserve"> Б</w:t>
      </w:r>
      <w:proofErr w:type="gramEnd"/>
      <w:r w:rsidRPr="003A6F49">
        <w:rPr>
          <w:rFonts w:ascii="Times New Roman" w:hAnsi="Times New Roman" w:cs="Times New Roman"/>
        </w:rPr>
        <w:t xml:space="preserve"> и прибудет к ней в 7:22. Сл</w:t>
      </w:r>
      <w:r w:rsidRPr="003A6F49">
        <w:rPr>
          <w:rFonts w:ascii="Times New Roman" w:hAnsi="Times New Roman" w:cs="Times New Roman"/>
        </w:rPr>
        <w:t>е</w:t>
      </w:r>
      <w:r w:rsidRPr="003A6F49">
        <w:rPr>
          <w:rFonts w:ascii="Times New Roman" w:hAnsi="Times New Roman" w:cs="Times New Roman"/>
        </w:rPr>
        <w:t>дующая остановка</w:t>
      </w:r>
      <w:proofErr w:type="gramStart"/>
      <w:r w:rsidRPr="003A6F49">
        <w:rPr>
          <w:rFonts w:ascii="Times New Roman" w:hAnsi="Times New Roman" w:cs="Times New Roman"/>
        </w:rPr>
        <w:t xml:space="preserve"> В</w:t>
      </w:r>
      <w:proofErr w:type="gramEnd"/>
      <w:r w:rsidRPr="003A6F49">
        <w:rPr>
          <w:rFonts w:ascii="Times New Roman" w:hAnsi="Times New Roman" w:cs="Times New Roman"/>
        </w:rPr>
        <w:t xml:space="preserve"> и автобус  прибудет к ней в 7:24.  На следующую ост</w:t>
      </w:r>
      <w:r w:rsidRPr="003A6F49">
        <w:rPr>
          <w:rFonts w:ascii="Times New Roman" w:hAnsi="Times New Roman" w:cs="Times New Roman"/>
        </w:rPr>
        <w:t>а</w:t>
      </w:r>
      <w:r w:rsidRPr="003A6F49">
        <w:rPr>
          <w:rFonts w:ascii="Times New Roman" w:hAnsi="Times New Roman" w:cs="Times New Roman"/>
        </w:rPr>
        <w:t>новку Г автобус прибудет в 7:26.  Остановка</w:t>
      </w:r>
      <w:proofErr w:type="gramStart"/>
      <w:r w:rsidRPr="003A6F49">
        <w:rPr>
          <w:rFonts w:ascii="Times New Roman" w:hAnsi="Times New Roman" w:cs="Times New Roman"/>
        </w:rPr>
        <w:t xml:space="preserve"> Д</w:t>
      </w:r>
      <w:proofErr w:type="gramEnd"/>
      <w:r w:rsidRPr="003A6F49">
        <w:rPr>
          <w:rFonts w:ascii="Times New Roman" w:hAnsi="Times New Roman" w:cs="Times New Roman"/>
        </w:rPr>
        <w:t xml:space="preserve"> - 7:28. Остано</w:t>
      </w:r>
      <w:r w:rsidRPr="003A6F49">
        <w:rPr>
          <w:rFonts w:ascii="Times New Roman" w:hAnsi="Times New Roman" w:cs="Times New Roman"/>
        </w:rPr>
        <w:t>в</w:t>
      </w:r>
      <w:r w:rsidRPr="003A6F49">
        <w:rPr>
          <w:rFonts w:ascii="Times New Roman" w:hAnsi="Times New Roman" w:cs="Times New Roman"/>
        </w:rPr>
        <w:t>ка</w:t>
      </w:r>
      <w:proofErr w:type="gramStart"/>
      <w:r w:rsidRPr="003A6F49">
        <w:rPr>
          <w:rFonts w:ascii="Times New Roman" w:hAnsi="Times New Roman" w:cs="Times New Roman"/>
        </w:rPr>
        <w:t xml:space="preserve"> Е</w:t>
      </w:r>
      <w:proofErr w:type="gramEnd"/>
      <w:r w:rsidRPr="003A6F49">
        <w:rPr>
          <w:rFonts w:ascii="Times New Roman" w:hAnsi="Times New Roman" w:cs="Times New Roman"/>
        </w:rPr>
        <w:t xml:space="preserve"> - 7:31. Остановка</w:t>
      </w:r>
      <w:proofErr w:type="gramStart"/>
      <w:r w:rsidRPr="003A6F49">
        <w:rPr>
          <w:rFonts w:ascii="Times New Roman" w:hAnsi="Times New Roman" w:cs="Times New Roman"/>
        </w:rPr>
        <w:t xml:space="preserve"> Ж</w:t>
      </w:r>
      <w:proofErr w:type="gramEnd"/>
      <w:r w:rsidRPr="003A6F49">
        <w:rPr>
          <w:rFonts w:ascii="Times New Roman" w:hAnsi="Times New Roman" w:cs="Times New Roman"/>
        </w:rPr>
        <w:t>- 7:32.  Вновь ост</w:t>
      </w:r>
      <w:r w:rsidRPr="003A6F49">
        <w:rPr>
          <w:rFonts w:ascii="Times New Roman" w:hAnsi="Times New Roman" w:cs="Times New Roman"/>
        </w:rPr>
        <w:t>а</w:t>
      </w:r>
      <w:r w:rsidRPr="003A6F49">
        <w:rPr>
          <w:rFonts w:ascii="Times New Roman" w:hAnsi="Times New Roman" w:cs="Times New Roman"/>
        </w:rPr>
        <w:t>новка</w:t>
      </w:r>
      <w:proofErr w:type="gramStart"/>
      <w:r w:rsidRPr="003A6F49">
        <w:rPr>
          <w:rFonts w:ascii="Times New Roman" w:hAnsi="Times New Roman" w:cs="Times New Roman"/>
        </w:rPr>
        <w:t xml:space="preserve"> А</w:t>
      </w:r>
      <w:proofErr w:type="gramEnd"/>
      <w:r w:rsidRPr="003A6F49">
        <w:rPr>
          <w:rFonts w:ascii="Times New Roman" w:hAnsi="Times New Roman" w:cs="Times New Roman"/>
        </w:rPr>
        <w:t xml:space="preserve"> 7:34. Остановка</w:t>
      </w:r>
      <w:proofErr w:type="gramStart"/>
      <w:r w:rsidRPr="003A6F49">
        <w:rPr>
          <w:rFonts w:ascii="Times New Roman" w:hAnsi="Times New Roman" w:cs="Times New Roman"/>
        </w:rPr>
        <w:t xml:space="preserve"> Б</w:t>
      </w:r>
      <w:proofErr w:type="gramEnd"/>
      <w:r w:rsidRPr="003A6F49">
        <w:rPr>
          <w:rFonts w:ascii="Times New Roman" w:hAnsi="Times New Roman" w:cs="Times New Roman"/>
        </w:rPr>
        <w:t xml:space="preserve"> 7:36. Остановка </w:t>
      </w:r>
      <w:proofErr w:type="gramStart"/>
      <w:r w:rsidRPr="003A6F49">
        <w:rPr>
          <w:rFonts w:ascii="Times New Roman" w:hAnsi="Times New Roman" w:cs="Times New Roman"/>
        </w:rPr>
        <w:t>З</w:t>
      </w:r>
      <w:proofErr w:type="gramEnd"/>
      <w:r w:rsidRPr="003A6F49">
        <w:rPr>
          <w:rFonts w:ascii="Times New Roman" w:hAnsi="Times New Roman" w:cs="Times New Roman"/>
        </w:rPr>
        <w:t xml:space="preserve"> 7:40. Остановка Г 7:44. Остановка</w:t>
      </w:r>
      <w:proofErr w:type="gramStart"/>
      <w:r w:rsidRPr="003A6F49">
        <w:rPr>
          <w:rFonts w:ascii="Times New Roman" w:hAnsi="Times New Roman" w:cs="Times New Roman"/>
        </w:rPr>
        <w:t xml:space="preserve"> Е</w:t>
      </w:r>
      <w:proofErr w:type="gramEnd"/>
      <w:r w:rsidRPr="003A6F49">
        <w:rPr>
          <w:rFonts w:ascii="Times New Roman" w:hAnsi="Times New Roman" w:cs="Times New Roman"/>
        </w:rPr>
        <w:t xml:space="preserve"> 7:46. Остановка</w:t>
      </w:r>
      <w:proofErr w:type="gramStart"/>
      <w:r w:rsidRPr="003A6F49">
        <w:rPr>
          <w:rFonts w:ascii="Times New Roman" w:hAnsi="Times New Roman" w:cs="Times New Roman"/>
        </w:rPr>
        <w:t xml:space="preserve"> Ж</w:t>
      </w:r>
      <w:proofErr w:type="gramEnd"/>
      <w:r w:rsidRPr="003A6F49">
        <w:rPr>
          <w:rFonts w:ascii="Times New Roman" w:hAnsi="Times New Roman" w:cs="Times New Roman"/>
        </w:rPr>
        <w:t xml:space="preserve"> 7:48. К</w:t>
      </w:r>
      <w:r w:rsidRPr="003A6F49">
        <w:rPr>
          <w:rFonts w:ascii="Times New Roman" w:hAnsi="Times New Roman" w:cs="Times New Roman"/>
        </w:rPr>
        <w:t>о</w:t>
      </w:r>
      <w:r w:rsidRPr="003A6F49">
        <w:rPr>
          <w:rFonts w:ascii="Times New Roman" w:hAnsi="Times New Roman" w:cs="Times New Roman"/>
        </w:rPr>
        <w:t>нечная остановка</w:t>
      </w:r>
      <w:proofErr w:type="gramStart"/>
      <w:r w:rsidRPr="003A6F49">
        <w:rPr>
          <w:rFonts w:ascii="Times New Roman" w:hAnsi="Times New Roman" w:cs="Times New Roman"/>
        </w:rPr>
        <w:t xml:space="preserve"> А</w:t>
      </w:r>
      <w:proofErr w:type="gramEnd"/>
      <w:r w:rsidRPr="003A6F49">
        <w:rPr>
          <w:rFonts w:ascii="Times New Roman" w:hAnsi="Times New Roman" w:cs="Times New Roman"/>
        </w:rPr>
        <w:t xml:space="preserve"> 7:50. Весь путь автобуса соста</w:t>
      </w:r>
      <w:r w:rsidRPr="003A6F49">
        <w:rPr>
          <w:rFonts w:ascii="Times New Roman" w:hAnsi="Times New Roman" w:cs="Times New Roman"/>
        </w:rPr>
        <w:t>в</w:t>
      </w:r>
      <w:r w:rsidRPr="003A6F49">
        <w:rPr>
          <w:rFonts w:ascii="Times New Roman" w:hAnsi="Times New Roman" w:cs="Times New Roman"/>
        </w:rPr>
        <w:t>ляет 10800м. это расстояние он должен преодолеть приме</w:t>
      </w:r>
      <w:r w:rsidRPr="003A6F49">
        <w:rPr>
          <w:rFonts w:ascii="Times New Roman" w:hAnsi="Times New Roman" w:cs="Times New Roman"/>
        </w:rPr>
        <w:t>р</w:t>
      </w:r>
      <w:r w:rsidRPr="003A6F49">
        <w:rPr>
          <w:rFonts w:ascii="Times New Roman" w:hAnsi="Times New Roman" w:cs="Times New Roman"/>
        </w:rPr>
        <w:t>но за 16-17 мин, но если учитывать пробки и свет</w:t>
      </w:r>
      <w:r w:rsidRPr="003A6F49">
        <w:rPr>
          <w:rFonts w:ascii="Times New Roman" w:hAnsi="Times New Roman" w:cs="Times New Roman"/>
        </w:rPr>
        <w:t>о</w:t>
      </w:r>
      <w:r w:rsidRPr="003A6F49">
        <w:rPr>
          <w:rFonts w:ascii="Times New Roman" w:hAnsi="Times New Roman" w:cs="Times New Roman"/>
        </w:rPr>
        <w:t>форы, посадку детей, то автобус будет след</w:t>
      </w:r>
      <w:r w:rsidRPr="003A6F49">
        <w:rPr>
          <w:rFonts w:ascii="Times New Roman" w:hAnsi="Times New Roman" w:cs="Times New Roman"/>
        </w:rPr>
        <w:t>о</w:t>
      </w:r>
      <w:r w:rsidRPr="003A6F49">
        <w:rPr>
          <w:rFonts w:ascii="Times New Roman" w:hAnsi="Times New Roman" w:cs="Times New Roman"/>
        </w:rPr>
        <w:t>вать моему графику.  На каждые 100</w:t>
      </w:r>
      <w:r w:rsidR="0004067A">
        <w:rPr>
          <w:rFonts w:ascii="Times New Roman" w:hAnsi="Times New Roman" w:cs="Times New Roman"/>
        </w:rPr>
        <w:t xml:space="preserve"> </w:t>
      </w:r>
      <w:r w:rsidRPr="003A6F49">
        <w:rPr>
          <w:rFonts w:ascii="Times New Roman" w:hAnsi="Times New Roman" w:cs="Times New Roman"/>
        </w:rPr>
        <w:t>км автобус тратит около 30л г</w:t>
      </w:r>
      <w:r w:rsidRPr="003A6F49">
        <w:rPr>
          <w:rFonts w:ascii="Times New Roman" w:hAnsi="Times New Roman" w:cs="Times New Roman"/>
        </w:rPr>
        <w:t>о</w:t>
      </w:r>
      <w:r w:rsidRPr="003A6F49">
        <w:rPr>
          <w:rFonts w:ascii="Times New Roman" w:hAnsi="Times New Roman" w:cs="Times New Roman"/>
        </w:rPr>
        <w:t>рючего</w:t>
      </w:r>
      <w:r w:rsidR="0004067A">
        <w:rPr>
          <w:rFonts w:ascii="Times New Roman" w:hAnsi="Times New Roman" w:cs="Times New Roman"/>
        </w:rPr>
        <w:t>,</w:t>
      </w:r>
      <w:r w:rsidRPr="003A6F49">
        <w:rPr>
          <w:rFonts w:ascii="Times New Roman" w:hAnsi="Times New Roman" w:cs="Times New Roman"/>
        </w:rPr>
        <w:t xml:space="preserve"> а значит</w:t>
      </w:r>
      <w:r w:rsidR="0004067A">
        <w:rPr>
          <w:rFonts w:ascii="Times New Roman" w:hAnsi="Times New Roman" w:cs="Times New Roman"/>
        </w:rPr>
        <w:t>,</w:t>
      </w:r>
      <w:r w:rsidRPr="003A6F49">
        <w:rPr>
          <w:rFonts w:ascii="Times New Roman" w:hAnsi="Times New Roman" w:cs="Times New Roman"/>
        </w:rPr>
        <w:t xml:space="preserve"> за маршрут по моему граф</w:t>
      </w:r>
      <w:r w:rsidRPr="003A6F49">
        <w:rPr>
          <w:rFonts w:ascii="Times New Roman" w:hAnsi="Times New Roman" w:cs="Times New Roman"/>
        </w:rPr>
        <w:t>и</w:t>
      </w:r>
      <w:r w:rsidRPr="003A6F49">
        <w:rPr>
          <w:rFonts w:ascii="Times New Roman" w:hAnsi="Times New Roman" w:cs="Times New Roman"/>
        </w:rPr>
        <w:t>ку автобус потр</w:t>
      </w:r>
      <w:r w:rsidRPr="003A6F49">
        <w:rPr>
          <w:rFonts w:ascii="Times New Roman" w:hAnsi="Times New Roman" w:cs="Times New Roman"/>
        </w:rPr>
        <w:t>а</w:t>
      </w:r>
      <w:r w:rsidRPr="003A6F49">
        <w:rPr>
          <w:rFonts w:ascii="Times New Roman" w:hAnsi="Times New Roman" w:cs="Times New Roman"/>
        </w:rPr>
        <w:t>тит около 3-4 л горючего.</w:t>
      </w:r>
      <w:r w:rsidRPr="003A6F49">
        <w:rPr>
          <w:rFonts w:ascii="Times New Roman" w:hAnsi="Times New Roman" w:cs="Times New Roman"/>
          <w:noProof/>
        </w:rPr>
        <w:t xml:space="preserve"> </w:t>
      </w:r>
    </w:p>
    <w:p w:rsidR="003A6F49" w:rsidRPr="005E21E2" w:rsidRDefault="003A6F49" w:rsidP="005E21E2">
      <w:pPr>
        <w:pStyle w:val="a8"/>
        <w:ind w:firstLine="567"/>
        <w:jc w:val="center"/>
        <w:rPr>
          <w:rFonts w:ascii="Times New Roman" w:hAnsi="Times New Roman" w:cs="Times New Roman"/>
          <w:b/>
        </w:rPr>
      </w:pPr>
      <w:r w:rsidRPr="005E21E2">
        <w:rPr>
          <w:rFonts w:ascii="Times New Roman" w:hAnsi="Times New Roman" w:cs="Times New Roman"/>
          <w:b/>
        </w:rPr>
        <w:t>Заключение</w:t>
      </w:r>
    </w:p>
    <w:p w:rsidR="003A6F49" w:rsidRPr="005E21E2" w:rsidRDefault="003A6F49" w:rsidP="005E21E2">
      <w:pPr>
        <w:pStyle w:val="a8"/>
        <w:ind w:firstLine="567"/>
        <w:jc w:val="both"/>
        <w:rPr>
          <w:rFonts w:ascii="Times New Roman" w:hAnsi="Times New Roman" w:cs="Times New Roman"/>
        </w:rPr>
      </w:pPr>
      <w:r w:rsidRPr="005E21E2">
        <w:rPr>
          <w:rFonts w:ascii="Times New Roman" w:hAnsi="Times New Roman" w:cs="Times New Roman"/>
        </w:rPr>
        <w:t>В заключение я хочу сказать,  что графы</w:t>
      </w:r>
      <w:r w:rsidR="00991972">
        <w:rPr>
          <w:rFonts w:ascii="Times New Roman" w:hAnsi="Times New Roman" w:cs="Times New Roman"/>
        </w:rPr>
        <w:t xml:space="preserve"> -</w:t>
      </w:r>
      <w:r w:rsidRPr="005E21E2">
        <w:rPr>
          <w:rFonts w:ascii="Times New Roman" w:hAnsi="Times New Roman" w:cs="Times New Roman"/>
        </w:rPr>
        <w:t xml:space="preserve"> это мощный инструмент для решения многих задач и проблем. С помощью теории графов люди строят  </w:t>
      </w:r>
      <w:r w:rsidRPr="005E21E2">
        <w:rPr>
          <w:rFonts w:ascii="Times New Roman" w:eastAsia="Times New Roman" w:hAnsi="Times New Roman" w:cs="Times New Roman"/>
        </w:rPr>
        <w:t>коммуникационные сети, схемы электрических и электронных приборов, вс</w:t>
      </w:r>
      <w:r w:rsidRPr="005E21E2">
        <w:rPr>
          <w:rFonts w:ascii="Times New Roman" w:eastAsia="Times New Roman" w:hAnsi="Times New Roman" w:cs="Times New Roman"/>
        </w:rPr>
        <w:t>е</w:t>
      </w:r>
      <w:r w:rsidRPr="005E21E2">
        <w:rPr>
          <w:rFonts w:ascii="Times New Roman" w:eastAsia="Times New Roman" w:hAnsi="Times New Roman" w:cs="Times New Roman"/>
        </w:rPr>
        <w:t>возможные транспортные схемы и многое-многое другое. В интернете есть сайты по ра</w:t>
      </w:r>
      <w:r w:rsidRPr="005E21E2">
        <w:rPr>
          <w:rFonts w:ascii="Times New Roman" w:eastAsia="Times New Roman" w:hAnsi="Times New Roman" w:cs="Times New Roman"/>
        </w:rPr>
        <w:t>з</w:t>
      </w:r>
      <w:r w:rsidRPr="005E21E2">
        <w:rPr>
          <w:rFonts w:ascii="Times New Roman" w:eastAsia="Times New Roman" w:hAnsi="Times New Roman" w:cs="Times New Roman"/>
        </w:rPr>
        <w:t>работке таких графов, но мне пока не хватает знаний. Я выполнила  все поставленные перед собой задачи и достигла своей цели: познак</w:t>
      </w:r>
      <w:r w:rsidRPr="005E21E2">
        <w:rPr>
          <w:rFonts w:ascii="Times New Roman" w:eastAsia="Times New Roman" w:hAnsi="Times New Roman" w:cs="Times New Roman"/>
        </w:rPr>
        <w:t>о</w:t>
      </w:r>
      <w:r w:rsidRPr="005E21E2">
        <w:rPr>
          <w:rFonts w:ascii="Times New Roman" w:eastAsia="Times New Roman" w:hAnsi="Times New Roman" w:cs="Times New Roman"/>
        </w:rPr>
        <w:t>милась с теорией графов (конечно пока на н</w:t>
      </w:r>
      <w:r w:rsidRPr="005E21E2">
        <w:rPr>
          <w:rFonts w:ascii="Times New Roman" w:eastAsia="Times New Roman" w:hAnsi="Times New Roman" w:cs="Times New Roman"/>
        </w:rPr>
        <w:t>е</w:t>
      </w:r>
      <w:r w:rsidRPr="005E21E2">
        <w:rPr>
          <w:rFonts w:ascii="Times New Roman" w:eastAsia="Times New Roman" w:hAnsi="Times New Roman" w:cs="Times New Roman"/>
        </w:rPr>
        <w:t xml:space="preserve">высоком уровне), изучив карту своего города и </w:t>
      </w:r>
      <w:r w:rsidRPr="005E21E2">
        <w:rPr>
          <w:rFonts w:ascii="Times New Roman" w:hAnsi="Times New Roman" w:cs="Times New Roman"/>
        </w:rPr>
        <w:t>маршруты городского общественного тран</w:t>
      </w:r>
      <w:r w:rsidRPr="005E21E2">
        <w:rPr>
          <w:rFonts w:ascii="Times New Roman" w:hAnsi="Times New Roman" w:cs="Times New Roman"/>
        </w:rPr>
        <w:t>с</w:t>
      </w:r>
      <w:r w:rsidRPr="005E21E2">
        <w:rPr>
          <w:rFonts w:ascii="Times New Roman" w:hAnsi="Times New Roman" w:cs="Times New Roman"/>
        </w:rPr>
        <w:t xml:space="preserve">порта; </w:t>
      </w:r>
      <w:r w:rsidRPr="005E21E2">
        <w:rPr>
          <w:rFonts w:ascii="Times New Roman" w:eastAsia="Times New Roman" w:hAnsi="Times New Roman" w:cs="Times New Roman"/>
        </w:rPr>
        <w:t>разработала схему маршрута «школьн</w:t>
      </w:r>
      <w:r w:rsidRPr="005E21E2">
        <w:rPr>
          <w:rFonts w:ascii="Times New Roman" w:eastAsia="Times New Roman" w:hAnsi="Times New Roman" w:cs="Times New Roman"/>
        </w:rPr>
        <w:t>о</w:t>
      </w:r>
      <w:r w:rsidRPr="005E21E2">
        <w:rPr>
          <w:rFonts w:ascii="Times New Roman" w:eastAsia="Times New Roman" w:hAnsi="Times New Roman" w:cs="Times New Roman"/>
        </w:rPr>
        <w:t xml:space="preserve">го» автобуса. </w:t>
      </w:r>
      <w:proofErr w:type="gramStart"/>
      <w:r w:rsidRPr="005E21E2">
        <w:rPr>
          <w:rFonts w:ascii="Times New Roman" w:eastAsia="Times New Roman" w:hAnsi="Times New Roman" w:cs="Times New Roman"/>
        </w:rPr>
        <w:t>И</w:t>
      </w:r>
      <w:proofErr w:type="gramEnd"/>
      <w:r w:rsidRPr="005E21E2">
        <w:rPr>
          <w:rFonts w:ascii="Times New Roman" w:eastAsia="Times New Roman" w:hAnsi="Times New Roman" w:cs="Times New Roman"/>
        </w:rPr>
        <w:t xml:space="preserve"> конечно</w:t>
      </w:r>
      <w:r w:rsidR="00991972">
        <w:rPr>
          <w:rFonts w:ascii="Times New Roman" w:eastAsia="Times New Roman" w:hAnsi="Times New Roman" w:cs="Times New Roman"/>
        </w:rPr>
        <w:t>,</w:t>
      </w:r>
      <w:r w:rsidRPr="005E21E2">
        <w:rPr>
          <w:rFonts w:ascii="Times New Roman" w:eastAsia="Times New Roman" w:hAnsi="Times New Roman" w:cs="Times New Roman"/>
        </w:rPr>
        <w:t xml:space="preserve"> же я узнала, что т</w:t>
      </w:r>
      <w:r w:rsidRPr="005E21E2">
        <w:rPr>
          <w:rFonts w:ascii="Times New Roman" w:eastAsia="Times New Roman" w:hAnsi="Times New Roman" w:cs="Times New Roman"/>
        </w:rPr>
        <w:t>а</w:t>
      </w:r>
      <w:r w:rsidRPr="005E21E2">
        <w:rPr>
          <w:rFonts w:ascii="Times New Roman" w:eastAsia="Times New Roman" w:hAnsi="Times New Roman" w:cs="Times New Roman"/>
        </w:rPr>
        <w:t>кое граф в математике.  Это вовсе не дворя</w:t>
      </w:r>
      <w:r w:rsidRPr="005E21E2">
        <w:rPr>
          <w:rFonts w:ascii="Times New Roman" w:eastAsia="Times New Roman" w:hAnsi="Times New Roman" w:cs="Times New Roman"/>
        </w:rPr>
        <w:t>н</w:t>
      </w:r>
      <w:r w:rsidRPr="005E21E2">
        <w:rPr>
          <w:rFonts w:ascii="Times New Roman" w:eastAsia="Times New Roman" w:hAnsi="Times New Roman" w:cs="Times New Roman"/>
        </w:rPr>
        <w:t>ский титул</w:t>
      </w:r>
      <w:r w:rsidR="00991972">
        <w:rPr>
          <w:rFonts w:ascii="Times New Roman" w:eastAsia="Times New Roman" w:hAnsi="Times New Roman" w:cs="Times New Roman"/>
        </w:rPr>
        <w:t>,</w:t>
      </w:r>
      <w:r w:rsidRPr="005E21E2">
        <w:rPr>
          <w:rFonts w:ascii="Times New Roman" w:eastAsia="Times New Roman" w:hAnsi="Times New Roman" w:cs="Times New Roman"/>
        </w:rPr>
        <w:t xml:space="preserve"> как я считала раньше</w:t>
      </w:r>
      <w:r w:rsidR="00991972">
        <w:rPr>
          <w:rFonts w:ascii="Times New Roman" w:eastAsia="Times New Roman" w:hAnsi="Times New Roman" w:cs="Times New Roman"/>
        </w:rPr>
        <w:t>,</w:t>
      </w:r>
      <w:r w:rsidRPr="005E21E2">
        <w:rPr>
          <w:rFonts w:ascii="Times New Roman" w:eastAsia="Times New Roman" w:hAnsi="Times New Roman" w:cs="Times New Roman"/>
        </w:rPr>
        <w:t xml:space="preserve"> это</w:t>
      </w:r>
      <w:r w:rsidRPr="005E21E2">
        <w:rPr>
          <w:rFonts w:ascii="Times New Roman" w:hAnsi="Times New Roman" w:cs="Times New Roman"/>
        </w:rPr>
        <w:t xml:space="preserve"> матем</w:t>
      </w:r>
      <w:r w:rsidRPr="005E21E2">
        <w:rPr>
          <w:rFonts w:ascii="Times New Roman" w:hAnsi="Times New Roman" w:cs="Times New Roman"/>
        </w:rPr>
        <w:t>а</w:t>
      </w:r>
      <w:r w:rsidRPr="005E21E2">
        <w:rPr>
          <w:rFonts w:ascii="Times New Roman" w:hAnsi="Times New Roman" w:cs="Times New Roman"/>
        </w:rPr>
        <w:t xml:space="preserve">тический термин, который означает рисунок, где нарисовано несколько точек, некоторые из которых соединены линиями, </w:t>
      </w:r>
      <w:proofErr w:type="gramStart"/>
      <w:r w:rsidRPr="005E21E2">
        <w:rPr>
          <w:rFonts w:ascii="Times New Roman" w:hAnsi="Times New Roman" w:cs="Times New Roman"/>
        </w:rPr>
        <w:t>но</w:t>
      </w:r>
      <w:proofErr w:type="gramEnd"/>
      <w:r w:rsidRPr="005E21E2">
        <w:rPr>
          <w:rFonts w:ascii="Times New Roman" w:hAnsi="Times New Roman" w:cs="Times New Roman"/>
        </w:rPr>
        <w:t xml:space="preserve"> сколько пр</w:t>
      </w:r>
      <w:r w:rsidRPr="005E21E2">
        <w:rPr>
          <w:rFonts w:ascii="Times New Roman" w:hAnsi="Times New Roman" w:cs="Times New Roman"/>
        </w:rPr>
        <w:t>о</w:t>
      </w:r>
      <w:r w:rsidRPr="005E21E2">
        <w:rPr>
          <w:rFonts w:ascii="Times New Roman" w:hAnsi="Times New Roman" w:cs="Times New Roman"/>
        </w:rPr>
        <w:t>блем они могут решить. Вот что значит это необычное слово граф.</w:t>
      </w:r>
    </w:p>
    <w:p w:rsidR="003A6F49" w:rsidRPr="003A6F49" w:rsidRDefault="003A6F49" w:rsidP="005E21E2">
      <w:pPr>
        <w:tabs>
          <w:tab w:val="left" w:pos="426"/>
        </w:tabs>
        <w:spacing w:after="0" w:line="240" w:lineRule="auto"/>
        <w:ind w:left="-426" w:firstLine="567"/>
        <w:jc w:val="center"/>
        <w:rPr>
          <w:rFonts w:ascii="Times New Roman" w:hAnsi="Times New Roman" w:cs="Times New Roman"/>
          <w:b/>
        </w:rPr>
      </w:pPr>
      <w:r w:rsidRPr="003A6F49">
        <w:rPr>
          <w:rFonts w:ascii="Times New Roman" w:hAnsi="Times New Roman" w:cs="Times New Roman"/>
          <w:b/>
        </w:rPr>
        <w:t>Список используемой литературы</w:t>
      </w:r>
    </w:p>
    <w:p w:rsidR="003A6F49" w:rsidRPr="003A6F49" w:rsidRDefault="00D53DB6" w:rsidP="005E21E2">
      <w:pPr>
        <w:tabs>
          <w:tab w:val="left" w:pos="426"/>
        </w:tabs>
        <w:spacing w:after="0" w:line="240" w:lineRule="auto"/>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379136" behindDoc="1" locked="0" layoutInCell="1" allowOverlap="1">
            <wp:simplePos x="0" y="0"/>
            <wp:positionH relativeFrom="column">
              <wp:posOffset>-3222625</wp:posOffset>
            </wp:positionH>
            <wp:positionV relativeFrom="paragraph">
              <wp:posOffset>1951355</wp:posOffset>
            </wp:positionV>
            <wp:extent cx="1706245" cy="1261110"/>
            <wp:effectExtent l="19050" t="0" r="8255" b="0"/>
            <wp:wrapTight wrapText="bothSides">
              <wp:wrapPolygon edited="0">
                <wp:start x="-241" y="0"/>
                <wp:lineTo x="-241" y="21208"/>
                <wp:lineTo x="21705" y="21208"/>
                <wp:lineTo x="21705" y="0"/>
                <wp:lineTo x="-241" y="0"/>
              </wp:wrapPolygon>
            </wp:wrapTight>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48" cstate="print"/>
                    <a:srcRect/>
                    <a:stretch>
                      <a:fillRect/>
                    </a:stretch>
                  </pic:blipFill>
                  <pic:spPr bwMode="auto">
                    <a:xfrm>
                      <a:off x="0" y="0"/>
                      <a:ext cx="1706245" cy="1261110"/>
                    </a:xfrm>
                    <a:prstGeom prst="rect">
                      <a:avLst/>
                    </a:prstGeom>
                    <a:noFill/>
                  </pic:spPr>
                </pic:pic>
              </a:graphicData>
            </a:graphic>
          </wp:anchor>
        </w:drawing>
      </w:r>
      <w:r w:rsidR="003A6F49" w:rsidRPr="003A6F49">
        <w:rPr>
          <w:rFonts w:ascii="Times New Roman" w:hAnsi="Times New Roman" w:cs="Times New Roman"/>
        </w:rPr>
        <w:t>1.</w:t>
      </w:r>
      <w:r w:rsidR="005E21E2">
        <w:rPr>
          <w:rFonts w:ascii="Times New Roman" w:hAnsi="Times New Roman" w:cs="Times New Roman"/>
        </w:rPr>
        <w:tab/>
      </w:r>
      <w:r w:rsidR="003A6F49" w:rsidRPr="003A6F49">
        <w:rPr>
          <w:rFonts w:ascii="Times New Roman" w:hAnsi="Times New Roman" w:cs="Times New Roman"/>
        </w:rPr>
        <w:t>Энциклопедический словарь юного мат</w:t>
      </w:r>
      <w:r w:rsidR="003A6F49" w:rsidRPr="003A6F49">
        <w:rPr>
          <w:rFonts w:ascii="Times New Roman" w:hAnsi="Times New Roman" w:cs="Times New Roman"/>
        </w:rPr>
        <w:t>е</w:t>
      </w:r>
      <w:r w:rsidR="003A6F49" w:rsidRPr="003A6F49">
        <w:rPr>
          <w:rFonts w:ascii="Times New Roman" w:hAnsi="Times New Roman" w:cs="Times New Roman"/>
        </w:rPr>
        <w:t>матика. Сост. А.П.Савин. – М.: Педагогика, 1989г.</w:t>
      </w:r>
    </w:p>
    <w:p w:rsidR="003A6F49" w:rsidRPr="003A6F49" w:rsidRDefault="003A6F49" w:rsidP="005E21E2">
      <w:pPr>
        <w:tabs>
          <w:tab w:val="left" w:pos="426"/>
        </w:tabs>
        <w:spacing w:after="0" w:line="240" w:lineRule="auto"/>
        <w:jc w:val="both"/>
        <w:rPr>
          <w:rFonts w:ascii="Times New Roman" w:hAnsi="Times New Roman" w:cs="Times New Roman"/>
        </w:rPr>
      </w:pPr>
      <w:r w:rsidRPr="003A6F49">
        <w:rPr>
          <w:rFonts w:ascii="Times New Roman" w:hAnsi="Times New Roman" w:cs="Times New Roman"/>
        </w:rPr>
        <w:t>2.</w:t>
      </w:r>
      <w:r w:rsidR="005E21E2">
        <w:rPr>
          <w:rFonts w:ascii="Times New Roman" w:hAnsi="Times New Roman" w:cs="Times New Roman"/>
        </w:rPr>
        <w:tab/>
      </w:r>
      <w:r w:rsidRPr="003A6F49">
        <w:rPr>
          <w:rFonts w:ascii="Times New Roman" w:hAnsi="Times New Roman" w:cs="Times New Roman"/>
        </w:rPr>
        <w:t>Квант №6, 1994г.</w:t>
      </w:r>
    </w:p>
    <w:p w:rsidR="003A6F49" w:rsidRPr="003A6F49" w:rsidRDefault="003A6F49" w:rsidP="00F946FD">
      <w:pPr>
        <w:numPr>
          <w:ilvl w:val="0"/>
          <w:numId w:val="72"/>
        </w:numPr>
        <w:tabs>
          <w:tab w:val="clear" w:pos="420"/>
          <w:tab w:val="left" w:pos="426"/>
        </w:tabs>
        <w:spacing w:after="0" w:line="240" w:lineRule="auto"/>
        <w:ind w:left="0" w:firstLine="0"/>
        <w:jc w:val="both"/>
        <w:rPr>
          <w:rFonts w:ascii="Times New Roman" w:hAnsi="Times New Roman" w:cs="Times New Roman"/>
        </w:rPr>
      </w:pPr>
      <w:r w:rsidRPr="003A6F49">
        <w:rPr>
          <w:rFonts w:ascii="Times New Roman" w:hAnsi="Times New Roman" w:cs="Times New Roman"/>
        </w:rPr>
        <w:t xml:space="preserve">М. </w:t>
      </w:r>
      <w:proofErr w:type="spellStart"/>
      <w:r w:rsidRPr="003A6F49">
        <w:rPr>
          <w:rFonts w:ascii="Times New Roman" w:hAnsi="Times New Roman" w:cs="Times New Roman"/>
        </w:rPr>
        <w:t>Гарднер</w:t>
      </w:r>
      <w:proofErr w:type="spellEnd"/>
      <w:r w:rsidRPr="003A6F49">
        <w:rPr>
          <w:rFonts w:ascii="Times New Roman" w:hAnsi="Times New Roman" w:cs="Times New Roman"/>
        </w:rPr>
        <w:t>, Математические досуги, М.: Мир, 1972.</w:t>
      </w:r>
    </w:p>
    <w:p w:rsidR="003A6F49" w:rsidRPr="003A6F49" w:rsidRDefault="003A6F49" w:rsidP="00F946FD">
      <w:pPr>
        <w:numPr>
          <w:ilvl w:val="0"/>
          <w:numId w:val="72"/>
        </w:numPr>
        <w:tabs>
          <w:tab w:val="clear" w:pos="420"/>
          <w:tab w:val="left" w:pos="426"/>
        </w:tabs>
        <w:spacing w:after="0" w:line="240" w:lineRule="auto"/>
        <w:ind w:left="0" w:firstLine="0"/>
        <w:jc w:val="both"/>
        <w:rPr>
          <w:rFonts w:ascii="Times New Roman" w:hAnsi="Times New Roman" w:cs="Times New Roman"/>
        </w:rPr>
      </w:pPr>
      <w:r w:rsidRPr="003A6F49">
        <w:rPr>
          <w:rFonts w:ascii="Times New Roman" w:hAnsi="Times New Roman" w:cs="Times New Roman"/>
        </w:rPr>
        <w:t xml:space="preserve">Энциклопедия для детей. Математика. Сост. М. Аксенова. – М.: </w:t>
      </w:r>
      <w:proofErr w:type="spellStart"/>
      <w:r w:rsidRPr="003A6F49">
        <w:rPr>
          <w:rFonts w:ascii="Times New Roman" w:hAnsi="Times New Roman" w:cs="Times New Roman"/>
        </w:rPr>
        <w:t>Аванта</w:t>
      </w:r>
      <w:proofErr w:type="spellEnd"/>
      <w:r w:rsidRPr="003A6F49">
        <w:rPr>
          <w:rFonts w:ascii="Times New Roman" w:hAnsi="Times New Roman" w:cs="Times New Roman"/>
        </w:rPr>
        <w:t xml:space="preserve"> +, 2004г.</w:t>
      </w:r>
    </w:p>
    <w:p w:rsidR="003A6F49" w:rsidRPr="003A6F49" w:rsidRDefault="003A6F49" w:rsidP="00F946FD">
      <w:pPr>
        <w:numPr>
          <w:ilvl w:val="0"/>
          <w:numId w:val="72"/>
        </w:numPr>
        <w:tabs>
          <w:tab w:val="clear" w:pos="420"/>
          <w:tab w:val="left" w:pos="426"/>
        </w:tabs>
        <w:spacing w:after="0" w:line="240" w:lineRule="auto"/>
        <w:ind w:left="0" w:firstLine="0"/>
        <w:jc w:val="both"/>
        <w:rPr>
          <w:rFonts w:ascii="Times New Roman" w:hAnsi="Times New Roman" w:cs="Times New Roman"/>
        </w:rPr>
      </w:pPr>
      <w:r w:rsidRPr="003A6F49">
        <w:rPr>
          <w:rFonts w:ascii="Times New Roman" w:hAnsi="Times New Roman" w:cs="Times New Roman"/>
        </w:rPr>
        <w:t>Я познаю мир. Математика. – М.: АСТ, 1998г.</w:t>
      </w:r>
    </w:p>
    <w:p w:rsidR="003A6F49" w:rsidRPr="003A6F49" w:rsidRDefault="003A6F49" w:rsidP="00F946FD">
      <w:pPr>
        <w:numPr>
          <w:ilvl w:val="0"/>
          <w:numId w:val="72"/>
        </w:numPr>
        <w:tabs>
          <w:tab w:val="clear" w:pos="420"/>
          <w:tab w:val="left" w:pos="426"/>
        </w:tabs>
        <w:spacing w:after="0" w:line="240" w:lineRule="auto"/>
        <w:ind w:left="0" w:firstLine="0"/>
        <w:jc w:val="both"/>
        <w:rPr>
          <w:rFonts w:ascii="Times New Roman" w:hAnsi="Times New Roman" w:cs="Times New Roman"/>
        </w:rPr>
      </w:pPr>
      <w:r w:rsidRPr="003A6F49">
        <w:rPr>
          <w:rFonts w:ascii="Times New Roman" w:hAnsi="Times New Roman" w:cs="Times New Roman"/>
        </w:rPr>
        <w:t xml:space="preserve">Внеклассная работа. Обучение элементам теории графов в 4-6 классах. </w:t>
      </w:r>
      <w:proofErr w:type="spellStart"/>
      <w:r w:rsidRPr="003A6F49">
        <w:rPr>
          <w:rFonts w:ascii="Times New Roman" w:hAnsi="Times New Roman" w:cs="Times New Roman"/>
        </w:rPr>
        <w:t>О.И.Мельников</w:t>
      </w:r>
      <w:proofErr w:type="spellEnd"/>
      <w:r w:rsidRPr="003A6F49">
        <w:rPr>
          <w:rFonts w:ascii="Times New Roman" w:hAnsi="Times New Roman" w:cs="Times New Roman"/>
        </w:rPr>
        <w:t xml:space="preserve">, </w:t>
      </w:r>
      <w:proofErr w:type="spellStart"/>
      <w:r w:rsidRPr="003A6F49">
        <w:rPr>
          <w:rFonts w:ascii="Times New Roman" w:hAnsi="Times New Roman" w:cs="Times New Roman"/>
        </w:rPr>
        <w:t>В.В.Куприянович</w:t>
      </w:r>
      <w:proofErr w:type="spellEnd"/>
      <w:r w:rsidRPr="003A6F49">
        <w:rPr>
          <w:rFonts w:ascii="Times New Roman" w:hAnsi="Times New Roman" w:cs="Times New Roman"/>
        </w:rPr>
        <w:t>. – М.: Просвещение, 2000г.</w:t>
      </w:r>
    </w:p>
    <w:p w:rsidR="00D53DB6" w:rsidRDefault="003A6F49" w:rsidP="003A6F49">
      <w:pPr>
        <w:pStyle w:val="a8"/>
        <w:tabs>
          <w:tab w:val="left" w:pos="426"/>
        </w:tabs>
        <w:ind w:firstLine="567"/>
        <w:jc w:val="both"/>
        <w:rPr>
          <w:rFonts w:ascii="Times New Roman" w:hAnsi="Times New Roman" w:cs="Times New Roman"/>
        </w:rPr>
        <w:sectPr w:rsidR="00D53DB6" w:rsidSect="003A6F49">
          <w:type w:val="continuous"/>
          <w:pgSz w:w="11906" w:h="16838"/>
          <w:pgMar w:top="567" w:right="1134" w:bottom="567" w:left="1134" w:header="709" w:footer="709" w:gutter="0"/>
          <w:cols w:num="2" w:space="708"/>
          <w:titlePg/>
          <w:docGrid w:linePitch="360"/>
        </w:sectPr>
      </w:pPr>
      <w:r w:rsidRPr="003A6F49">
        <w:rPr>
          <w:rFonts w:ascii="Times New Roman" w:hAnsi="Times New Roman" w:cs="Times New Roman"/>
        </w:rPr>
        <w:t>Открытые бесплатные сайты интернета.</w:t>
      </w:r>
    </w:p>
    <w:p w:rsidR="00D53DB6" w:rsidRDefault="00D53DB6" w:rsidP="003A6F49">
      <w:pPr>
        <w:pStyle w:val="a8"/>
        <w:tabs>
          <w:tab w:val="left" w:pos="426"/>
        </w:tabs>
        <w:ind w:firstLine="567"/>
        <w:jc w:val="both"/>
        <w:rPr>
          <w:rFonts w:ascii="Times New Roman" w:hAnsi="Times New Roman" w:cs="Times New Roman"/>
          <w:sz w:val="28"/>
          <w:szCs w:val="28"/>
        </w:rPr>
        <w:sectPr w:rsidR="00D53DB6" w:rsidSect="00D53DB6">
          <w:type w:val="continuous"/>
          <w:pgSz w:w="11906" w:h="16838"/>
          <w:pgMar w:top="567" w:right="1134" w:bottom="567" w:left="1134" w:header="709" w:footer="709" w:gutter="0"/>
          <w:cols w:space="708"/>
          <w:titlePg/>
          <w:docGrid w:linePitch="360"/>
        </w:sectPr>
      </w:pPr>
    </w:p>
    <w:p w:rsidR="00991972" w:rsidRDefault="00991972" w:rsidP="00991972">
      <w:pPr>
        <w:pStyle w:val="a8"/>
        <w:spacing w:line="276" w:lineRule="auto"/>
        <w:jc w:val="center"/>
        <w:rPr>
          <w:rFonts w:ascii="Times New Roman" w:hAnsi="Times New Roman" w:cs="Times New Roman"/>
          <w:b/>
          <w:sz w:val="28"/>
          <w:szCs w:val="28"/>
        </w:rPr>
      </w:pPr>
      <w:r w:rsidRPr="008E0534">
        <w:rPr>
          <w:rFonts w:ascii="Times New Roman" w:hAnsi="Times New Roman" w:cs="Times New Roman"/>
          <w:b/>
          <w:sz w:val="28"/>
          <w:szCs w:val="28"/>
        </w:rPr>
        <w:lastRenderedPageBreak/>
        <w:t>Математическая формула рулона</w:t>
      </w:r>
    </w:p>
    <w:p w:rsidR="008E0534" w:rsidRPr="0020633D" w:rsidRDefault="008E0534" w:rsidP="00991972">
      <w:pPr>
        <w:pStyle w:val="a8"/>
        <w:jc w:val="right"/>
        <w:rPr>
          <w:rFonts w:ascii="Times New Roman" w:hAnsi="Times New Roman" w:cs="Times New Roman"/>
          <w:b/>
          <w:sz w:val="28"/>
          <w:szCs w:val="28"/>
        </w:rPr>
      </w:pPr>
      <w:r w:rsidRPr="0020633D">
        <w:rPr>
          <w:rFonts w:ascii="Times New Roman" w:hAnsi="Times New Roman" w:cs="Times New Roman"/>
          <w:b/>
          <w:sz w:val="28"/>
          <w:szCs w:val="28"/>
        </w:rPr>
        <w:t>Автор: Усманова Владислава,</w:t>
      </w:r>
    </w:p>
    <w:p w:rsidR="008E0534" w:rsidRPr="0020633D" w:rsidRDefault="008E0534" w:rsidP="00991972">
      <w:pPr>
        <w:pStyle w:val="a8"/>
        <w:jc w:val="right"/>
        <w:rPr>
          <w:rFonts w:ascii="Times New Roman" w:hAnsi="Times New Roman" w:cs="Times New Roman"/>
          <w:sz w:val="28"/>
          <w:szCs w:val="28"/>
        </w:rPr>
      </w:pPr>
      <w:r w:rsidRPr="0020633D">
        <w:rPr>
          <w:rFonts w:ascii="Times New Roman" w:hAnsi="Times New Roman" w:cs="Times New Roman"/>
          <w:sz w:val="28"/>
          <w:szCs w:val="28"/>
        </w:rPr>
        <w:t>ученица 5 «А» класса</w:t>
      </w:r>
    </w:p>
    <w:p w:rsidR="008E0534" w:rsidRPr="0020633D" w:rsidRDefault="008E0534" w:rsidP="00991972">
      <w:pPr>
        <w:pStyle w:val="a8"/>
        <w:jc w:val="right"/>
        <w:rPr>
          <w:rFonts w:ascii="Times New Roman" w:hAnsi="Times New Roman" w:cs="Times New Roman"/>
          <w:sz w:val="28"/>
          <w:szCs w:val="28"/>
        </w:rPr>
      </w:pPr>
      <w:r w:rsidRPr="0020633D">
        <w:rPr>
          <w:rFonts w:ascii="Times New Roman" w:hAnsi="Times New Roman" w:cs="Times New Roman"/>
          <w:sz w:val="28"/>
          <w:szCs w:val="28"/>
        </w:rPr>
        <w:t>МАОУ «Средняя школа №8».</w:t>
      </w:r>
    </w:p>
    <w:p w:rsidR="008E0534" w:rsidRPr="0020633D" w:rsidRDefault="008E0534" w:rsidP="00991972">
      <w:pPr>
        <w:pStyle w:val="a8"/>
        <w:jc w:val="right"/>
        <w:rPr>
          <w:rFonts w:ascii="Times New Roman" w:hAnsi="Times New Roman" w:cs="Times New Roman"/>
          <w:b/>
          <w:sz w:val="28"/>
          <w:szCs w:val="28"/>
        </w:rPr>
      </w:pPr>
      <w:r w:rsidRPr="0020633D">
        <w:rPr>
          <w:rFonts w:ascii="Times New Roman" w:hAnsi="Times New Roman" w:cs="Times New Roman"/>
          <w:b/>
          <w:sz w:val="28"/>
          <w:szCs w:val="28"/>
        </w:rPr>
        <w:t xml:space="preserve">Руководитель: </w:t>
      </w:r>
      <w:proofErr w:type="spellStart"/>
      <w:r w:rsidRPr="0020633D">
        <w:rPr>
          <w:rFonts w:ascii="Times New Roman" w:hAnsi="Times New Roman" w:cs="Times New Roman"/>
          <w:b/>
          <w:sz w:val="28"/>
          <w:szCs w:val="28"/>
        </w:rPr>
        <w:t>Рустамова</w:t>
      </w:r>
      <w:proofErr w:type="spellEnd"/>
      <w:r w:rsidRPr="0020633D">
        <w:rPr>
          <w:rFonts w:ascii="Times New Roman" w:hAnsi="Times New Roman" w:cs="Times New Roman"/>
          <w:b/>
          <w:sz w:val="28"/>
          <w:szCs w:val="28"/>
        </w:rPr>
        <w:t xml:space="preserve"> </w:t>
      </w:r>
      <w:proofErr w:type="spellStart"/>
      <w:r w:rsidRPr="0020633D">
        <w:rPr>
          <w:rFonts w:ascii="Times New Roman" w:hAnsi="Times New Roman" w:cs="Times New Roman"/>
          <w:b/>
          <w:sz w:val="28"/>
          <w:szCs w:val="28"/>
        </w:rPr>
        <w:t>Раисат</w:t>
      </w:r>
      <w:proofErr w:type="spellEnd"/>
      <w:r w:rsidRPr="0020633D">
        <w:rPr>
          <w:rFonts w:ascii="Times New Roman" w:hAnsi="Times New Roman" w:cs="Times New Roman"/>
          <w:b/>
          <w:sz w:val="28"/>
          <w:szCs w:val="28"/>
        </w:rPr>
        <w:t xml:space="preserve"> </w:t>
      </w:r>
      <w:proofErr w:type="spellStart"/>
      <w:r w:rsidRPr="0020633D">
        <w:rPr>
          <w:rFonts w:ascii="Times New Roman" w:hAnsi="Times New Roman" w:cs="Times New Roman"/>
          <w:b/>
          <w:sz w:val="28"/>
          <w:szCs w:val="28"/>
        </w:rPr>
        <w:t>Мусаевна</w:t>
      </w:r>
      <w:proofErr w:type="spellEnd"/>
      <w:r w:rsidRPr="0020633D">
        <w:rPr>
          <w:rFonts w:ascii="Times New Roman" w:hAnsi="Times New Roman" w:cs="Times New Roman"/>
          <w:b/>
          <w:sz w:val="28"/>
          <w:szCs w:val="28"/>
        </w:rPr>
        <w:t>,</w:t>
      </w:r>
    </w:p>
    <w:p w:rsidR="008E0534" w:rsidRPr="0020633D" w:rsidRDefault="008E0534" w:rsidP="00991972">
      <w:pPr>
        <w:pStyle w:val="a8"/>
        <w:jc w:val="right"/>
        <w:rPr>
          <w:rFonts w:ascii="Times New Roman" w:hAnsi="Times New Roman" w:cs="Times New Roman"/>
          <w:sz w:val="28"/>
          <w:szCs w:val="28"/>
        </w:rPr>
      </w:pPr>
      <w:r w:rsidRPr="0020633D">
        <w:rPr>
          <w:rFonts w:ascii="Times New Roman" w:hAnsi="Times New Roman" w:cs="Times New Roman"/>
          <w:sz w:val="28"/>
          <w:szCs w:val="28"/>
        </w:rPr>
        <w:t>учитель математики</w:t>
      </w:r>
    </w:p>
    <w:p w:rsidR="008E0534" w:rsidRPr="0020633D" w:rsidRDefault="008E0534" w:rsidP="00991972">
      <w:pPr>
        <w:pStyle w:val="a8"/>
        <w:jc w:val="right"/>
        <w:rPr>
          <w:rFonts w:ascii="Times New Roman" w:hAnsi="Times New Roman" w:cs="Times New Roman"/>
          <w:sz w:val="28"/>
          <w:szCs w:val="28"/>
        </w:rPr>
      </w:pPr>
      <w:r w:rsidRPr="0020633D">
        <w:rPr>
          <w:rFonts w:ascii="Times New Roman" w:hAnsi="Times New Roman" w:cs="Times New Roman"/>
          <w:sz w:val="28"/>
          <w:szCs w:val="28"/>
        </w:rPr>
        <w:t>МАОУ «Средняя школа №8»</w:t>
      </w:r>
    </w:p>
    <w:p w:rsidR="008E0534" w:rsidRDefault="008E0534" w:rsidP="008E0534">
      <w:pPr>
        <w:pStyle w:val="a8"/>
        <w:spacing w:line="276" w:lineRule="auto"/>
        <w:jc w:val="center"/>
        <w:rPr>
          <w:rFonts w:ascii="Times New Roman" w:hAnsi="Times New Roman" w:cs="Times New Roman"/>
          <w:b/>
          <w:sz w:val="28"/>
          <w:szCs w:val="28"/>
        </w:rPr>
      </w:pPr>
    </w:p>
    <w:p w:rsidR="008E0534" w:rsidRDefault="008E0534" w:rsidP="008E0534">
      <w:pPr>
        <w:pStyle w:val="a8"/>
        <w:spacing w:line="276" w:lineRule="auto"/>
        <w:jc w:val="center"/>
        <w:rPr>
          <w:rFonts w:ascii="Times New Roman" w:hAnsi="Times New Roman" w:cs="Times New Roman"/>
        </w:rPr>
        <w:sectPr w:rsidR="008E0534" w:rsidSect="00D53DB6">
          <w:footerReference w:type="first" r:id="rId149"/>
          <w:pgSz w:w="11906" w:h="16838"/>
          <w:pgMar w:top="567" w:right="1134" w:bottom="567" w:left="1134" w:header="709" w:footer="709" w:gutter="0"/>
          <w:cols w:space="708"/>
          <w:titlePg/>
          <w:docGrid w:linePitch="360"/>
        </w:sectPr>
      </w:pPr>
    </w:p>
    <w:p w:rsidR="008E0534" w:rsidRPr="008E0534" w:rsidRDefault="008E0534" w:rsidP="004C6D86">
      <w:pPr>
        <w:tabs>
          <w:tab w:val="left" w:pos="426"/>
        </w:tabs>
        <w:spacing w:after="0" w:line="240" w:lineRule="auto"/>
        <w:ind w:firstLine="567"/>
        <w:jc w:val="both"/>
        <w:rPr>
          <w:rFonts w:ascii="Times New Roman" w:hAnsi="Times New Roman" w:cs="Times New Roman"/>
        </w:rPr>
      </w:pPr>
      <w:r w:rsidRPr="008E0534">
        <w:rPr>
          <w:rFonts w:ascii="Times New Roman" w:hAnsi="Times New Roman" w:cs="Times New Roman"/>
        </w:rPr>
        <w:lastRenderedPageBreak/>
        <w:t>В жизни мы повсюду сталкиваемся и пользуемся одним из способов упаковки – р</w:t>
      </w:r>
      <w:r w:rsidRPr="008E0534">
        <w:rPr>
          <w:rFonts w:ascii="Times New Roman" w:hAnsi="Times New Roman" w:cs="Times New Roman"/>
        </w:rPr>
        <w:t>у</w:t>
      </w:r>
      <w:r w:rsidRPr="008E0534">
        <w:rPr>
          <w:rFonts w:ascii="Times New Roman" w:hAnsi="Times New Roman" w:cs="Times New Roman"/>
        </w:rPr>
        <w:t>лонами. Рулонами пользуются как в быту</w:t>
      </w:r>
      <w:r w:rsidR="00991972">
        <w:rPr>
          <w:rFonts w:ascii="Times New Roman" w:hAnsi="Times New Roman" w:cs="Times New Roman"/>
        </w:rPr>
        <w:t>,</w:t>
      </w:r>
      <w:r w:rsidRPr="008E0534">
        <w:rPr>
          <w:rFonts w:ascii="Times New Roman" w:hAnsi="Times New Roman" w:cs="Times New Roman"/>
        </w:rPr>
        <w:t xml:space="preserve"> так и в производстве. </w:t>
      </w:r>
      <w:r w:rsidR="00991972">
        <w:rPr>
          <w:rFonts w:ascii="Times New Roman" w:hAnsi="Times New Roman" w:cs="Times New Roman"/>
        </w:rPr>
        <w:t>Потому что,</w:t>
      </w:r>
      <w:r w:rsidRPr="008E0534">
        <w:rPr>
          <w:rFonts w:ascii="Times New Roman" w:hAnsi="Times New Roman" w:cs="Times New Roman"/>
        </w:rPr>
        <w:t xml:space="preserve"> он более ко</w:t>
      </w:r>
      <w:r w:rsidRPr="008E0534">
        <w:rPr>
          <w:rFonts w:ascii="Times New Roman" w:hAnsi="Times New Roman" w:cs="Times New Roman"/>
        </w:rPr>
        <w:t>м</w:t>
      </w:r>
      <w:r w:rsidRPr="008E0534">
        <w:rPr>
          <w:rFonts w:ascii="Times New Roman" w:hAnsi="Times New Roman" w:cs="Times New Roman"/>
        </w:rPr>
        <w:t>пактен и удобен как при хранении</w:t>
      </w:r>
      <w:r w:rsidR="00991972">
        <w:rPr>
          <w:rFonts w:ascii="Times New Roman" w:hAnsi="Times New Roman" w:cs="Times New Roman"/>
        </w:rPr>
        <w:t>,</w:t>
      </w:r>
      <w:r w:rsidRPr="008E0534">
        <w:rPr>
          <w:rFonts w:ascii="Times New Roman" w:hAnsi="Times New Roman" w:cs="Times New Roman"/>
        </w:rPr>
        <w:t xml:space="preserve"> так и при транспортировке.</w:t>
      </w:r>
    </w:p>
    <w:p w:rsidR="008E0534" w:rsidRPr="008E0534" w:rsidRDefault="008E0534" w:rsidP="004C6D86">
      <w:pPr>
        <w:tabs>
          <w:tab w:val="left" w:pos="426"/>
        </w:tabs>
        <w:spacing w:after="0" w:line="240" w:lineRule="auto"/>
        <w:ind w:firstLine="567"/>
        <w:jc w:val="both"/>
        <w:rPr>
          <w:rFonts w:ascii="Times New Roman" w:hAnsi="Times New Roman" w:cs="Times New Roman"/>
        </w:rPr>
      </w:pPr>
      <w:r w:rsidRPr="008E0534">
        <w:rPr>
          <w:rFonts w:ascii="Times New Roman" w:hAnsi="Times New Roman" w:cs="Times New Roman"/>
        </w:rPr>
        <w:t>Обои в виде рулона вошли в нашу жизнь. Я уверена</w:t>
      </w:r>
      <w:r w:rsidR="00991972">
        <w:rPr>
          <w:rFonts w:ascii="Times New Roman" w:hAnsi="Times New Roman" w:cs="Times New Roman"/>
        </w:rPr>
        <w:t>,</w:t>
      </w:r>
      <w:r w:rsidRPr="008E0534">
        <w:rPr>
          <w:rFonts w:ascii="Times New Roman" w:hAnsi="Times New Roman" w:cs="Times New Roman"/>
        </w:rPr>
        <w:t xml:space="preserve"> нет семьи, которая бы ни разу не делала ремонт в квартире и не клеила обои. Аналогично, мои родители затеяли р</w:t>
      </w:r>
      <w:r w:rsidRPr="008E0534">
        <w:rPr>
          <w:rFonts w:ascii="Times New Roman" w:hAnsi="Times New Roman" w:cs="Times New Roman"/>
        </w:rPr>
        <w:t>е</w:t>
      </w:r>
      <w:r w:rsidRPr="008E0534">
        <w:rPr>
          <w:rFonts w:ascii="Times New Roman" w:hAnsi="Times New Roman" w:cs="Times New Roman"/>
        </w:rPr>
        <w:t>монт. В процессе работы перед ними встал в</w:t>
      </w:r>
      <w:r w:rsidRPr="008E0534">
        <w:rPr>
          <w:rFonts w:ascii="Times New Roman" w:hAnsi="Times New Roman" w:cs="Times New Roman"/>
        </w:rPr>
        <w:t>о</w:t>
      </w:r>
      <w:r w:rsidRPr="008E0534">
        <w:rPr>
          <w:rFonts w:ascii="Times New Roman" w:hAnsi="Times New Roman" w:cs="Times New Roman"/>
        </w:rPr>
        <w:t>прос: «Как узнать</w:t>
      </w:r>
      <w:r w:rsidR="00991972">
        <w:rPr>
          <w:rFonts w:ascii="Times New Roman" w:hAnsi="Times New Roman" w:cs="Times New Roman"/>
        </w:rPr>
        <w:t>,</w:t>
      </w:r>
      <w:r w:rsidRPr="008E0534">
        <w:rPr>
          <w:rFonts w:ascii="Times New Roman" w:hAnsi="Times New Roman" w:cs="Times New Roman"/>
        </w:rPr>
        <w:t xml:space="preserve"> сколько метров осталось в рулоне, если его уже начали использовать? Как определить, хватит ли остатка на два куска обоев или на один?»</w:t>
      </w:r>
    </w:p>
    <w:p w:rsidR="008E0534" w:rsidRPr="008E0534" w:rsidRDefault="008E0534" w:rsidP="004C6D86">
      <w:pPr>
        <w:tabs>
          <w:tab w:val="left" w:pos="426"/>
        </w:tabs>
        <w:spacing w:after="0" w:line="240" w:lineRule="auto"/>
        <w:ind w:firstLine="567"/>
        <w:jc w:val="both"/>
        <w:rPr>
          <w:rFonts w:ascii="Times New Roman" w:hAnsi="Times New Roman" w:cs="Times New Roman"/>
        </w:rPr>
      </w:pPr>
      <w:r w:rsidRPr="008E0534">
        <w:rPr>
          <w:rFonts w:ascii="Times New Roman" w:hAnsi="Times New Roman" w:cs="Times New Roman"/>
        </w:rPr>
        <w:t>«А разве нельзя раскрыть рулон обоев и измерить? Это же проще!» - подумала я. Мо</w:t>
      </w:r>
      <w:r w:rsidRPr="008E0534">
        <w:rPr>
          <w:rFonts w:ascii="Times New Roman" w:hAnsi="Times New Roman" w:cs="Times New Roman"/>
        </w:rPr>
        <w:t>ж</w:t>
      </w:r>
      <w:r w:rsidRPr="008E0534">
        <w:rPr>
          <w:rFonts w:ascii="Times New Roman" w:hAnsi="Times New Roman" w:cs="Times New Roman"/>
        </w:rPr>
        <w:t>но ли измерить длину рулона сена, рулона оцинкованного листа жести,  рулона стеклов</w:t>
      </w:r>
      <w:r w:rsidRPr="008E0534">
        <w:rPr>
          <w:rFonts w:ascii="Times New Roman" w:hAnsi="Times New Roman" w:cs="Times New Roman"/>
        </w:rPr>
        <w:t>а</w:t>
      </w:r>
      <w:r w:rsidRPr="008E0534">
        <w:rPr>
          <w:rFonts w:ascii="Times New Roman" w:hAnsi="Times New Roman" w:cs="Times New Roman"/>
        </w:rPr>
        <w:t>ты и т.д. этим же способом? Конечно же</w:t>
      </w:r>
      <w:r w:rsidR="00991972">
        <w:rPr>
          <w:rFonts w:ascii="Times New Roman" w:hAnsi="Times New Roman" w:cs="Times New Roman"/>
        </w:rPr>
        <w:t>,</w:t>
      </w:r>
      <w:r w:rsidRPr="008E0534">
        <w:rPr>
          <w:rFonts w:ascii="Times New Roman" w:hAnsi="Times New Roman" w:cs="Times New Roman"/>
        </w:rPr>
        <w:t xml:space="preserve"> нет. Необходим другой способ. А какой?</w:t>
      </w:r>
    </w:p>
    <w:p w:rsidR="008E0534" w:rsidRPr="008E0534" w:rsidRDefault="008E0534" w:rsidP="004C6D86">
      <w:pPr>
        <w:tabs>
          <w:tab w:val="left" w:pos="426"/>
        </w:tabs>
        <w:spacing w:after="0" w:line="240" w:lineRule="auto"/>
        <w:ind w:firstLine="567"/>
        <w:jc w:val="both"/>
        <w:rPr>
          <w:rFonts w:ascii="Times New Roman" w:hAnsi="Times New Roman" w:cs="Times New Roman"/>
        </w:rPr>
      </w:pPr>
      <w:r w:rsidRPr="008E0534">
        <w:rPr>
          <w:rFonts w:ascii="Times New Roman" w:hAnsi="Times New Roman" w:cs="Times New Roman"/>
        </w:rPr>
        <w:t>Исходя из этих основополагающих в</w:t>
      </w:r>
      <w:r w:rsidRPr="008E0534">
        <w:rPr>
          <w:rFonts w:ascii="Times New Roman" w:hAnsi="Times New Roman" w:cs="Times New Roman"/>
        </w:rPr>
        <w:t>о</w:t>
      </w:r>
      <w:r w:rsidRPr="008E0534">
        <w:rPr>
          <w:rFonts w:ascii="Times New Roman" w:hAnsi="Times New Roman" w:cs="Times New Roman"/>
        </w:rPr>
        <w:t>просов, я легко сформулировала проблему м</w:t>
      </w:r>
      <w:r w:rsidRPr="008E0534">
        <w:rPr>
          <w:rFonts w:ascii="Times New Roman" w:hAnsi="Times New Roman" w:cs="Times New Roman"/>
        </w:rPr>
        <w:t>о</w:t>
      </w:r>
      <w:r w:rsidRPr="008E0534">
        <w:rPr>
          <w:rFonts w:ascii="Times New Roman" w:hAnsi="Times New Roman" w:cs="Times New Roman"/>
        </w:rPr>
        <w:t>его исследования.</w:t>
      </w:r>
    </w:p>
    <w:p w:rsidR="008E0534" w:rsidRPr="008E0534" w:rsidRDefault="008E0534" w:rsidP="004C6D86">
      <w:pPr>
        <w:tabs>
          <w:tab w:val="left" w:pos="426"/>
        </w:tabs>
        <w:spacing w:after="0" w:line="240" w:lineRule="auto"/>
        <w:ind w:firstLine="567"/>
        <w:jc w:val="both"/>
        <w:rPr>
          <w:rFonts w:ascii="Times New Roman" w:hAnsi="Times New Roman" w:cs="Times New Roman"/>
        </w:rPr>
      </w:pPr>
      <w:r w:rsidRPr="008E0534">
        <w:rPr>
          <w:rFonts w:ascii="Times New Roman" w:hAnsi="Times New Roman" w:cs="Times New Roman"/>
          <w:b/>
        </w:rPr>
        <w:t>Проблема исследования:</w:t>
      </w:r>
      <w:r w:rsidRPr="008E0534">
        <w:rPr>
          <w:rFonts w:ascii="Times New Roman" w:hAnsi="Times New Roman" w:cs="Times New Roman"/>
        </w:rPr>
        <w:t xml:space="preserve"> как опред</w:t>
      </w:r>
      <w:r w:rsidRPr="008E0534">
        <w:rPr>
          <w:rFonts w:ascii="Times New Roman" w:hAnsi="Times New Roman" w:cs="Times New Roman"/>
        </w:rPr>
        <w:t>е</w:t>
      </w:r>
      <w:r w:rsidRPr="008E0534">
        <w:rPr>
          <w:rFonts w:ascii="Times New Roman" w:hAnsi="Times New Roman" w:cs="Times New Roman"/>
        </w:rPr>
        <w:t xml:space="preserve">лить длину </w:t>
      </w:r>
      <w:r w:rsidRPr="008E0534">
        <w:rPr>
          <w:rFonts w:ascii="Times New Roman" w:hAnsi="Times New Roman" w:cs="Times New Roman"/>
          <w:color w:val="000000" w:themeColor="text1"/>
        </w:rPr>
        <w:t>остатка рулона</w:t>
      </w:r>
      <w:r w:rsidRPr="008E0534">
        <w:rPr>
          <w:rFonts w:ascii="Times New Roman" w:hAnsi="Times New Roman" w:cs="Times New Roman"/>
        </w:rPr>
        <w:t>, не разматывая его; толщину книги  без нумерации страниц.</w:t>
      </w:r>
    </w:p>
    <w:p w:rsidR="008E0534" w:rsidRPr="008E0534" w:rsidRDefault="008E0534" w:rsidP="004C6D86">
      <w:pPr>
        <w:tabs>
          <w:tab w:val="left" w:pos="426"/>
        </w:tabs>
        <w:spacing w:after="0" w:line="240" w:lineRule="auto"/>
        <w:ind w:firstLine="567"/>
        <w:jc w:val="both"/>
        <w:rPr>
          <w:rFonts w:ascii="Times New Roman" w:hAnsi="Times New Roman" w:cs="Times New Roman"/>
        </w:rPr>
      </w:pPr>
      <w:r w:rsidRPr="008E0534">
        <w:rPr>
          <w:rFonts w:ascii="Times New Roman" w:hAnsi="Times New Roman" w:cs="Times New Roman"/>
          <w:b/>
        </w:rPr>
        <w:t>Цель исследования:</w:t>
      </w:r>
      <w:r w:rsidRPr="008E0534">
        <w:rPr>
          <w:rFonts w:ascii="Times New Roman" w:hAnsi="Times New Roman" w:cs="Times New Roman"/>
        </w:rPr>
        <w:t xml:space="preserve"> найти формулы для определения длины </w:t>
      </w:r>
      <w:r w:rsidRPr="008E0534">
        <w:rPr>
          <w:rFonts w:ascii="Times New Roman" w:hAnsi="Times New Roman" w:cs="Times New Roman"/>
          <w:color w:val="000000" w:themeColor="text1"/>
        </w:rPr>
        <w:t xml:space="preserve">остатка </w:t>
      </w:r>
      <w:r w:rsidRPr="008E0534">
        <w:rPr>
          <w:rFonts w:ascii="Times New Roman" w:hAnsi="Times New Roman" w:cs="Times New Roman"/>
        </w:rPr>
        <w:t>рулона и то</w:t>
      </w:r>
      <w:r w:rsidRPr="008E0534">
        <w:rPr>
          <w:rFonts w:ascii="Times New Roman" w:hAnsi="Times New Roman" w:cs="Times New Roman"/>
        </w:rPr>
        <w:t>л</w:t>
      </w:r>
      <w:r w:rsidRPr="008E0534">
        <w:rPr>
          <w:rFonts w:ascii="Times New Roman" w:hAnsi="Times New Roman" w:cs="Times New Roman"/>
        </w:rPr>
        <w:t>щины книги.</w:t>
      </w:r>
    </w:p>
    <w:p w:rsidR="008E0534" w:rsidRPr="008E0534" w:rsidRDefault="008E0534" w:rsidP="004C6D86">
      <w:pPr>
        <w:tabs>
          <w:tab w:val="left" w:pos="426"/>
        </w:tabs>
        <w:spacing w:after="0" w:line="240" w:lineRule="auto"/>
        <w:ind w:firstLine="567"/>
        <w:jc w:val="both"/>
        <w:rPr>
          <w:rFonts w:ascii="Times New Roman" w:hAnsi="Times New Roman" w:cs="Times New Roman"/>
          <w:b/>
          <w:i/>
          <w:color w:val="FF0000"/>
        </w:rPr>
      </w:pPr>
      <w:r w:rsidRPr="008E0534">
        <w:rPr>
          <w:rFonts w:ascii="Times New Roman" w:hAnsi="Times New Roman" w:cs="Times New Roman"/>
        </w:rPr>
        <w:t xml:space="preserve">В процессе работы у меня возникла </w:t>
      </w:r>
      <w:r w:rsidRPr="008E0534">
        <w:rPr>
          <w:rFonts w:ascii="Times New Roman" w:hAnsi="Times New Roman" w:cs="Times New Roman"/>
          <w:b/>
        </w:rPr>
        <w:t>г</w:t>
      </w:r>
      <w:r w:rsidRPr="008E0534">
        <w:rPr>
          <w:rFonts w:ascii="Times New Roman" w:hAnsi="Times New Roman" w:cs="Times New Roman"/>
          <w:b/>
        </w:rPr>
        <w:t>и</w:t>
      </w:r>
      <w:r w:rsidRPr="008E0534">
        <w:rPr>
          <w:rFonts w:ascii="Times New Roman" w:hAnsi="Times New Roman" w:cs="Times New Roman"/>
          <w:b/>
        </w:rPr>
        <w:t xml:space="preserve">потеза: </w:t>
      </w:r>
      <w:r w:rsidRPr="008E0534">
        <w:rPr>
          <w:rFonts w:ascii="Times New Roman" w:hAnsi="Times New Roman" w:cs="Times New Roman"/>
          <w:i/>
        </w:rPr>
        <w:t xml:space="preserve">Толщина рулона </w:t>
      </w:r>
      <w:r w:rsidR="00991972">
        <w:rPr>
          <w:rFonts w:ascii="Times New Roman" w:hAnsi="Times New Roman" w:cs="Times New Roman"/>
          <w:i/>
        </w:rPr>
        <w:t xml:space="preserve">или книги зависит от </w:t>
      </w:r>
      <w:proofErr w:type="gramStart"/>
      <w:r w:rsidR="00991972">
        <w:rPr>
          <w:rFonts w:ascii="Times New Roman" w:hAnsi="Times New Roman" w:cs="Times New Roman"/>
          <w:i/>
        </w:rPr>
        <w:t>количества</w:t>
      </w:r>
      <w:proofErr w:type="gramEnd"/>
      <w:r w:rsidRPr="008E0534">
        <w:rPr>
          <w:rFonts w:ascii="Times New Roman" w:hAnsi="Times New Roman" w:cs="Times New Roman"/>
          <w:i/>
        </w:rPr>
        <w:t xml:space="preserve"> упакованного в них материала. Если знать диаметр и остатка рулона и то</w:t>
      </w:r>
      <w:r w:rsidRPr="008E0534">
        <w:rPr>
          <w:rFonts w:ascii="Times New Roman" w:hAnsi="Times New Roman" w:cs="Times New Roman"/>
          <w:i/>
        </w:rPr>
        <w:t>л</w:t>
      </w:r>
      <w:r w:rsidRPr="008E0534">
        <w:rPr>
          <w:rFonts w:ascii="Times New Roman" w:hAnsi="Times New Roman" w:cs="Times New Roman"/>
          <w:i/>
        </w:rPr>
        <w:t>щину материала, то  можно вычислить длину остатка материала, упакованн</w:t>
      </w:r>
      <w:r w:rsidR="00991972">
        <w:rPr>
          <w:rFonts w:ascii="Times New Roman" w:hAnsi="Times New Roman" w:cs="Times New Roman"/>
          <w:i/>
        </w:rPr>
        <w:t>ого в рулон; зная толщину бумаг</w:t>
      </w:r>
      <w:r w:rsidRPr="008E0534">
        <w:rPr>
          <w:rFonts w:ascii="Times New Roman" w:hAnsi="Times New Roman" w:cs="Times New Roman"/>
          <w:i/>
        </w:rPr>
        <w:t>, и сколько раз мы ее сл</w:t>
      </w:r>
      <w:r w:rsidRPr="008E0534">
        <w:rPr>
          <w:rFonts w:ascii="Times New Roman" w:hAnsi="Times New Roman" w:cs="Times New Roman"/>
          <w:i/>
        </w:rPr>
        <w:t>о</w:t>
      </w:r>
      <w:r w:rsidRPr="008E0534">
        <w:rPr>
          <w:rFonts w:ascii="Times New Roman" w:hAnsi="Times New Roman" w:cs="Times New Roman"/>
          <w:i/>
        </w:rPr>
        <w:t>жили, можно определить общую толщину упаковки.</w:t>
      </w:r>
    </w:p>
    <w:p w:rsidR="008E0534" w:rsidRPr="008E0534" w:rsidRDefault="008E0534" w:rsidP="004C6D86">
      <w:pPr>
        <w:tabs>
          <w:tab w:val="left" w:pos="426"/>
        </w:tabs>
        <w:spacing w:line="240" w:lineRule="auto"/>
        <w:ind w:firstLine="567"/>
        <w:jc w:val="both"/>
        <w:rPr>
          <w:rFonts w:ascii="Times New Roman" w:hAnsi="Times New Roman" w:cs="Times New Roman"/>
          <w:b/>
        </w:rPr>
      </w:pPr>
      <w:r w:rsidRPr="008E0534">
        <w:rPr>
          <w:rFonts w:ascii="Times New Roman" w:hAnsi="Times New Roman" w:cs="Times New Roman"/>
        </w:rPr>
        <w:t xml:space="preserve">Исходя из заявленной цели и гипотезы, я поставила следующие </w:t>
      </w:r>
      <w:r w:rsidRPr="008E0534">
        <w:rPr>
          <w:rFonts w:ascii="Times New Roman" w:hAnsi="Times New Roman" w:cs="Times New Roman"/>
          <w:b/>
        </w:rPr>
        <w:t>задачи исследования:</w:t>
      </w:r>
    </w:p>
    <w:p w:rsidR="008E0534" w:rsidRPr="008E0534" w:rsidRDefault="008E0534" w:rsidP="00991972">
      <w:pPr>
        <w:pStyle w:val="ab"/>
        <w:numPr>
          <w:ilvl w:val="0"/>
          <w:numId w:val="75"/>
        </w:numPr>
        <w:tabs>
          <w:tab w:val="left" w:pos="284"/>
        </w:tabs>
        <w:spacing w:line="240" w:lineRule="auto"/>
        <w:ind w:left="0" w:firstLine="0"/>
        <w:jc w:val="both"/>
        <w:rPr>
          <w:rFonts w:ascii="Times New Roman" w:hAnsi="Times New Roman" w:cs="Times New Roman"/>
        </w:rPr>
      </w:pPr>
      <w:r w:rsidRPr="008E0534">
        <w:rPr>
          <w:rFonts w:ascii="Times New Roman" w:hAnsi="Times New Roman" w:cs="Times New Roman"/>
        </w:rPr>
        <w:t>Изучить теоретический материал о спос</w:t>
      </w:r>
      <w:r w:rsidRPr="008E0534">
        <w:rPr>
          <w:rFonts w:ascii="Times New Roman" w:hAnsi="Times New Roman" w:cs="Times New Roman"/>
        </w:rPr>
        <w:t>о</w:t>
      </w:r>
      <w:r w:rsidRPr="008E0534">
        <w:rPr>
          <w:rFonts w:ascii="Times New Roman" w:hAnsi="Times New Roman" w:cs="Times New Roman"/>
        </w:rPr>
        <w:t xml:space="preserve">бах упаковки различных материалов в рулонах </w:t>
      </w:r>
      <w:r w:rsidRPr="008E0534">
        <w:rPr>
          <w:rFonts w:ascii="Times New Roman" w:hAnsi="Times New Roman" w:cs="Times New Roman"/>
        </w:rPr>
        <w:lastRenderedPageBreak/>
        <w:t>и бумаге, геометрические формулы, связанные с этими понятиями.</w:t>
      </w:r>
    </w:p>
    <w:p w:rsidR="008E0534" w:rsidRPr="008E0534" w:rsidRDefault="008E0534" w:rsidP="00991972">
      <w:pPr>
        <w:pStyle w:val="ab"/>
        <w:numPr>
          <w:ilvl w:val="0"/>
          <w:numId w:val="75"/>
        </w:numPr>
        <w:tabs>
          <w:tab w:val="left" w:pos="284"/>
        </w:tabs>
        <w:spacing w:line="240" w:lineRule="auto"/>
        <w:ind w:left="0" w:firstLine="0"/>
        <w:jc w:val="both"/>
        <w:rPr>
          <w:rFonts w:ascii="Times New Roman" w:hAnsi="Times New Roman" w:cs="Times New Roman"/>
        </w:rPr>
      </w:pPr>
      <w:r w:rsidRPr="008E0534">
        <w:rPr>
          <w:rFonts w:ascii="Times New Roman" w:hAnsi="Times New Roman" w:cs="Times New Roman"/>
        </w:rPr>
        <w:t>Экспериментальным путем найти способ определения толщины сложенной несколько раз бумаги или количества листов в книге по ее толщине.</w:t>
      </w:r>
    </w:p>
    <w:p w:rsidR="008E0534" w:rsidRPr="008E0534" w:rsidRDefault="008E0534" w:rsidP="00991972">
      <w:pPr>
        <w:pStyle w:val="ab"/>
        <w:numPr>
          <w:ilvl w:val="0"/>
          <w:numId w:val="75"/>
        </w:numPr>
        <w:tabs>
          <w:tab w:val="left" w:pos="284"/>
        </w:tabs>
        <w:spacing w:line="240" w:lineRule="auto"/>
        <w:ind w:left="0" w:firstLine="0"/>
        <w:jc w:val="both"/>
        <w:rPr>
          <w:rFonts w:ascii="Times New Roman" w:hAnsi="Times New Roman" w:cs="Times New Roman"/>
        </w:rPr>
      </w:pPr>
      <w:r w:rsidRPr="008E0534">
        <w:rPr>
          <w:rFonts w:ascii="Times New Roman" w:hAnsi="Times New Roman" w:cs="Times New Roman"/>
        </w:rPr>
        <w:t>Экспериментальным путем  найти формулу для определения длины остатка материала, упакованного в рулон.</w:t>
      </w:r>
    </w:p>
    <w:p w:rsidR="008E0534" w:rsidRPr="008E0534" w:rsidRDefault="008E0534" w:rsidP="00991972">
      <w:pPr>
        <w:pStyle w:val="ab"/>
        <w:numPr>
          <w:ilvl w:val="0"/>
          <w:numId w:val="75"/>
        </w:numPr>
        <w:tabs>
          <w:tab w:val="left" w:pos="284"/>
        </w:tabs>
        <w:spacing w:line="240" w:lineRule="auto"/>
        <w:ind w:left="0" w:firstLine="0"/>
        <w:jc w:val="both"/>
        <w:rPr>
          <w:rFonts w:ascii="Times New Roman" w:hAnsi="Times New Roman" w:cs="Times New Roman"/>
        </w:rPr>
      </w:pPr>
      <w:r w:rsidRPr="008E0534">
        <w:rPr>
          <w:rFonts w:ascii="Times New Roman" w:hAnsi="Times New Roman" w:cs="Times New Roman"/>
        </w:rPr>
        <w:t>Найти и выделить более легкий и удобный способ решения, поставленной задачи.</w:t>
      </w:r>
    </w:p>
    <w:p w:rsidR="008E0534" w:rsidRPr="008E0534" w:rsidRDefault="008E0534" w:rsidP="00991972">
      <w:pPr>
        <w:pStyle w:val="ab"/>
        <w:numPr>
          <w:ilvl w:val="0"/>
          <w:numId w:val="75"/>
        </w:numPr>
        <w:tabs>
          <w:tab w:val="left" w:pos="284"/>
        </w:tabs>
        <w:spacing w:after="0" w:line="240" w:lineRule="auto"/>
        <w:ind w:left="0" w:firstLine="0"/>
        <w:jc w:val="both"/>
        <w:rPr>
          <w:rFonts w:ascii="Times New Roman" w:hAnsi="Times New Roman" w:cs="Times New Roman"/>
        </w:rPr>
      </w:pPr>
      <w:r w:rsidRPr="008E0534">
        <w:rPr>
          <w:rFonts w:ascii="Times New Roman" w:hAnsi="Times New Roman" w:cs="Times New Roman"/>
        </w:rPr>
        <w:t>Определить</w:t>
      </w:r>
      <w:r w:rsidR="00991972">
        <w:rPr>
          <w:rFonts w:ascii="Times New Roman" w:hAnsi="Times New Roman" w:cs="Times New Roman"/>
        </w:rPr>
        <w:t>,</w:t>
      </w:r>
      <w:r w:rsidRPr="008E0534">
        <w:rPr>
          <w:rFonts w:ascii="Times New Roman" w:hAnsi="Times New Roman" w:cs="Times New Roman"/>
        </w:rPr>
        <w:t xml:space="preserve"> существуют ли в г. Когалым организации, использующие рулоны как уп</w:t>
      </w:r>
      <w:r w:rsidRPr="008E0534">
        <w:rPr>
          <w:rFonts w:ascii="Times New Roman" w:hAnsi="Times New Roman" w:cs="Times New Roman"/>
        </w:rPr>
        <w:t>а</w:t>
      </w:r>
      <w:r w:rsidRPr="008E0534">
        <w:rPr>
          <w:rFonts w:ascii="Times New Roman" w:hAnsi="Times New Roman" w:cs="Times New Roman"/>
        </w:rPr>
        <w:t>ковочный материал, и как они определяют длину  остатка материала, упакованного в р</w:t>
      </w:r>
      <w:r w:rsidRPr="008E0534">
        <w:rPr>
          <w:rFonts w:ascii="Times New Roman" w:hAnsi="Times New Roman" w:cs="Times New Roman"/>
        </w:rPr>
        <w:t>у</w:t>
      </w:r>
      <w:r w:rsidRPr="008E0534">
        <w:rPr>
          <w:rFonts w:ascii="Times New Roman" w:hAnsi="Times New Roman" w:cs="Times New Roman"/>
        </w:rPr>
        <w:t>лон.</w:t>
      </w:r>
    </w:p>
    <w:p w:rsidR="008E0534" w:rsidRPr="008E0534" w:rsidRDefault="008E0534" w:rsidP="004C6D86">
      <w:pPr>
        <w:pStyle w:val="af0"/>
        <w:shd w:val="clear" w:color="auto" w:fill="FFFFFF"/>
        <w:tabs>
          <w:tab w:val="left" w:pos="426"/>
        </w:tabs>
        <w:spacing w:before="0" w:beforeAutospacing="0" w:after="0" w:afterAutospacing="0"/>
        <w:ind w:firstLine="567"/>
        <w:jc w:val="both"/>
        <w:rPr>
          <w:color w:val="000000"/>
          <w:sz w:val="22"/>
          <w:szCs w:val="22"/>
        </w:rPr>
      </w:pPr>
      <w:r w:rsidRPr="008E0534">
        <w:rPr>
          <w:b/>
          <w:bCs/>
          <w:color w:val="000000"/>
          <w:sz w:val="22"/>
          <w:szCs w:val="22"/>
        </w:rPr>
        <w:t>Рулон</w:t>
      </w:r>
      <w:r w:rsidRPr="008E0534">
        <w:rPr>
          <w:rStyle w:val="apple-converted-space"/>
          <w:color w:val="000000"/>
          <w:sz w:val="22"/>
          <w:szCs w:val="22"/>
        </w:rPr>
        <w:t> </w:t>
      </w:r>
      <w:r w:rsidRPr="008E0534">
        <w:rPr>
          <w:color w:val="000000"/>
          <w:sz w:val="22"/>
          <w:szCs w:val="22"/>
        </w:rPr>
        <w:t> —</w:t>
      </w:r>
      <w:r w:rsidRPr="008E0534">
        <w:rPr>
          <w:rStyle w:val="apple-converted-space"/>
          <w:color w:val="000000"/>
          <w:sz w:val="22"/>
          <w:szCs w:val="22"/>
        </w:rPr>
        <w:t> </w:t>
      </w:r>
      <w:r w:rsidRPr="008E0534">
        <w:rPr>
          <w:sz w:val="22"/>
          <w:szCs w:val="22"/>
        </w:rPr>
        <w:t xml:space="preserve"> цилиндрическая упаковка,</w:t>
      </w:r>
      <w:r w:rsidRPr="008E0534">
        <w:rPr>
          <w:color w:val="000000"/>
          <w:sz w:val="22"/>
          <w:szCs w:val="22"/>
        </w:rPr>
        <w:t xml:space="preserve"> на которой представлена лента материала, см</w:t>
      </w:r>
      <w:r w:rsidRPr="008E0534">
        <w:rPr>
          <w:color w:val="000000"/>
          <w:sz w:val="22"/>
          <w:szCs w:val="22"/>
        </w:rPr>
        <w:t>о</w:t>
      </w:r>
      <w:r w:rsidRPr="008E0534">
        <w:rPr>
          <w:color w:val="000000"/>
          <w:sz w:val="22"/>
          <w:szCs w:val="22"/>
        </w:rPr>
        <w:t>танная в трубу или намотанная на жесткий вал или гильзу</w:t>
      </w:r>
      <w:r w:rsidRPr="008E0534">
        <w:rPr>
          <w:sz w:val="22"/>
          <w:szCs w:val="22"/>
        </w:rPr>
        <w:t>.</w:t>
      </w:r>
    </w:p>
    <w:p w:rsidR="008E0534" w:rsidRDefault="00991972" w:rsidP="004C6D86">
      <w:pPr>
        <w:pStyle w:val="a8"/>
        <w:tabs>
          <w:tab w:val="left" w:pos="426"/>
        </w:tabs>
        <w:ind w:firstLine="567"/>
        <w:jc w:val="both"/>
        <w:rPr>
          <w:rStyle w:val="apple-converted-space"/>
        </w:rPr>
      </w:pPr>
      <w:proofErr w:type="gramStart"/>
      <w:r>
        <w:rPr>
          <w:rFonts w:ascii="Times New Roman" w:hAnsi="Times New Roman" w:cs="Times New Roman"/>
          <w:color w:val="000000"/>
        </w:rPr>
        <w:t>Во многих случаях</w:t>
      </w:r>
      <w:r w:rsidR="008E0534" w:rsidRPr="008E0534">
        <w:rPr>
          <w:rFonts w:ascii="Times New Roman" w:hAnsi="Times New Roman" w:cs="Times New Roman"/>
          <w:color w:val="000000"/>
        </w:rPr>
        <w:t xml:space="preserve"> для удобства тран</w:t>
      </w:r>
      <w:r w:rsidR="008E0534" w:rsidRPr="008E0534">
        <w:rPr>
          <w:rFonts w:ascii="Times New Roman" w:hAnsi="Times New Roman" w:cs="Times New Roman"/>
          <w:color w:val="000000"/>
        </w:rPr>
        <w:t>с</w:t>
      </w:r>
      <w:r>
        <w:rPr>
          <w:rFonts w:ascii="Times New Roman" w:hAnsi="Times New Roman" w:cs="Times New Roman"/>
          <w:color w:val="000000"/>
        </w:rPr>
        <w:t>портировки</w:t>
      </w:r>
      <w:r w:rsidR="008E0534" w:rsidRPr="008E0534">
        <w:rPr>
          <w:rFonts w:ascii="Times New Roman" w:hAnsi="Times New Roman" w:cs="Times New Roman"/>
          <w:color w:val="000000"/>
        </w:rPr>
        <w:t xml:space="preserve"> в рулоны заворачивают такие предметы, как</w:t>
      </w:r>
      <w:r w:rsidR="008E0534" w:rsidRPr="008E0534">
        <w:rPr>
          <w:rStyle w:val="apple-converted-space"/>
          <w:rFonts w:ascii="Times New Roman" w:hAnsi="Times New Roman" w:cs="Times New Roman"/>
          <w:color w:val="000000"/>
        </w:rPr>
        <w:t> </w:t>
      </w:r>
      <w:r w:rsidR="008E0534" w:rsidRPr="008E0534">
        <w:rPr>
          <w:rFonts w:ascii="Times New Roman" w:hAnsi="Times New Roman" w:cs="Times New Roman"/>
        </w:rPr>
        <w:t xml:space="preserve"> туалетная бумага, линолеум, обои, ткань, искусственный газон, ковер, кл</w:t>
      </w:r>
      <w:r w:rsidR="008E0534" w:rsidRPr="008E0534">
        <w:rPr>
          <w:rFonts w:ascii="Times New Roman" w:hAnsi="Times New Roman" w:cs="Times New Roman"/>
        </w:rPr>
        <w:t>е</w:t>
      </w:r>
      <w:r w:rsidR="008E0534" w:rsidRPr="008E0534">
        <w:rPr>
          <w:rFonts w:ascii="Times New Roman" w:hAnsi="Times New Roman" w:cs="Times New Roman"/>
        </w:rPr>
        <w:t>енка, ватман, пакеты для мусора, сталь, фол</w:t>
      </w:r>
      <w:r w:rsidR="008E0534" w:rsidRPr="008E0534">
        <w:rPr>
          <w:rFonts w:ascii="Times New Roman" w:hAnsi="Times New Roman" w:cs="Times New Roman"/>
        </w:rPr>
        <w:t>ь</w:t>
      </w:r>
      <w:r w:rsidR="008E0534" w:rsidRPr="008E0534">
        <w:rPr>
          <w:rFonts w:ascii="Times New Roman" w:hAnsi="Times New Roman" w:cs="Times New Roman"/>
        </w:rPr>
        <w:t>га, ноутбук и т.д.</w:t>
      </w:r>
      <w:r w:rsidR="008E0534" w:rsidRPr="00E407D3">
        <w:rPr>
          <w:rStyle w:val="apple-converted-space"/>
        </w:rPr>
        <w:t> </w:t>
      </w:r>
      <w:proofErr w:type="gramEnd"/>
    </w:p>
    <w:p w:rsidR="004C6D86" w:rsidRPr="008E0534" w:rsidRDefault="004C6D86" w:rsidP="004C6D86">
      <w:pPr>
        <w:pStyle w:val="a8"/>
        <w:tabs>
          <w:tab w:val="left" w:pos="426"/>
        </w:tabs>
        <w:ind w:firstLine="567"/>
        <w:jc w:val="both"/>
        <w:rPr>
          <w:rFonts w:ascii="Times New Roman" w:hAnsi="Times New Roman" w:cs="Times New Roman"/>
        </w:rPr>
      </w:pPr>
    </w:p>
    <w:p w:rsidR="00991972" w:rsidRDefault="00991972" w:rsidP="00991972">
      <w:pPr>
        <w:suppressAutoHyphens/>
        <w:spacing w:after="0" w:line="240" w:lineRule="auto"/>
        <w:jc w:val="both"/>
        <w:rPr>
          <w:rFonts w:ascii="Times New Roman" w:hAnsi="Times New Roman" w:cs="Times New Roman"/>
          <w:lang w:eastAsia="ar-SA"/>
        </w:rPr>
      </w:pPr>
      <w:r w:rsidRPr="00991972">
        <w:rPr>
          <w:rFonts w:ascii="Times New Roman" w:hAnsi="Times New Roman" w:cs="Times New Roman"/>
          <w:noProof/>
          <w:lang w:eastAsia="ru-RU"/>
        </w:rPr>
        <w:drawing>
          <wp:inline distT="0" distB="0" distL="0" distR="0">
            <wp:extent cx="2835275" cy="1657948"/>
            <wp:effectExtent l="19050" t="0" r="3175"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srcRect l="20975" t="47922" r="46713" b="28443"/>
                    <a:stretch>
                      <a:fillRect/>
                    </a:stretch>
                  </pic:blipFill>
                  <pic:spPr bwMode="auto">
                    <a:xfrm>
                      <a:off x="0" y="0"/>
                      <a:ext cx="2835275" cy="1657948"/>
                    </a:xfrm>
                    <a:prstGeom prst="rect">
                      <a:avLst/>
                    </a:prstGeom>
                    <a:noFill/>
                    <a:ln w="9525">
                      <a:noFill/>
                      <a:miter lim="800000"/>
                      <a:headEnd/>
                      <a:tailEnd/>
                    </a:ln>
                  </pic:spPr>
                </pic:pic>
              </a:graphicData>
            </a:graphic>
          </wp:inline>
        </w:drawing>
      </w:r>
    </w:p>
    <w:p w:rsidR="004C6D86" w:rsidRPr="004C6D86" w:rsidRDefault="004C6D86" w:rsidP="004C6D86">
      <w:pPr>
        <w:suppressAutoHyphens/>
        <w:spacing w:after="0" w:line="240" w:lineRule="auto"/>
        <w:ind w:firstLine="567"/>
        <w:jc w:val="both"/>
        <w:rPr>
          <w:rFonts w:ascii="Times New Roman" w:hAnsi="Times New Roman" w:cs="Times New Roman"/>
          <w:b/>
          <w:lang w:eastAsia="ar-SA"/>
        </w:rPr>
      </w:pPr>
      <w:r w:rsidRPr="004C6D86">
        <w:rPr>
          <w:rFonts w:ascii="Times New Roman" w:hAnsi="Times New Roman" w:cs="Times New Roman"/>
          <w:lang w:eastAsia="ar-SA"/>
        </w:rPr>
        <w:t xml:space="preserve">Делая уборку, я нашла в шкафу старый рулон с обоями. По-видимому, он уже был использован. Чтобы не вытащить из него пыль, я не стала его раскрывать, а с помощью гибкой сантиметровой ленты стала измерять длину каждого оборота рулона. Затем эти длины сложила. </w:t>
      </w:r>
    </w:p>
    <w:p w:rsidR="003A6F49" w:rsidRDefault="004C6D86" w:rsidP="004C6D86">
      <w:pPr>
        <w:pStyle w:val="a8"/>
        <w:tabs>
          <w:tab w:val="left" w:pos="426"/>
        </w:tabs>
        <w:ind w:firstLine="567"/>
        <w:jc w:val="both"/>
        <w:rPr>
          <w:rFonts w:ascii="Times New Roman" w:hAnsi="Times New Roman" w:cs="Times New Roman"/>
        </w:rPr>
      </w:pPr>
      <w:r w:rsidRPr="004C6D86">
        <w:rPr>
          <w:rFonts w:ascii="Times New Roman" w:hAnsi="Times New Roman" w:cs="Times New Roman"/>
          <w:b/>
          <w:i/>
        </w:rPr>
        <w:lastRenderedPageBreak/>
        <w:t>Опыт № 1.</w:t>
      </w:r>
      <w:r w:rsidRPr="004C6D86">
        <w:rPr>
          <w:rFonts w:ascii="Times New Roman" w:hAnsi="Times New Roman" w:cs="Times New Roman"/>
        </w:rPr>
        <w:t xml:space="preserve"> Определения длины остатка материала, упакованного в рулон.</w:t>
      </w:r>
    </w:p>
    <w:p w:rsidR="004A5360" w:rsidRDefault="004A5360" w:rsidP="004C6D86">
      <w:pPr>
        <w:pStyle w:val="a8"/>
        <w:tabs>
          <w:tab w:val="left" w:pos="426"/>
        </w:tabs>
        <w:ind w:firstLine="567"/>
        <w:jc w:val="both"/>
        <w:rPr>
          <w:rFonts w:ascii="Times New Roman" w:hAnsi="Times New Roman" w:cs="Times New Roman"/>
        </w:rPr>
      </w:pPr>
    </w:p>
    <w:p w:rsidR="004A5360" w:rsidRDefault="004A5360" w:rsidP="004C6D86">
      <w:pPr>
        <w:pStyle w:val="a8"/>
        <w:tabs>
          <w:tab w:val="left" w:pos="426"/>
        </w:tabs>
        <w:ind w:firstLine="567"/>
        <w:jc w:val="both"/>
        <w:rPr>
          <w:rFonts w:ascii="Times New Roman" w:hAnsi="Times New Roman" w:cs="Times New Roman"/>
        </w:rPr>
      </w:pPr>
    </w:p>
    <w:tbl>
      <w:tblPr>
        <w:tblStyle w:val="ac"/>
        <w:tblW w:w="0" w:type="auto"/>
        <w:jc w:val="center"/>
        <w:tblLook w:val="01E0" w:firstRow="1" w:lastRow="1" w:firstColumn="1" w:lastColumn="1" w:noHBand="0" w:noVBand="0"/>
      </w:tblPr>
      <w:tblGrid>
        <w:gridCol w:w="1218"/>
        <w:gridCol w:w="1584"/>
      </w:tblGrid>
      <w:tr w:rsidR="004C6D86" w:rsidRPr="00987E2E" w:rsidTr="004C6D86">
        <w:trPr>
          <w:jc w:val="center"/>
        </w:trPr>
        <w:tc>
          <w:tcPr>
            <w:tcW w:w="1218" w:type="dxa"/>
            <w:vAlign w:val="center"/>
          </w:tcPr>
          <w:p w:rsidR="004C6D86" w:rsidRPr="00987E2E" w:rsidRDefault="004C6D86" w:rsidP="004C6D86">
            <w:pPr>
              <w:suppressAutoHyphens/>
              <w:jc w:val="center"/>
              <w:rPr>
                <w:rFonts w:ascii="Times New Roman" w:hAnsi="Times New Roman"/>
                <w:b/>
                <w:lang w:eastAsia="ar-SA"/>
              </w:rPr>
            </w:pPr>
            <w:r w:rsidRPr="00987E2E">
              <w:rPr>
                <w:rFonts w:ascii="Times New Roman" w:hAnsi="Times New Roman"/>
                <w:b/>
                <w:lang w:eastAsia="ar-SA"/>
              </w:rPr>
              <w:t>слой</w:t>
            </w:r>
          </w:p>
        </w:tc>
        <w:tc>
          <w:tcPr>
            <w:tcW w:w="1584" w:type="dxa"/>
            <w:vAlign w:val="center"/>
          </w:tcPr>
          <w:p w:rsidR="004C6D86" w:rsidRPr="00987E2E" w:rsidRDefault="004C6D86" w:rsidP="004C6D86">
            <w:pPr>
              <w:suppressAutoHyphens/>
              <w:jc w:val="center"/>
              <w:rPr>
                <w:rFonts w:ascii="Times New Roman" w:hAnsi="Times New Roman"/>
                <w:b/>
                <w:lang w:eastAsia="ar-SA"/>
              </w:rPr>
            </w:pPr>
            <w:r w:rsidRPr="00987E2E">
              <w:rPr>
                <w:rFonts w:ascii="Times New Roman" w:hAnsi="Times New Roman"/>
                <w:b/>
                <w:lang w:eastAsia="ar-SA"/>
              </w:rPr>
              <w:t xml:space="preserve">Диаметр, </w:t>
            </w:r>
            <w:proofErr w:type="gramStart"/>
            <w:r w:rsidRPr="00987E2E">
              <w:rPr>
                <w:rFonts w:ascii="Times New Roman" w:hAnsi="Times New Roman"/>
                <w:b/>
                <w:lang w:eastAsia="ar-SA"/>
              </w:rPr>
              <w:t>см</w:t>
            </w:r>
            <w:proofErr w:type="gramEnd"/>
          </w:p>
        </w:tc>
      </w:tr>
      <w:tr w:rsidR="004C6D86" w:rsidRPr="00987E2E" w:rsidTr="004C6D86">
        <w:trPr>
          <w:jc w:val="center"/>
        </w:trPr>
        <w:tc>
          <w:tcPr>
            <w:tcW w:w="1218" w:type="dxa"/>
            <w:vAlign w:val="center"/>
          </w:tcPr>
          <w:p w:rsidR="004C6D86" w:rsidRPr="00987E2E" w:rsidRDefault="004C6D86" w:rsidP="004C6D86">
            <w:pPr>
              <w:suppressAutoHyphens/>
              <w:jc w:val="center"/>
              <w:rPr>
                <w:rFonts w:ascii="Times New Roman" w:hAnsi="Times New Roman"/>
                <w:lang w:eastAsia="ar-SA"/>
              </w:rPr>
            </w:pPr>
            <w:r w:rsidRPr="00987E2E">
              <w:rPr>
                <w:rFonts w:ascii="Times New Roman" w:hAnsi="Times New Roman"/>
                <w:lang w:eastAsia="ar-SA"/>
              </w:rPr>
              <w:t>1</w:t>
            </w:r>
          </w:p>
        </w:tc>
        <w:tc>
          <w:tcPr>
            <w:tcW w:w="1584" w:type="dxa"/>
            <w:vAlign w:val="center"/>
          </w:tcPr>
          <w:p w:rsidR="004C6D86" w:rsidRPr="00987E2E" w:rsidRDefault="004C6D86" w:rsidP="004C6D86">
            <w:pPr>
              <w:suppressAutoHyphens/>
              <w:jc w:val="center"/>
              <w:rPr>
                <w:rFonts w:ascii="Times New Roman" w:hAnsi="Times New Roman"/>
                <w:lang w:eastAsia="ar-SA"/>
              </w:rPr>
            </w:pPr>
            <w:r w:rsidRPr="00987E2E">
              <w:rPr>
                <w:rFonts w:ascii="Times New Roman" w:hAnsi="Times New Roman"/>
                <w:lang w:eastAsia="ar-SA"/>
              </w:rPr>
              <w:t>6</w:t>
            </w:r>
          </w:p>
        </w:tc>
      </w:tr>
      <w:tr w:rsidR="004C6D86" w:rsidRPr="00987E2E" w:rsidTr="004C6D86">
        <w:trPr>
          <w:jc w:val="center"/>
        </w:trPr>
        <w:tc>
          <w:tcPr>
            <w:tcW w:w="1218" w:type="dxa"/>
            <w:vAlign w:val="center"/>
          </w:tcPr>
          <w:p w:rsidR="004C6D86" w:rsidRPr="00987E2E" w:rsidRDefault="004C6D86" w:rsidP="004C6D86">
            <w:pPr>
              <w:suppressAutoHyphens/>
              <w:jc w:val="center"/>
              <w:rPr>
                <w:rFonts w:ascii="Times New Roman" w:hAnsi="Times New Roman"/>
                <w:lang w:eastAsia="ar-SA"/>
              </w:rPr>
            </w:pPr>
            <w:r w:rsidRPr="00987E2E">
              <w:rPr>
                <w:rFonts w:ascii="Times New Roman" w:hAnsi="Times New Roman"/>
                <w:lang w:eastAsia="ar-SA"/>
              </w:rPr>
              <w:t>2</w:t>
            </w:r>
          </w:p>
        </w:tc>
        <w:tc>
          <w:tcPr>
            <w:tcW w:w="1584" w:type="dxa"/>
            <w:vAlign w:val="center"/>
          </w:tcPr>
          <w:p w:rsidR="004C6D86" w:rsidRPr="00987E2E" w:rsidRDefault="004C6D86" w:rsidP="004C6D86">
            <w:pPr>
              <w:suppressAutoHyphens/>
              <w:jc w:val="center"/>
              <w:rPr>
                <w:rFonts w:ascii="Times New Roman" w:hAnsi="Times New Roman"/>
                <w:lang w:eastAsia="ar-SA"/>
              </w:rPr>
            </w:pPr>
            <w:r w:rsidRPr="00987E2E">
              <w:rPr>
                <w:rFonts w:ascii="Times New Roman" w:hAnsi="Times New Roman"/>
                <w:lang w:eastAsia="ar-SA"/>
              </w:rPr>
              <w:t>5,6</w:t>
            </w:r>
          </w:p>
        </w:tc>
      </w:tr>
      <w:tr w:rsidR="004C6D86" w:rsidRPr="00987E2E" w:rsidTr="004C6D86">
        <w:trPr>
          <w:jc w:val="center"/>
        </w:trPr>
        <w:tc>
          <w:tcPr>
            <w:tcW w:w="1218" w:type="dxa"/>
            <w:vAlign w:val="center"/>
          </w:tcPr>
          <w:p w:rsidR="004C6D86" w:rsidRPr="00987E2E" w:rsidRDefault="004C6D86" w:rsidP="004C6D86">
            <w:pPr>
              <w:suppressAutoHyphens/>
              <w:jc w:val="center"/>
              <w:rPr>
                <w:rFonts w:ascii="Times New Roman" w:hAnsi="Times New Roman"/>
                <w:lang w:eastAsia="ar-SA"/>
              </w:rPr>
            </w:pPr>
            <w:r w:rsidRPr="00987E2E">
              <w:rPr>
                <w:rFonts w:ascii="Times New Roman" w:hAnsi="Times New Roman"/>
                <w:lang w:eastAsia="ar-SA"/>
              </w:rPr>
              <w:t>3</w:t>
            </w:r>
          </w:p>
        </w:tc>
        <w:tc>
          <w:tcPr>
            <w:tcW w:w="1584" w:type="dxa"/>
            <w:vAlign w:val="center"/>
          </w:tcPr>
          <w:p w:rsidR="004C6D86" w:rsidRPr="00987E2E" w:rsidRDefault="004C6D86" w:rsidP="004C6D86">
            <w:pPr>
              <w:suppressAutoHyphens/>
              <w:jc w:val="center"/>
              <w:rPr>
                <w:rFonts w:ascii="Times New Roman" w:hAnsi="Times New Roman"/>
                <w:lang w:eastAsia="ar-SA"/>
              </w:rPr>
            </w:pPr>
            <w:r w:rsidRPr="00987E2E">
              <w:rPr>
                <w:rFonts w:ascii="Times New Roman" w:hAnsi="Times New Roman"/>
                <w:lang w:eastAsia="ar-SA"/>
              </w:rPr>
              <w:t>5,2</w:t>
            </w:r>
          </w:p>
        </w:tc>
      </w:tr>
      <w:tr w:rsidR="004C6D86" w:rsidRPr="00987E2E" w:rsidTr="004C6D86">
        <w:trPr>
          <w:jc w:val="center"/>
        </w:trPr>
        <w:tc>
          <w:tcPr>
            <w:tcW w:w="1218" w:type="dxa"/>
            <w:vAlign w:val="center"/>
          </w:tcPr>
          <w:p w:rsidR="004C6D86" w:rsidRPr="00987E2E" w:rsidRDefault="004C6D86" w:rsidP="004C6D86">
            <w:pPr>
              <w:suppressAutoHyphens/>
              <w:jc w:val="center"/>
              <w:rPr>
                <w:rFonts w:ascii="Times New Roman" w:hAnsi="Times New Roman"/>
                <w:lang w:eastAsia="ar-SA"/>
              </w:rPr>
            </w:pPr>
            <w:r w:rsidRPr="00987E2E">
              <w:rPr>
                <w:rFonts w:ascii="Times New Roman" w:hAnsi="Times New Roman"/>
                <w:lang w:eastAsia="ar-SA"/>
              </w:rPr>
              <w:t>4</w:t>
            </w:r>
          </w:p>
        </w:tc>
        <w:tc>
          <w:tcPr>
            <w:tcW w:w="1584" w:type="dxa"/>
            <w:vAlign w:val="center"/>
          </w:tcPr>
          <w:p w:rsidR="004C6D86" w:rsidRPr="00987E2E" w:rsidRDefault="004C6D86" w:rsidP="004C6D86">
            <w:pPr>
              <w:suppressAutoHyphens/>
              <w:jc w:val="center"/>
              <w:rPr>
                <w:rFonts w:ascii="Times New Roman" w:hAnsi="Times New Roman"/>
                <w:lang w:eastAsia="ar-SA"/>
              </w:rPr>
            </w:pPr>
            <w:r w:rsidRPr="00987E2E">
              <w:rPr>
                <w:rFonts w:ascii="Times New Roman" w:hAnsi="Times New Roman"/>
                <w:lang w:eastAsia="ar-SA"/>
              </w:rPr>
              <w:t>4,8</w:t>
            </w:r>
          </w:p>
        </w:tc>
      </w:tr>
      <w:tr w:rsidR="004C6D86" w:rsidRPr="00987E2E" w:rsidTr="004C6D86">
        <w:trPr>
          <w:jc w:val="center"/>
        </w:trPr>
        <w:tc>
          <w:tcPr>
            <w:tcW w:w="1218" w:type="dxa"/>
            <w:vAlign w:val="center"/>
          </w:tcPr>
          <w:p w:rsidR="004C6D86" w:rsidRPr="00987E2E" w:rsidRDefault="004C6D86" w:rsidP="004C6D86">
            <w:pPr>
              <w:suppressAutoHyphens/>
              <w:jc w:val="center"/>
              <w:rPr>
                <w:rFonts w:ascii="Times New Roman" w:hAnsi="Times New Roman"/>
                <w:lang w:eastAsia="ar-SA"/>
              </w:rPr>
            </w:pPr>
            <w:r w:rsidRPr="00987E2E">
              <w:rPr>
                <w:rFonts w:ascii="Times New Roman" w:hAnsi="Times New Roman"/>
                <w:lang w:eastAsia="ar-SA"/>
              </w:rPr>
              <w:t>5</w:t>
            </w:r>
          </w:p>
        </w:tc>
        <w:tc>
          <w:tcPr>
            <w:tcW w:w="1584" w:type="dxa"/>
            <w:vAlign w:val="center"/>
          </w:tcPr>
          <w:p w:rsidR="004C6D86" w:rsidRPr="00987E2E" w:rsidRDefault="004C6D86" w:rsidP="004C6D86">
            <w:pPr>
              <w:suppressAutoHyphens/>
              <w:jc w:val="center"/>
              <w:rPr>
                <w:rFonts w:ascii="Times New Roman" w:hAnsi="Times New Roman"/>
                <w:lang w:eastAsia="ar-SA"/>
              </w:rPr>
            </w:pPr>
            <w:r w:rsidRPr="00987E2E">
              <w:rPr>
                <w:rFonts w:ascii="Times New Roman" w:hAnsi="Times New Roman"/>
                <w:lang w:eastAsia="ar-SA"/>
              </w:rPr>
              <w:t>4,4</w:t>
            </w:r>
          </w:p>
        </w:tc>
      </w:tr>
      <w:tr w:rsidR="004C6D86" w:rsidRPr="00987E2E" w:rsidTr="004C6D86">
        <w:trPr>
          <w:jc w:val="center"/>
        </w:trPr>
        <w:tc>
          <w:tcPr>
            <w:tcW w:w="1218" w:type="dxa"/>
            <w:vAlign w:val="center"/>
          </w:tcPr>
          <w:p w:rsidR="004C6D86" w:rsidRPr="00987E2E" w:rsidRDefault="004C6D86" w:rsidP="004C6D86">
            <w:pPr>
              <w:suppressAutoHyphens/>
              <w:jc w:val="center"/>
              <w:rPr>
                <w:rFonts w:ascii="Times New Roman" w:hAnsi="Times New Roman"/>
                <w:lang w:eastAsia="ar-SA"/>
              </w:rPr>
            </w:pPr>
            <w:r w:rsidRPr="00987E2E">
              <w:rPr>
                <w:rFonts w:ascii="Times New Roman" w:hAnsi="Times New Roman"/>
                <w:lang w:eastAsia="ar-SA"/>
              </w:rPr>
              <w:t>6</w:t>
            </w:r>
          </w:p>
        </w:tc>
        <w:tc>
          <w:tcPr>
            <w:tcW w:w="1584" w:type="dxa"/>
            <w:vAlign w:val="center"/>
          </w:tcPr>
          <w:p w:rsidR="004C6D86" w:rsidRPr="00987E2E" w:rsidRDefault="004C6D86" w:rsidP="004C6D86">
            <w:pPr>
              <w:suppressAutoHyphens/>
              <w:jc w:val="center"/>
              <w:rPr>
                <w:rFonts w:ascii="Times New Roman" w:hAnsi="Times New Roman"/>
                <w:lang w:eastAsia="ar-SA"/>
              </w:rPr>
            </w:pPr>
            <w:r w:rsidRPr="00987E2E">
              <w:rPr>
                <w:rFonts w:ascii="Times New Roman" w:hAnsi="Times New Roman"/>
                <w:lang w:eastAsia="ar-SA"/>
              </w:rPr>
              <w:t>4</w:t>
            </w:r>
          </w:p>
        </w:tc>
      </w:tr>
    </w:tbl>
    <w:tbl>
      <w:tblPr>
        <w:tblStyle w:val="ac"/>
        <w:tblpPr w:leftFromText="180" w:rightFromText="180" w:vertAnchor="text" w:horzAnchor="page" w:tblpX="1810" w:tblpY="159"/>
        <w:tblW w:w="0" w:type="auto"/>
        <w:tblLook w:val="01E0" w:firstRow="1" w:lastRow="1" w:firstColumn="1" w:lastColumn="1" w:noHBand="0" w:noVBand="0"/>
      </w:tblPr>
      <w:tblGrid>
        <w:gridCol w:w="1418"/>
        <w:gridCol w:w="1809"/>
      </w:tblGrid>
      <w:tr w:rsidR="004C6D86" w:rsidRPr="004C6D86" w:rsidTr="004C6D86">
        <w:tc>
          <w:tcPr>
            <w:tcW w:w="1418" w:type="dxa"/>
            <w:vAlign w:val="center"/>
          </w:tcPr>
          <w:p w:rsidR="004C6D86" w:rsidRPr="004C6D86" w:rsidRDefault="004C6D86" w:rsidP="004C6D86">
            <w:pPr>
              <w:suppressAutoHyphens/>
              <w:jc w:val="center"/>
              <w:rPr>
                <w:rFonts w:ascii="Times New Roman" w:hAnsi="Times New Roman"/>
                <w:b/>
                <w:lang w:eastAsia="ar-SA"/>
              </w:rPr>
            </w:pPr>
            <w:r w:rsidRPr="004C6D86">
              <w:rPr>
                <w:rFonts w:ascii="Times New Roman" w:hAnsi="Times New Roman"/>
                <w:b/>
                <w:lang w:eastAsia="ar-SA"/>
              </w:rPr>
              <w:t>слой</w:t>
            </w:r>
          </w:p>
        </w:tc>
        <w:tc>
          <w:tcPr>
            <w:tcW w:w="1809" w:type="dxa"/>
            <w:vAlign w:val="center"/>
          </w:tcPr>
          <w:p w:rsidR="004C6D86" w:rsidRPr="004C6D86" w:rsidRDefault="004C6D86" w:rsidP="004C6D86">
            <w:pPr>
              <w:suppressAutoHyphens/>
              <w:jc w:val="center"/>
              <w:rPr>
                <w:rFonts w:ascii="Times New Roman" w:hAnsi="Times New Roman"/>
                <w:b/>
                <w:lang w:eastAsia="ar-SA"/>
              </w:rPr>
            </w:pPr>
            <w:r w:rsidRPr="004C6D86">
              <w:rPr>
                <w:rFonts w:ascii="Times New Roman" w:hAnsi="Times New Roman"/>
                <w:b/>
                <w:lang w:eastAsia="ar-SA"/>
              </w:rPr>
              <w:t xml:space="preserve">Длина окружности, </w:t>
            </w:r>
            <w:proofErr w:type="gramStart"/>
            <w:r w:rsidRPr="004C6D86">
              <w:rPr>
                <w:rFonts w:ascii="Times New Roman" w:hAnsi="Times New Roman"/>
                <w:b/>
                <w:lang w:eastAsia="ar-SA"/>
              </w:rPr>
              <w:t>см</w:t>
            </w:r>
            <w:proofErr w:type="gramEnd"/>
          </w:p>
        </w:tc>
      </w:tr>
      <w:tr w:rsidR="004C6D86" w:rsidRPr="004C6D86" w:rsidTr="004C6D86">
        <w:tc>
          <w:tcPr>
            <w:tcW w:w="1418" w:type="dxa"/>
            <w:vAlign w:val="center"/>
          </w:tcPr>
          <w:p w:rsidR="004C6D86" w:rsidRPr="004C6D86" w:rsidRDefault="004C6D86" w:rsidP="004C6D86">
            <w:pPr>
              <w:suppressAutoHyphens/>
              <w:jc w:val="center"/>
              <w:rPr>
                <w:rFonts w:ascii="Times New Roman" w:hAnsi="Times New Roman"/>
                <w:lang w:eastAsia="ar-SA"/>
              </w:rPr>
            </w:pPr>
            <w:r w:rsidRPr="004C6D86">
              <w:rPr>
                <w:rFonts w:ascii="Times New Roman" w:hAnsi="Times New Roman"/>
                <w:lang w:eastAsia="ar-SA"/>
              </w:rPr>
              <w:t>1</w:t>
            </w:r>
          </w:p>
        </w:tc>
        <w:tc>
          <w:tcPr>
            <w:tcW w:w="1809" w:type="dxa"/>
          </w:tcPr>
          <w:p w:rsidR="004C6D86" w:rsidRPr="004C6D86" w:rsidRDefault="004C6D86" w:rsidP="004C6D86">
            <w:pPr>
              <w:suppressAutoHyphens/>
              <w:jc w:val="both"/>
              <w:rPr>
                <w:rFonts w:ascii="Times New Roman" w:hAnsi="Times New Roman"/>
                <w:lang w:eastAsia="ar-SA"/>
              </w:rPr>
            </w:pPr>
            <w:r w:rsidRPr="004C6D86">
              <w:rPr>
                <w:rFonts w:ascii="Times New Roman" w:hAnsi="Times New Roman"/>
                <w:lang w:eastAsia="ar-SA"/>
              </w:rPr>
              <w:t>3,1</w:t>
            </w:r>
            <m:oMath>
              <m:r>
                <w:rPr>
                  <w:rFonts w:ascii="Cambria Math" w:hAnsi="Cambria Math"/>
                  <w:lang w:eastAsia="ar-SA"/>
                </w:rPr>
                <m:t>4∙</m:t>
              </m:r>
            </m:oMath>
            <w:r w:rsidRPr="004C6D86">
              <w:rPr>
                <w:rFonts w:ascii="Times New Roman" w:hAnsi="Times New Roman"/>
                <w:lang w:eastAsia="ar-SA"/>
              </w:rPr>
              <w:t>6=18,84</w:t>
            </w:r>
          </w:p>
        </w:tc>
      </w:tr>
      <w:tr w:rsidR="004C6D86" w:rsidRPr="004C6D86" w:rsidTr="004C6D86">
        <w:trPr>
          <w:trHeight w:val="274"/>
        </w:trPr>
        <w:tc>
          <w:tcPr>
            <w:tcW w:w="1418" w:type="dxa"/>
            <w:vAlign w:val="center"/>
          </w:tcPr>
          <w:p w:rsidR="004C6D86" w:rsidRPr="004C6D86" w:rsidRDefault="004C6D86" w:rsidP="004C6D86">
            <w:pPr>
              <w:suppressAutoHyphens/>
              <w:jc w:val="center"/>
              <w:rPr>
                <w:rFonts w:ascii="Times New Roman" w:hAnsi="Times New Roman"/>
                <w:lang w:eastAsia="ar-SA"/>
              </w:rPr>
            </w:pPr>
            <w:r w:rsidRPr="004C6D86">
              <w:rPr>
                <w:rFonts w:ascii="Times New Roman" w:hAnsi="Times New Roman"/>
                <w:lang w:eastAsia="ar-SA"/>
              </w:rPr>
              <w:t>2</w:t>
            </w:r>
          </w:p>
        </w:tc>
        <w:tc>
          <w:tcPr>
            <w:tcW w:w="1809" w:type="dxa"/>
          </w:tcPr>
          <w:p w:rsidR="004C6D86" w:rsidRPr="004C6D86" w:rsidRDefault="004C6D86" w:rsidP="004C6D86">
            <w:pPr>
              <w:suppressAutoHyphens/>
              <w:jc w:val="both"/>
              <w:rPr>
                <w:rFonts w:ascii="Times New Roman" w:hAnsi="Times New Roman"/>
                <w:lang w:eastAsia="ar-SA"/>
              </w:rPr>
            </w:pPr>
            <w:r w:rsidRPr="004C6D86">
              <w:rPr>
                <w:rFonts w:ascii="Times New Roman" w:hAnsi="Times New Roman"/>
                <w:lang w:eastAsia="ar-SA"/>
              </w:rPr>
              <w:t>3,14</w:t>
            </w:r>
            <m:oMath>
              <m:r>
                <w:rPr>
                  <w:rFonts w:ascii="Cambria Math" w:hAnsi="Cambria Math"/>
                  <w:lang w:eastAsia="ar-SA"/>
                </w:rPr>
                <m:t>∙</m:t>
              </m:r>
            </m:oMath>
            <w:r w:rsidRPr="004C6D86">
              <w:rPr>
                <w:rFonts w:ascii="Times New Roman" w:hAnsi="Times New Roman"/>
                <w:lang w:eastAsia="ar-SA"/>
              </w:rPr>
              <w:t>5,6=17,584</w:t>
            </w:r>
          </w:p>
        </w:tc>
      </w:tr>
      <w:tr w:rsidR="004C6D86" w:rsidRPr="004C6D86" w:rsidTr="004C6D86">
        <w:tc>
          <w:tcPr>
            <w:tcW w:w="1418" w:type="dxa"/>
            <w:vAlign w:val="center"/>
          </w:tcPr>
          <w:p w:rsidR="004C6D86" w:rsidRPr="004C6D86" w:rsidRDefault="004C6D86" w:rsidP="004C6D86">
            <w:pPr>
              <w:suppressAutoHyphens/>
              <w:jc w:val="center"/>
              <w:rPr>
                <w:rFonts w:ascii="Times New Roman" w:hAnsi="Times New Roman"/>
                <w:lang w:eastAsia="ar-SA"/>
              </w:rPr>
            </w:pPr>
            <w:r w:rsidRPr="004C6D86">
              <w:rPr>
                <w:rFonts w:ascii="Times New Roman" w:hAnsi="Times New Roman"/>
                <w:lang w:eastAsia="ar-SA"/>
              </w:rPr>
              <w:t>3</w:t>
            </w:r>
          </w:p>
        </w:tc>
        <w:tc>
          <w:tcPr>
            <w:tcW w:w="1809" w:type="dxa"/>
          </w:tcPr>
          <w:p w:rsidR="004C6D86" w:rsidRPr="004C6D86" w:rsidRDefault="004C6D86" w:rsidP="004C6D86">
            <w:pPr>
              <w:suppressAutoHyphens/>
              <w:jc w:val="both"/>
              <w:rPr>
                <w:rFonts w:ascii="Times New Roman" w:hAnsi="Times New Roman"/>
                <w:lang w:eastAsia="ar-SA"/>
              </w:rPr>
            </w:pPr>
            <w:r w:rsidRPr="004C6D86">
              <w:rPr>
                <w:rFonts w:ascii="Times New Roman" w:hAnsi="Times New Roman"/>
                <w:lang w:eastAsia="ar-SA"/>
              </w:rPr>
              <w:t>3,14</w:t>
            </w:r>
            <m:oMath>
              <m:r>
                <w:rPr>
                  <w:rFonts w:ascii="Cambria Math" w:hAnsi="Cambria Math"/>
                  <w:lang w:eastAsia="ar-SA"/>
                </w:rPr>
                <m:t>∙</m:t>
              </m:r>
            </m:oMath>
            <w:r w:rsidRPr="004C6D86">
              <w:rPr>
                <w:rFonts w:ascii="Times New Roman" w:hAnsi="Times New Roman"/>
                <w:lang w:eastAsia="ar-SA"/>
              </w:rPr>
              <w:t>5,2=16,328</w:t>
            </w:r>
          </w:p>
        </w:tc>
      </w:tr>
      <w:tr w:rsidR="004C6D86" w:rsidRPr="004C6D86" w:rsidTr="004C6D86">
        <w:tc>
          <w:tcPr>
            <w:tcW w:w="1418" w:type="dxa"/>
            <w:vAlign w:val="center"/>
          </w:tcPr>
          <w:p w:rsidR="004C6D86" w:rsidRPr="004C6D86" w:rsidRDefault="004C6D86" w:rsidP="004C6D86">
            <w:pPr>
              <w:suppressAutoHyphens/>
              <w:jc w:val="center"/>
              <w:rPr>
                <w:rFonts w:ascii="Times New Roman" w:hAnsi="Times New Roman"/>
                <w:lang w:eastAsia="ar-SA"/>
              </w:rPr>
            </w:pPr>
            <w:r w:rsidRPr="004C6D86">
              <w:rPr>
                <w:rFonts w:ascii="Times New Roman" w:hAnsi="Times New Roman"/>
                <w:lang w:eastAsia="ar-SA"/>
              </w:rPr>
              <w:t>4</w:t>
            </w:r>
          </w:p>
        </w:tc>
        <w:tc>
          <w:tcPr>
            <w:tcW w:w="1809" w:type="dxa"/>
          </w:tcPr>
          <w:p w:rsidR="004C6D86" w:rsidRPr="004C6D86" w:rsidRDefault="004C6D86" w:rsidP="004C6D86">
            <w:pPr>
              <w:suppressAutoHyphens/>
              <w:jc w:val="both"/>
              <w:rPr>
                <w:rFonts w:ascii="Times New Roman" w:hAnsi="Times New Roman"/>
                <w:lang w:eastAsia="ar-SA"/>
              </w:rPr>
            </w:pPr>
            <w:r w:rsidRPr="004C6D86">
              <w:rPr>
                <w:rFonts w:ascii="Times New Roman" w:hAnsi="Times New Roman"/>
                <w:lang w:eastAsia="ar-SA"/>
              </w:rPr>
              <w:t>3,14</w:t>
            </w:r>
            <m:oMath>
              <m:r>
                <w:rPr>
                  <w:rFonts w:ascii="Cambria Math" w:hAnsi="Cambria Math"/>
                  <w:lang w:eastAsia="ar-SA"/>
                </w:rPr>
                <m:t>∙</m:t>
              </m:r>
            </m:oMath>
            <w:r w:rsidRPr="004C6D86">
              <w:rPr>
                <w:rFonts w:ascii="Times New Roman" w:hAnsi="Times New Roman"/>
                <w:lang w:eastAsia="ar-SA"/>
              </w:rPr>
              <w:t>4,8=15,072</w:t>
            </w:r>
          </w:p>
        </w:tc>
      </w:tr>
      <w:tr w:rsidR="004C6D86" w:rsidRPr="004C6D86" w:rsidTr="004C6D86">
        <w:tc>
          <w:tcPr>
            <w:tcW w:w="1418" w:type="dxa"/>
            <w:vAlign w:val="center"/>
          </w:tcPr>
          <w:p w:rsidR="004C6D86" w:rsidRPr="004C6D86" w:rsidRDefault="004C6D86" w:rsidP="004C6D86">
            <w:pPr>
              <w:suppressAutoHyphens/>
              <w:jc w:val="center"/>
              <w:rPr>
                <w:rFonts w:ascii="Times New Roman" w:hAnsi="Times New Roman"/>
                <w:lang w:eastAsia="ar-SA"/>
              </w:rPr>
            </w:pPr>
            <w:r w:rsidRPr="004C6D86">
              <w:rPr>
                <w:rFonts w:ascii="Times New Roman" w:hAnsi="Times New Roman"/>
                <w:lang w:eastAsia="ar-SA"/>
              </w:rPr>
              <w:t>5</w:t>
            </w:r>
          </w:p>
        </w:tc>
        <w:tc>
          <w:tcPr>
            <w:tcW w:w="1809" w:type="dxa"/>
          </w:tcPr>
          <w:p w:rsidR="004C6D86" w:rsidRPr="004C6D86" w:rsidRDefault="004C6D86" w:rsidP="004C6D86">
            <w:pPr>
              <w:suppressAutoHyphens/>
              <w:jc w:val="both"/>
              <w:rPr>
                <w:rFonts w:ascii="Times New Roman" w:hAnsi="Times New Roman"/>
                <w:lang w:eastAsia="ar-SA"/>
              </w:rPr>
            </w:pPr>
            <w:r w:rsidRPr="004C6D86">
              <w:rPr>
                <w:rFonts w:ascii="Times New Roman" w:hAnsi="Times New Roman"/>
                <w:lang w:eastAsia="ar-SA"/>
              </w:rPr>
              <w:t>3,14</w:t>
            </w:r>
            <m:oMath>
              <m:r>
                <w:rPr>
                  <w:rFonts w:ascii="Cambria Math" w:hAnsi="Cambria Math"/>
                  <w:lang w:eastAsia="ar-SA"/>
                </w:rPr>
                <m:t>∙</m:t>
              </m:r>
            </m:oMath>
            <w:r w:rsidRPr="004C6D86">
              <w:rPr>
                <w:rFonts w:ascii="Times New Roman" w:hAnsi="Times New Roman"/>
                <w:lang w:eastAsia="ar-SA"/>
              </w:rPr>
              <w:t>4,4=13,816</w:t>
            </w:r>
          </w:p>
        </w:tc>
      </w:tr>
      <w:tr w:rsidR="004C6D86" w:rsidRPr="004C6D86" w:rsidTr="004C6D86">
        <w:tc>
          <w:tcPr>
            <w:tcW w:w="1418" w:type="dxa"/>
            <w:vAlign w:val="center"/>
          </w:tcPr>
          <w:p w:rsidR="004C6D86" w:rsidRPr="004C6D86" w:rsidRDefault="004C6D86" w:rsidP="004C6D86">
            <w:pPr>
              <w:suppressAutoHyphens/>
              <w:jc w:val="center"/>
              <w:rPr>
                <w:rFonts w:ascii="Times New Roman" w:hAnsi="Times New Roman"/>
                <w:lang w:eastAsia="ar-SA"/>
              </w:rPr>
            </w:pPr>
            <w:r w:rsidRPr="004C6D86">
              <w:rPr>
                <w:rFonts w:ascii="Times New Roman" w:hAnsi="Times New Roman"/>
                <w:lang w:eastAsia="ar-SA"/>
              </w:rPr>
              <w:t>6</w:t>
            </w:r>
          </w:p>
        </w:tc>
        <w:tc>
          <w:tcPr>
            <w:tcW w:w="1809" w:type="dxa"/>
          </w:tcPr>
          <w:p w:rsidR="004C6D86" w:rsidRPr="004C6D86" w:rsidRDefault="004C6D86" w:rsidP="004C6D86">
            <w:pPr>
              <w:suppressAutoHyphens/>
              <w:jc w:val="both"/>
              <w:rPr>
                <w:rFonts w:ascii="Times New Roman" w:hAnsi="Times New Roman"/>
                <w:lang w:eastAsia="ar-SA"/>
              </w:rPr>
            </w:pPr>
            <w:r w:rsidRPr="004C6D86">
              <w:rPr>
                <w:rFonts w:ascii="Times New Roman" w:hAnsi="Times New Roman"/>
                <w:lang w:eastAsia="ar-SA"/>
              </w:rPr>
              <w:t>3,14</w:t>
            </w:r>
            <m:oMath>
              <m:r>
                <w:rPr>
                  <w:rFonts w:ascii="Cambria Math" w:hAnsi="Cambria Math"/>
                  <w:lang w:eastAsia="ar-SA"/>
                </w:rPr>
                <m:t>∙</m:t>
              </m:r>
            </m:oMath>
            <w:r w:rsidRPr="004C6D86">
              <w:rPr>
                <w:rFonts w:ascii="Times New Roman" w:hAnsi="Times New Roman"/>
                <w:lang w:eastAsia="ar-SA"/>
              </w:rPr>
              <w:t>4=12,56</w:t>
            </w:r>
          </w:p>
        </w:tc>
      </w:tr>
    </w:tbl>
    <w:p w:rsidR="004C6D86" w:rsidRDefault="004C6D86" w:rsidP="004C6D86">
      <w:pPr>
        <w:pStyle w:val="a8"/>
        <w:tabs>
          <w:tab w:val="left" w:pos="426"/>
        </w:tabs>
        <w:ind w:firstLine="567"/>
        <w:jc w:val="both"/>
        <w:rPr>
          <w:rFonts w:ascii="Times New Roman" w:hAnsi="Times New Roman" w:cs="Times New Roman"/>
          <w:sz w:val="28"/>
          <w:szCs w:val="28"/>
        </w:rPr>
      </w:pPr>
    </w:p>
    <w:p w:rsidR="003A6F49" w:rsidRDefault="003A6F49" w:rsidP="008E0534">
      <w:pPr>
        <w:pStyle w:val="a8"/>
        <w:spacing w:line="276" w:lineRule="auto"/>
        <w:jc w:val="center"/>
        <w:rPr>
          <w:rFonts w:ascii="Times New Roman" w:hAnsi="Times New Roman" w:cs="Times New Roman"/>
          <w:sz w:val="28"/>
          <w:szCs w:val="28"/>
        </w:rPr>
      </w:pPr>
    </w:p>
    <w:p w:rsidR="004C6D86" w:rsidRDefault="004C6D86" w:rsidP="008E0534">
      <w:pPr>
        <w:pStyle w:val="a8"/>
        <w:spacing w:line="276" w:lineRule="auto"/>
        <w:jc w:val="center"/>
        <w:rPr>
          <w:rFonts w:ascii="Times New Roman" w:hAnsi="Times New Roman" w:cs="Times New Roman"/>
          <w:sz w:val="28"/>
          <w:szCs w:val="28"/>
        </w:rPr>
      </w:pPr>
    </w:p>
    <w:p w:rsidR="004C6D86" w:rsidRDefault="004C6D86" w:rsidP="008E0534">
      <w:pPr>
        <w:pStyle w:val="a8"/>
        <w:spacing w:line="276" w:lineRule="auto"/>
        <w:jc w:val="center"/>
        <w:rPr>
          <w:rFonts w:ascii="Times New Roman" w:hAnsi="Times New Roman" w:cs="Times New Roman"/>
          <w:sz w:val="28"/>
          <w:szCs w:val="28"/>
        </w:rPr>
      </w:pPr>
    </w:p>
    <w:p w:rsidR="004C6D86" w:rsidRDefault="004C6D86" w:rsidP="008E0534">
      <w:pPr>
        <w:pStyle w:val="a8"/>
        <w:spacing w:line="276" w:lineRule="auto"/>
        <w:jc w:val="center"/>
        <w:rPr>
          <w:rFonts w:ascii="Times New Roman" w:hAnsi="Times New Roman" w:cs="Times New Roman"/>
          <w:sz w:val="28"/>
          <w:szCs w:val="28"/>
        </w:rPr>
      </w:pPr>
    </w:p>
    <w:p w:rsidR="004C6D86" w:rsidRDefault="004C6D86" w:rsidP="008E0534">
      <w:pPr>
        <w:pStyle w:val="a8"/>
        <w:spacing w:line="276" w:lineRule="auto"/>
        <w:jc w:val="center"/>
        <w:rPr>
          <w:rFonts w:ascii="Times New Roman" w:hAnsi="Times New Roman" w:cs="Times New Roman"/>
          <w:sz w:val="28"/>
          <w:szCs w:val="28"/>
        </w:rPr>
      </w:pPr>
    </w:p>
    <w:p w:rsidR="004C6D86" w:rsidRDefault="004C6D86" w:rsidP="008E0534">
      <w:pPr>
        <w:pStyle w:val="a8"/>
        <w:spacing w:line="276" w:lineRule="auto"/>
        <w:jc w:val="center"/>
        <w:rPr>
          <w:rFonts w:ascii="Times New Roman" w:hAnsi="Times New Roman" w:cs="Times New Roman"/>
          <w:sz w:val="28"/>
          <w:szCs w:val="28"/>
        </w:rPr>
      </w:pPr>
    </w:p>
    <w:p w:rsidR="004C6D86" w:rsidRPr="004C6D86" w:rsidRDefault="004C6D86" w:rsidP="004C6D86">
      <w:pPr>
        <w:suppressAutoHyphens/>
        <w:spacing w:after="0" w:line="240" w:lineRule="auto"/>
        <w:ind w:firstLine="567"/>
        <w:jc w:val="both"/>
        <w:rPr>
          <w:rFonts w:ascii="Times New Roman" w:hAnsi="Times New Roman" w:cs="Times New Roman"/>
          <w:lang w:eastAsia="ar-SA"/>
        </w:rPr>
      </w:pPr>
      <w:r w:rsidRPr="004C6D86">
        <w:rPr>
          <w:rFonts w:ascii="Times New Roman" w:hAnsi="Times New Roman" w:cs="Times New Roman"/>
          <w:lang w:eastAsia="ar-SA"/>
        </w:rPr>
        <w:t>Пришло время найти длину обоев, сложив полученные окружности: 18,84+17,584+16,328+15,072+13,816+12,56≈94 см</w:t>
      </w:r>
    </w:p>
    <w:p w:rsidR="004C6D86" w:rsidRDefault="004C6D86" w:rsidP="004C6D86">
      <w:pPr>
        <w:suppressAutoHyphens/>
        <w:spacing w:after="0" w:line="240" w:lineRule="auto"/>
        <w:ind w:firstLine="567"/>
        <w:jc w:val="both"/>
        <w:rPr>
          <w:rFonts w:ascii="Times New Roman" w:hAnsi="Times New Roman" w:cs="Times New Roman"/>
          <w:lang w:eastAsia="ar-SA"/>
        </w:rPr>
      </w:pPr>
      <w:r w:rsidRPr="004C6D86">
        <w:rPr>
          <w:rFonts w:ascii="Times New Roman" w:hAnsi="Times New Roman" w:cs="Times New Roman"/>
          <w:lang w:eastAsia="ar-SA"/>
        </w:rPr>
        <w:t>Итак, получилась формула:</w:t>
      </w:r>
      <w:r>
        <w:rPr>
          <w:rFonts w:ascii="Times New Roman" w:hAnsi="Times New Roman" w:cs="Times New Roman"/>
          <w:lang w:eastAsia="ar-SA"/>
        </w:rPr>
        <w:t xml:space="preserve"> </w:t>
      </w:r>
    </w:p>
    <w:p w:rsidR="004C6D86" w:rsidRDefault="004C6D86" w:rsidP="004C6D86">
      <w:pPr>
        <w:suppressAutoHyphens/>
        <w:spacing w:after="0" w:line="240" w:lineRule="auto"/>
        <w:ind w:firstLine="567"/>
        <w:jc w:val="center"/>
        <w:rPr>
          <w:rFonts w:ascii="Times New Roman" w:eastAsiaTheme="minorEastAsia" w:hAnsi="Times New Roman" w:cs="Times New Roman"/>
          <w:lang w:eastAsia="ar-SA"/>
        </w:rPr>
      </w:pPr>
      <w:r w:rsidRPr="004C6D86">
        <w:rPr>
          <w:rFonts w:ascii="Times New Roman" w:hAnsi="Times New Roman" w:cs="Times New Roman"/>
          <w:lang w:val="en-US" w:eastAsia="ar-SA"/>
        </w:rPr>
        <w:t>L</w:t>
      </w:r>
      <w:proofErr w:type="gramStart"/>
      <w:r w:rsidRPr="004C6D86">
        <w:rPr>
          <w:rFonts w:ascii="Times New Roman" w:hAnsi="Times New Roman" w:cs="Times New Roman"/>
          <w:lang w:eastAsia="ar-SA"/>
        </w:rPr>
        <w:t>=</w:t>
      </w:r>
      <w:proofErr w:type="gramEnd"/>
      <m:oMath>
        <m:r>
          <w:rPr>
            <w:rFonts w:ascii="Cambria Math" w:hAnsi="Cambria Math" w:cs="Times New Roman"/>
            <w:lang w:eastAsia="ar-SA"/>
          </w:rPr>
          <m:t>π</m:t>
        </m:r>
      </m:oMath>
      <w:r w:rsidRPr="004C6D86">
        <w:rPr>
          <w:rFonts w:ascii="Times New Roman" w:eastAsiaTheme="minorEastAsia" w:hAnsi="Times New Roman" w:cs="Times New Roman"/>
          <w:lang w:eastAsia="ar-SA"/>
        </w:rPr>
        <w:t>(</w:t>
      </w:r>
      <w:r w:rsidRPr="004C6D86">
        <w:rPr>
          <w:rFonts w:ascii="Times New Roman" w:eastAsiaTheme="minorEastAsia" w:hAnsi="Times New Roman" w:cs="Times New Roman"/>
          <w:lang w:val="en-US" w:eastAsia="ar-SA"/>
        </w:rPr>
        <w:t>D</w:t>
      </w:r>
      <w:r w:rsidRPr="004C6D86">
        <w:rPr>
          <w:rFonts w:ascii="Times New Roman" w:eastAsiaTheme="minorEastAsia" w:hAnsi="Times New Roman" w:cs="Times New Roman"/>
          <w:vertAlign w:val="subscript"/>
          <w:lang w:eastAsia="ar-SA"/>
        </w:rPr>
        <w:t>1</w:t>
      </w:r>
      <w:r w:rsidRPr="004C6D86">
        <w:rPr>
          <w:rFonts w:ascii="Times New Roman" w:eastAsiaTheme="minorEastAsia" w:hAnsi="Times New Roman" w:cs="Times New Roman"/>
          <w:lang w:eastAsia="ar-SA"/>
        </w:rPr>
        <w:t>+</w:t>
      </w:r>
      <w:r w:rsidRPr="004C6D86">
        <w:rPr>
          <w:rFonts w:ascii="Times New Roman" w:eastAsiaTheme="minorEastAsia" w:hAnsi="Times New Roman" w:cs="Times New Roman"/>
          <w:lang w:val="en-US" w:eastAsia="ar-SA"/>
        </w:rPr>
        <w:t>D</w:t>
      </w:r>
      <w:r w:rsidRPr="004C6D86">
        <w:rPr>
          <w:rFonts w:ascii="Times New Roman" w:eastAsiaTheme="minorEastAsia" w:hAnsi="Times New Roman" w:cs="Times New Roman"/>
          <w:vertAlign w:val="subscript"/>
          <w:lang w:eastAsia="ar-SA"/>
        </w:rPr>
        <w:t>2</w:t>
      </w:r>
      <w:r w:rsidRPr="004C6D86">
        <w:rPr>
          <w:rFonts w:ascii="Times New Roman" w:eastAsiaTheme="minorEastAsia" w:hAnsi="Times New Roman" w:cs="Times New Roman"/>
          <w:lang w:eastAsia="ar-SA"/>
        </w:rPr>
        <w:t>+</w:t>
      </w:r>
      <w:r w:rsidRPr="004C6D86">
        <w:rPr>
          <w:rFonts w:ascii="Times New Roman" w:eastAsiaTheme="minorEastAsia" w:hAnsi="Times New Roman" w:cs="Times New Roman"/>
          <w:lang w:val="en-US" w:eastAsia="ar-SA"/>
        </w:rPr>
        <w:t>D</w:t>
      </w:r>
      <w:r w:rsidRPr="004C6D86">
        <w:rPr>
          <w:rFonts w:ascii="Times New Roman" w:eastAsiaTheme="minorEastAsia" w:hAnsi="Times New Roman" w:cs="Times New Roman"/>
          <w:vertAlign w:val="subscript"/>
          <w:lang w:eastAsia="ar-SA"/>
        </w:rPr>
        <w:t>3</w:t>
      </w:r>
      <w:r w:rsidRPr="004C6D86">
        <w:rPr>
          <w:rFonts w:ascii="Times New Roman" w:eastAsiaTheme="minorEastAsia" w:hAnsi="Times New Roman" w:cs="Times New Roman"/>
          <w:lang w:eastAsia="ar-SA"/>
        </w:rPr>
        <w:t>+</w:t>
      </w:r>
      <w:r w:rsidRPr="004C6D86">
        <w:rPr>
          <w:rFonts w:ascii="Times New Roman" w:eastAsiaTheme="minorEastAsia" w:hAnsi="Times New Roman" w:cs="Times New Roman"/>
          <w:b/>
          <w:lang w:eastAsia="ar-SA"/>
        </w:rPr>
        <w:t>…</w:t>
      </w:r>
      <w:r w:rsidRPr="004C6D86">
        <w:rPr>
          <w:rFonts w:ascii="Times New Roman" w:eastAsiaTheme="minorEastAsia" w:hAnsi="Times New Roman" w:cs="Times New Roman"/>
          <w:lang w:eastAsia="ar-SA"/>
        </w:rPr>
        <w:t>+</w:t>
      </w:r>
      <w:proofErr w:type="spellStart"/>
      <w:r w:rsidRPr="004C6D86">
        <w:rPr>
          <w:rFonts w:ascii="Times New Roman" w:eastAsiaTheme="minorEastAsia" w:hAnsi="Times New Roman" w:cs="Times New Roman"/>
          <w:lang w:val="en-US" w:eastAsia="ar-SA"/>
        </w:rPr>
        <w:t>D</w:t>
      </w:r>
      <w:r w:rsidRPr="004C6D86">
        <w:rPr>
          <w:rFonts w:ascii="Times New Roman" w:eastAsiaTheme="minorEastAsia" w:hAnsi="Times New Roman" w:cs="Times New Roman"/>
          <w:vertAlign w:val="subscript"/>
          <w:lang w:val="en-US" w:eastAsia="ar-SA"/>
        </w:rPr>
        <w:t>n</w:t>
      </w:r>
      <w:proofErr w:type="spellEnd"/>
      <w:r w:rsidRPr="004C6D86">
        <w:rPr>
          <w:rFonts w:ascii="Times New Roman" w:eastAsiaTheme="minorEastAsia" w:hAnsi="Times New Roman" w:cs="Times New Roman"/>
          <w:lang w:eastAsia="ar-SA"/>
        </w:rPr>
        <w:t>),</w:t>
      </w:r>
    </w:p>
    <w:p w:rsidR="004C6D86" w:rsidRPr="004C6D86" w:rsidRDefault="004C6D86" w:rsidP="004C6D86">
      <w:pPr>
        <w:suppressAutoHyphens/>
        <w:spacing w:after="0" w:line="240" w:lineRule="auto"/>
        <w:jc w:val="both"/>
        <w:rPr>
          <w:rFonts w:ascii="Times New Roman" w:eastAsiaTheme="minorEastAsia" w:hAnsi="Times New Roman" w:cs="Times New Roman"/>
          <w:lang w:eastAsia="ar-SA"/>
        </w:rPr>
      </w:pPr>
      <w:r w:rsidRPr="004C6D86">
        <w:rPr>
          <w:rFonts w:ascii="Times New Roman" w:eastAsiaTheme="minorEastAsia" w:hAnsi="Times New Roman" w:cs="Times New Roman"/>
          <w:lang w:eastAsia="ar-SA"/>
        </w:rPr>
        <w:t xml:space="preserve">где </w:t>
      </w:r>
      <w:r w:rsidRPr="004C6D86">
        <w:rPr>
          <w:rFonts w:ascii="Times New Roman" w:eastAsiaTheme="minorEastAsia" w:hAnsi="Times New Roman" w:cs="Times New Roman"/>
          <w:lang w:val="en-US" w:eastAsia="ar-SA"/>
        </w:rPr>
        <w:t>L</w:t>
      </w:r>
      <w:r w:rsidRPr="004C6D86">
        <w:rPr>
          <w:rFonts w:ascii="Times New Roman" w:eastAsiaTheme="minorEastAsia" w:hAnsi="Times New Roman" w:cs="Times New Roman"/>
          <w:lang w:eastAsia="ar-SA"/>
        </w:rPr>
        <w:t xml:space="preserve"> – длина обоев, </w:t>
      </w:r>
      <w:r w:rsidRPr="004C6D86">
        <w:rPr>
          <w:rFonts w:ascii="Times New Roman" w:eastAsiaTheme="minorEastAsia" w:hAnsi="Times New Roman" w:cs="Times New Roman"/>
          <w:lang w:val="en-US" w:eastAsia="ar-SA"/>
        </w:rPr>
        <w:t>D</w:t>
      </w:r>
      <w:r w:rsidRPr="004C6D86">
        <w:rPr>
          <w:rFonts w:ascii="Times New Roman" w:eastAsiaTheme="minorEastAsia" w:hAnsi="Times New Roman" w:cs="Times New Roman"/>
          <w:lang w:eastAsia="ar-SA"/>
        </w:rPr>
        <w:t xml:space="preserve"> - диаметр окружности.</w:t>
      </w:r>
    </w:p>
    <w:p w:rsidR="00BC094E" w:rsidRDefault="004C6D86" w:rsidP="00BC094E">
      <w:pPr>
        <w:spacing w:line="240" w:lineRule="auto"/>
        <w:ind w:firstLine="567"/>
        <w:jc w:val="both"/>
        <w:rPr>
          <w:rFonts w:ascii="Times New Roman" w:hAnsi="Times New Roman" w:cs="Times New Roman"/>
        </w:rPr>
      </w:pPr>
      <w:r>
        <w:rPr>
          <w:rFonts w:ascii="Times New Roman" w:hAnsi="Times New Roman" w:cs="Times New Roman"/>
          <w:b/>
          <w:i/>
          <w:noProof/>
          <w:lang w:eastAsia="ru-RU"/>
        </w:rPr>
        <w:drawing>
          <wp:anchor distT="0" distB="0" distL="114300" distR="114300" simplePos="0" relativeHeight="252388352" behindDoc="1" locked="0" layoutInCell="1" allowOverlap="1">
            <wp:simplePos x="0" y="0"/>
            <wp:positionH relativeFrom="column">
              <wp:posOffset>38100</wp:posOffset>
            </wp:positionH>
            <wp:positionV relativeFrom="paragraph">
              <wp:posOffset>497205</wp:posOffset>
            </wp:positionV>
            <wp:extent cx="974725" cy="699135"/>
            <wp:effectExtent l="19050" t="0" r="0" b="0"/>
            <wp:wrapTight wrapText="bothSides">
              <wp:wrapPolygon edited="0">
                <wp:start x="-422" y="0"/>
                <wp:lineTo x="-422" y="21188"/>
                <wp:lineTo x="21530" y="21188"/>
                <wp:lineTo x="21530" y="0"/>
                <wp:lineTo x="-422" y="0"/>
              </wp:wrapPolygon>
            </wp:wrapTight>
            <wp:docPr id="48" name="Рисунок 1" descr="F:\100MEDIA\IMA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00MEDIA\IMAG0002.jpg"/>
                    <pic:cNvPicPr>
                      <a:picLocks noChangeAspect="1" noChangeArrowheads="1"/>
                    </pic:cNvPicPr>
                  </pic:nvPicPr>
                  <pic:blipFill>
                    <a:blip r:embed="rId151" cstate="print"/>
                    <a:srcRect/>
                    <a:stretch>
                      <a:fillRect/>
                    </a:stretch>
                  </pic:blipFill>
                  <pic:spPr bwMode="auto">
                    <a:xfrm>
                      <a:off x="0" y="0"/>
                      <a:ext cx="974725" cy="699135"/>
                    </a:xfrm>
                    <a:prstGeom prst="rect">
                      <a:avLst/>
                    </a:prstGeom>
                    <a:noFill/>
                    <a:ln w="9525">
                      <a:noFill/>
                      <a:miter lim="800000"/>
                      <a:headEnd/>
                      <a:tailEnd/>
                    </a:ln>
                  </pic:spPr>
                </pic:pic>
              </a:graphicData>
            </a:graphic>
          </wp:anchor>
        </w:drawing>
      </w:r>
      <w:r w:rsidRPr="004C6D86">
        <w:rPr>
          <w:rFonts w:ascii="Times New Roman" w:hAnsi="Times New Roman" w:cs="Times New Roman"/>
          <w:b/>
          <w:i/>
        </w:rPr>
        <w:t>Опыт №2</w:t>
      </w:r>
      <w:r w:rsidRPr="004C6D86">
        <w:rPr>
          <w:rFonts w:ascii="Times New Roman" w:hAnsi="Times New Roman" w:cs="Times New Roman"/>
        </w:rPr>
        <w:t>. Определение длины остатка материала, упакованного в рулон, зная толщ</w:t>
      </w:r>
      <w:r w:rsidRPr="004C6D86">
        <w:rPr>
          <w:rFonts w:ascii="Times New Roman" w:hAnsi="Times New Roman" w:cs="Times New Roman"/>
        </w:rPr>
        <w:t>и</w:t>
      </w:r>
      <w:r w:rsidRPr="004C6D86">
        <w:rPr>
          <w:rFonts w:ascii="Times New Roman" w:hAnsi="Times New Roman" w:cs="Times New Roman"/>
        </w:rPr>
        <w:t>ну материала.</w:t>
      </w:r>
    </w:p>
    <w:p w:rsidR="004C6D86" w:rsidRPr="00BC094E" w:rsidRDefault="004C6D86" w:rsidP="00BC094E">
      <w:pPr>
        <w:spacing w:line="240" w:lineRule="auto"/>
        <w:ind w:firstLine="567"/>
        <w:jc w:val="both"/>
        <w:rPr>
          <w:rFonts w:ascii="Times New Roman" w:hAnsi="Times New Roman" w:cs="Times New Roman"/>
        </w:rPr>
      </w:pPr>
      <w:r w:rsidRPr="00BC094E">
        <w:rPr>
          <w:rFonts w:ascii="Times New Roman" w:hAnsi="Times New Roman" w:cs="Times New Roman"/>
        </w:rPr>
        <w:t>Первый оборот – дл</w:t>
      </w:r>
      <w:r w:rsidRPr="00BC094E">
        <w:rPr>
          <w:rFonts w:ascii="Times New Roman" w:hAnsi="Times New Roman" w:cs="Times New Roman"/>
        </w:rPr>
        <w:t>и</w:t>
      </w:r>
      <w:r w:rsidRPr="00BC094E">
        <w:rPr>
          <w:rFonts w:ascii="Times New Roman" w:hAnsi="Times New Roman" w:cs="Times New Roman"/>
        </w:rPr>
        <w:t>на окружности с наимен</w:t>
      </w:r>
      <w:r w:rsidRPr="00BC094E">
        <w:rPr>
          <w:rFonts w:ascii="Times New Roman" w:hAnsi="Times New Roman" w:cs="Times New Roman"/>
        </w:rPr>
        <w:t>ь</w:t>
      </w:r>
      <w:r w:rsidRPr="00BC094E">
        <w:rPr>
          <w:rFonts w:ascii="Times New Roman" w:hAnsi="Times New Roman" w:cs="Times New Roman"/>
        </w:rPr>
        <w:t>шим радиусом L</w:t>
      </w:r>
      <w:r w:rsidRPr="00BC094E">
        <w:rPr>
          <w:rFonts w:ascii="Times New Roman" w:hAnsi="Times New Roman" w:cs="Times New Roman"/>
          <w:vertAlign w:val="subscript"/>
        </w:rPr>
        <w:t>1</w:t>
      </w:r>
      <w:r w:rsidRPr="00BC094E">
        <w:rPr>
          <w:rFonts w:ascii="Times New Roman" w:hAnsi="Times New Roman" w:cs="Times New Roman"/>
        </w:rPr>
        <w:t>=3,14*</w:t>
      </w:r>
      <w:proofErr w:type="spellStart"/>
      <w:r w:rsidRPr="00BC094E">
        <w:rPr>
          <w:rFonts w:ascii="Times New Roman" w:hAnsi="Times New Roman" w:cs="Times New Roman"/>
          <w:lang w:val="en-US"/>
        </w:rPr>
        <w:t>R</w:t>
      </w:r>
      <w:r w:rsidRPr="00BC094E">
        <w:rPr>
          <w:rFonts w:ascii="Times New Roman" w:hAnsi="Times New Roman" w:cs="Times New Roman"/>
          <w:vertAlign w:val="subscript"/>
          <w:lang w:val="en-US"/>
        </w:rPr>
        <w:t>min</w:t>
      </w:r>
      <w:proofErr w:type="spellEnd"/>
      <w:r w:rsidRPr="00BC094E">
        <w:rPr>
          <w:rFonts w:ascii="Times New Roman" w:hAnsi="Times New Roman" w:cs="Times New Roman"/>
        </w:rPr>
        <w:t>*2</w:t>
      </w:r>
    </w:p>
    <w:p w:rsidR="00BC094E" w:rsidRPr="00BC094E" w:rsidRDefault="004C6D86" w:rsidP="00BC094E">
      <w:pPr>
        <w:pStyle w:val="a8"/>
        <w:ind w:firstLine="567"/>
        <w:rPr>
          <w:rFonts w:ascii="Times New Roman" w:hAnsi="Times New Roman" w:cs="Times New Roman"/>
        </w:rPr>
      </w:pPr>
      <w:r w:rsidRPr="00BC094E">
        <w:rPr>
          <w:rFonts w:ascii="Times New Roman" w:hAnsi="Times New Roman" w:cs="Times New Roman"/>
        </w:rPr>
        <w:lastRenderedPageBreak/>
        <w:t>Второй оборот - длина окружности с р</w:t>
      </w:r>
      <w:r w:rsidRPr="00BC094E">
        <w:rPr>
          <w:rFonts w:ascii="Times New Roman" w:hAnsi="Times New Roman" w:cs="Times New Roman"/>
        </w:rPr>
        <w:t>а</w:t>
      </w:r>
      <w:r w:rsidRPr="00BC094E">
        <w:rPr>
          <w:rFonts w:ascii="Times New Roman" w:hAnsi="Times New Roman" w:cs="Times New Roman"/>
        </w:rPr>
        <w:t xml:space="preserve">диусом большим на толщину </w:t>
      </w:r>
      <w:proofErr w:type="spellStart"/>
      <w:r w:rsidRPr="00BC094E">
        <w:rPr>
          <w:rFonts w:ascii="Times New Roman" w:hAnsi="Times New Roman" w:cs="Times New Roman"/>
        </w:rPr>
        <w:t>изолона</w:t>
      </w:r>
      <w:proofErr w:type="spellEnd"/>
      <w:r w:rsidRPr="00BC094E">
        <w:rPr>
          <w:rFonts w:ascii="Times New Roman" w:hAnsi="Times New Roman" w:cs="Times New Roman"/>
          <w:lang w:val="en-US"/>
        </w:rPr>
        <w:t>L</w:t>
      </w:r>
      <w:r w:rsidRPr="00BC094E">
        <w:rPr>
          <w:rFonts w:ascii="Times New Roman" w:hAnsi="Times New Roman" w:cs="Times New Roman"/>
          <w:vertAlign w:val="subscript"/>
        </w:rPr>
        <w:t>2</w:t>
      </w:r>
      <w:r w:rsidRPr="00BC094E">
        <w:rPr>
          <w:rFonts w:ascii="Times New Roman" w:hAnsi="Times New Roman" w:cs="Times New Roman"/>
        </w:rPr>
        <w:t>=3,14*(</w:t>
      </w:r>
      <w:r w:rsidRPr="00BC094E">
        <w:rPr>
          <w:rFonts w:ascii="Times New Roman" w:hAnsi="Times New Roman" w:cs="Times New Roman"/>
          <w:lang w:val="en-US"/>
        </w:rPr>
        <w:t>R</w:t>
      </w:r>
      <w:r w:rsidRPr="00BC094E">
        <w:rPr>
          <w:rFonts w:ascii="Times New Roman" w:hAnsi="Times New Roman" w:cs="Times New Roman"/>
        </w:rPr>
        <w:t>+</w:t>
      </w:r>
      <w:r w:rsidRPr="00BC094E">
        <w:rPr>
          <w:rFonts w:ascii="Times New Roman" w:hAnsi="Times New Roman" w:cs="Times New Roman"/>
          <w:lang w:val="en-US"/>
        </w:rPr>
        <w:t>d</w:t>
      </w:r>
      <w:r w:rsidRPr="00BC094E">
        <w:rPr>
          <w:rFonts w:ascii="Times New Roman" w:hAnsi="Times New Roman" w:cs="Times New Roman"/>
        </w:rPr>
        <w:t>)*2 и т.д.</w:t>
      </w:r>
    </w:p>
    <w:p w:rsidR="004C6D86" w:rsidRPr="00BC094E" w:rsidRDefault="004C6D86" w:rsidP="00BC094E">
      <w:pPr>
        <w:pStyle w:val="a8"/>
        <w:ind w:firstLine="567"/>
        <w:rPr>
          <w:rFonts w:ascii="Times New Roman" w:hAnsi="Times New Roman" w:cs="Times New Roman"/>
        </w:rPr>
      </w:pPr>
      <w:r w:rsidRPr="00BC094E">
        <w:rPr>
          <w:rFonts w:ascii="Times New Roman" w:hAnsi="Times New Roman" w:cs="Times New Roman"/>
        </w:rPr>
        <w:t xml:space="preserve"> L</w:t>
      </w:r>
      <w:r w:rsidRPr="00BC094E">
        <w:rPr>
          <w:rFonts w:ascii="Times New Roman" w:hAnsi="Times New Roman" w:cs="Times New Roman"/>
          <w:vertAlign w:val="subscript"/>
          <w:lang w:val="en-US"/>
        </w:rPr>
        <w:t>n</w:t>
      </w:r>
      <w:r w:rsidRPr="00BC094E">
        <w:rPr>
          <w:rFonts w:ascii="Times New Roman" w:hAnsi="Times New Roman" w:cs="Times New Roman"/>
        </w:rPr>
        <w:t>=3,14*(</w:t>
      </w:r>
      <w:r w:rsidRPr="00BC094E">
        <w:rPr>
          <w:rFonts w:ascii="Times New Roman" w:hAnsi="Times New Roman" w:cs="Times New Roman"/>
          <w:lang w:val="en-US"/>
        </w:rPr>
        <w:t>R</w:t>
      </w:r>
      <w:r w:rsidRPr="00BC094E">
        <w:rPr>
          <w:rFonts w:ascii="Times New Roman" w:hAnsi="Times New Roman" w:cs="Times New Roman"/>
        </w:rPr>
        <w:t>+</w:t>
      </w:r>
      <w:r w:rsidRPr="00BC094E">
        <w:rPr>
          <w:rFonts w:ascii="Times New Roman" w:hAnsi="Times New Roman" w:cs="Times New Roman"/>
          <w:lang w:val="en-US"/>
        </w:rPr>
        <w:t>d</w:t>
      </w:r>
      <w:r w:rsidRPr="00BC094E">
        <w:rPr>
          <w:rFonts w:ascii="Times New Roman" w:hAnsi="Times New Roman" w:cs="Times New Roman"/>
        </w:rPr>
        <w:t>*</w:t>
      </w:r>
      <w:r w:rsidRPr="00BC094E">
        <w:rPr>
          <w:rFonts w:ascii="Times New Roman" w:hAnsi="Times New Roman" w:cs="Times New Roman"/>
          <w:lang w:val="en-US"/>
        </w:rPr>
        <w:t>n</w:t>
      </w:r>
      <w:r w:rsidRPr="00BC094E">
        <w:rPr>
          <w:rFonts w:ascii="Times New Roman" w:hAnsi="Times New Roman" w:cs="Times New Roman"/>
        </w:rPr>
        <w:t xml:space="preserve">)*2. Число оборотов можно посчитать по формуле </w:t>
      </w:r>
      <w:r w:rsidRPr="00BC094E">
        <w:rPr>
          <w:rFonts w:ascii="Times New Roman" w:hAnsi="Times New Roman" w:cs="Times New Roman"/>
          <w:lang w:val="en-US"/>
        </w:rPr>
        <w:t>n</w:t>
      </w:r>
      <w:r w:rsidRPr="00BC094E">
        <w:rPr>
          <w:rFonts w:ascii="Times New Roman" w:hAnsi="Times New Roman" w:cs="Times New Roman"/>
        </w:rPr>
        <w:t xml:space="preserve"> = (</w:t>
      </w:r>
      <w:proofErr w:type="spellStart"/>
      <w:r w:rsidRPr="00BC094E">
        <w:rPr>
          <w:rFonts w:ascii="Times New Roman" w:hAnsi="Times New Roman" w:cs="Times New Roman"/>
          <w:lang w:val="en-US"/>
        </w:rPr>
        <w:t>R</w:t>
      </w:r>
      <w:r w:rsidRPr="00BC094E">
        <w:rPr>
          <w:rFonts w:ascii="Times New Roman" w:hAnsi="Times New Roman" w:cs="Times New Roman"/>
          <w:vertAlign w:val="subscript"/>
          <w:lang w:val="en-US"/>
        </w:rPr>
        <w:t>max</w:t>
      </w:r>
      <w:proofErr w:type="spellEnd"/>
      <w:r w:rsidRPr="00BC094E">
        <w:rPr>
          <w:rFonts w:ascii="Times New Roman" w:hAnsi="Times New Roman" w:cs="Times New Roman"/>
        </w:rPr>
        <w:t xml:space="preserve">- </w:t>
      </w:r>
      <w:proofErr w:type="spellStart"/>
      <w:r w:rsidRPr="00BC094E">
        <w:rPr>
          <w:rFonts w:ascii="Times New Roman" w:hAnsi="Times New Roman" w:cs="Times New Roman"/>
          <w:lang w:val="en-US"/>
        </w:rPr>
        <w:t>R</w:t>
      </w:r>
      <w:r w:rsidRPr="00BC094E">
        <w:rPr>
          <w:rFonts w:ascii="Times New Roman" w:hAnsi="Times New Roman" w:cs="Times New Roman"/>
          <w:vertAlign w:val="subscript"/>
          <w:lang w:val="en-US"/>
        </w:rPr>
        <w:t>min</w:t>
      </w:r>
      <w:proofErr w:type="spellEnd"/>
      <w:r w:rsidRPr="00BC094E">
        <w:rPr>
          <w:rFonts w:ascii="Times New Roman" w:hAnsi="Times New Roman" w:cs="Times New Roman"/>
        </w:rPr>
        <w:t>)</w:t>
      </w:r>
      <w:proofErr w:type="gramStart"/>
      <w:r w:rsidRPr="00BC094E">
        <w:rPr>
          <w:rFonts w:ascii="Times New Roman" w:hAnsi="Times New Roman" w:cs="Times New Roman"/>
        </w:rPr>
        <w:t xml:space="preserve"> :</w:t>
      </w:r>
      <w:proofErr w:type="gramEnd"/>
      <w:r w:rsidRPr="00BC094E">
        <w:rPr>
          <w:rFonts w:ascii="Times New Roman" w:hAnsi="Times New Roman" w:cs="Times New Roman"/>
          <w:lang w:val="en-US"/>
        </w:rPr>
        <w:t>d</w:t>
      </w:r>
    </w:p>
    <w:tbl>
      <w:tblPr>
        <w:tblStyle w:val="ac"/>
        <w:tblW w:w="4644" w:type="dxa"/>
        <w:tblLayout w:type="fixed"/>
        <w:tblLook w:val="01E0" w:firstRow="1" w:lastRow="1" w:firstColumn="1" w:lastColumn="1" w:noHBand="0" w:noVBand="0"/>
      </w:tblPr>
      <w:tblGrid>
        <w:gridCol w:w="534"/>
        <w:gridCol w:w="567"/>
        <w:gridCol w:w="992"/>
        <w:gridCol w:w="2551"/>
      </w:tblGrid>
      <w:tr w:rsidR="00BC094E" w:rsidRPr="00BC094E" w:rsidTr="00BC094E">
        <w:tc>
          <w:tcPr>
            <w:tcW w:w="534" w:type="dxa"/>
            <w:vAlign w:val="center"/>
          </w:tcPr>
          <w:p w:rsidR="00BC094E" w:rsidRPr="00BC094E" w:rsidRDefault="00BC094E" w:rsidP="00BC094E">
            <w:pPr>
              <w:suppressAutoHyphens/>
              <w:jc w:val="center"/>
              <w:rPr>
                <w:rFonts w:ascii="Times New Roman" w:hAnsi="Times New Roman"/>
                <w:b/>
                <w:lang w:eastAsia="ar-SA"/>
              </w:rPr>
            </w:pPr>
            <w:r w:rsidRPr="00BC094E">
              <w:rPr>
                <w:rFonts w:ascii="Times New Roman" w:hAnsi="Times New Roman"/>
                <w:b/>
                <w:lang w:eastAsia="ar-SA"/>
              </w:rPr>
              <w:t>слой</w:t>
            </w:r>
          </w:p>
        </w:tc>
        <w:tc>
          <w:tcPr>
            <w:tcW w:w="567" w:type="dxa"/>
            <w:vAlign w:val="center"/>
          </w:tcPr>
          <w:p w:rsidR="00BC094E" w:rsidRPr="00BC094E" w:rsidRDefault="00BC094E" w:rsidP="00BC094E">
            <w:pPr>
              <w:suppressAutoHyphens/>
              <w:jc w:val="center"/>
              <w:rPr>
                <w:rFonts w:ascii="Times New Roman" w:hAnsi="Times New Roman"/>
                <w:b/>
                <w:lang w:eastAsia="ar-SA"/>
              </w:rPr>
            </w:pPr>
            <w:r w:rsidRPr="00BC094E">
              <w:rPr>
                <w:rFonts w:ascii="Times New Roman" w:hAnsi="Times New Roman"/>
                <w:b/>
                <w:lang w:eastAsia="ar-SA"/>
              </w:rPr>
              <w:t xml:space="preserve">Радиус, </w:t>
            </w:r>
            <w:proofErr w:type="gramStart"/>
            <w:r w:rsidRPr="00BC094E">
              <w:rPr>
                <w:rFonts w:ascii="Times New Roman" w:hAnsi="Times New Roman"/>
                <w:b/>
                <w:lang w:eastAsia="ar-SA"/>
              </w:rPr>
              <w:t>см</w:t>
            </w:r>
            <w:proofErr w:type="gramEnd"/>
          </w:p>
        </w:tc>
        <w:tc>
          <w:tcPr>
            <w:tcW w:w="992" w:type="dxa"/>
            <w:vAlign w:val="center"/>
          </w:tcPr>
          <w:p w:rsidR="00BC094E" w:rsidRPr="00BC094E" w:rsidRDefault="00BC094E" w:rsidP="00BC094E">
            <w:pPr>
              <w:suppressAutoHyphens/>
              <w:jc w:val="center"/>
              <w:rPr>
                <w:rFonts w:ascii="Times New Roman" w:hAnsi="Times New Roman"/>
                <w:b/>
                <w:lang w:eastAsia="ar-SA"/>
              </w:rPr>
            </w:pPr>
            <w:r w:rsidRPr="00BC094E">
              <w:rPr>
                <w:rFonts w:ascii="Times New Roman" w:hAnsi="Times New Roman"/>
                <w:b/>
                <w:lang w:eastAsia="ar-SA"/>
              </w:rPr>
              <w:t xml:space="preserve">Толщина слоя, </w:t>
            </w:r>
            <w:proofErr w:type="gramStart"/>
            <w:r w:rsidRPr="00BC094E">
              <w:rPr>
                <w:rFonts w:ascii="Times New Roman" w:hAnsi="Times New Roman"/>
                <w:b/>
                <w:lang w:eastAsia="ar-SA"/>
              </w:rPr>
              <w:t>см</w:t>
            </w:r>
            <w:proofErr w:type="gramEnd"/>
          </w:p>
        </w:tc>
        <w:tc>
          <w:tcPr>
            <w:tcW w:w="2551" w:type="dxa"/>
            <w:vAlign w:val="center"/>
          </w:tcPr>
          <w:p w:rsidR="00BC094E" w:rsidRPr="00BC094E" w:rsidRDefault="00BC094E" w:rsidP="00BC094E">
            <w:pPr>
              <w:suppressAutoHyphens/>
              <w:jc w:val="center"/>
              <w:rPr>
                <w:rFonts w:ascii="Times New Roman" w:hAnsi="Times New Roman"/>
                <w:b/>
                <w:lang w:eastAsia="ar-SA"/>
              </w:rPr>
            </w:pPr>
            <w:r w:rsidRPr="00BC094E">
              <w:rPr>
                <w:rFonts w:ascii="Times New Roman" w:hAnsi="Times New Roman"/>
                <w:b/>
                <w:lang w:eastAsia="ar-SA"/>
              </w:rPr>
              <w:t>Длина окружности</w:t>
            </w:r>
            <w:r w:rsidRPr="00BC094E">
              <w:rPr>
                <w:rFonts w:ascii="Times New Roman" w:hAnsi="Times New Roman"/>
                <w:b/>
                <w:lang w:val="en-US" w:eastAsia="ar-SA"/>
              </w:rPr>
              <w:t xml:space="preserve">, </w:t>
            </w:r>
            <w:proofErr w:type="spellStart"/>
            <w:proofErr w:type="gramStart"/>
            <w:r w:rsidRPr="00BC094E">
              <w:rPr>
                <w:rFonts w:ascii="Times New Roman" w:hAnsi="Times New Roman"/>
                <w:b/>
                <w:lang w:val="en-US" w:eastAsia="ar-SA"/>
              </w:rPr>
              <w:t>см</w:t>
            </w:r>
            <w:proofErr w:type="spellEnd"/>
            <w:proofErr w:type="gramEnd"/>
          </w:p>
        </w:tc>
      </w:tr>
      <w:tr w:rsidR="00BC094E" w:rsidRPr="00BC094E" w:rsidTr="00BC094E">
        <w:tc>
          <w:tcPr>
            <w:tcW w:w="534"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1</w:t>
            </w:r>
          </w:p>
        </w:tc>
        <w:tc>
          <w:tcPr>
            <w:tcW w:w="567"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10</w:t>
            </w:r>
          </w:p>
        </w:tc>
        <w:tc>
          <w:tcPr>
            <w:tcW w:w="992"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5</w:t>
            </w:r>
          </w:p>
        </w:tc>
        <w:tc>
          <w:tcPr>
            <w:tcW w:w="2551" w:type="dxa"/>
          </w:tcPr>
          <w:p w:rsidR="00BC094E" w:rsidRPr="00BC094E" w:rsidRDefault="00BC094E" w:rsidP="00BC094E">
            <w:pPr>
              <w:suppressAutoHyphens/>
              <w:jc w:val="both"/>
              <w:rPr>
                <w:rFonts w:ascii="Times New Roman" w:hAnsi="Times New Roman"/>
                <w:lang w:val="en-US" w:eastAsia="ar-SA"/>
              </w:rPr>
            </w:pPr>
            <w:r w:rsidRPr="00BC094E">
              <w:rPr>
                <w:rFonts w:ascii="Times New Roman" w:hAnsi="Times New Roman"/>
                <w:lang w:eastAsia="ar-SA"/>
              </w:rPr>
              <w:t>3,14*(10+5)*2= 94,2</w:t>
            </w:r>
          </w:p>
        </w:tc>
      </w:tr>
      <w:tr w:rsidR="00BC094E" w:rsidRPr="00BC094E" w:rsidTr="00BC094E">
        <w:tc>
          <w:tcPr>
            <w:tcW w:w="534"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2</w:t>
            </w:r>
          </w:p>
        </w:tc>
        <w:tc>
          <w:tcPr>
            <w:tcW w:w="567"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10</w:t>
            </w:r>
          </w:p>
        </w:tc>
        <w:tc>
          <w:tcPr>
            <w:tcW w:w="992"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5*2=10</w:t>
            </w:r>
          </w:p>
        </w:tc>
        <w:tc>
          <w:tcPr>
            <w:tcW w:w="2551"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3,14* (10+10)*2= 125,6</w:t>
            </w:r>
          </w:p>
        </w:tc>
      </w:tr>
      <w:tr w:rsidR="00BC094E" w:rsidRPr="00BC094E" w:rsidTr="00BC094E">
        <w:tc>
          <w:tcPr>
            <w:tcW w:w="534"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3</w:t>
            </w:r>
          </w:p>
        </w:tc>
        <w:tc>
          <w:tcPr>
            <w:tcW w:w="567"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10</w:t>
            </w:r>
          </w:p>
        </w:tc>
        <w:tc>
          <w:tcPr>
            <w:tcW w:w="992"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5*3=15</w:t>
            </w:r>
          </w:p>
        </w:tc>
        <w:tc>
          <w:tcPr>
            <w:tcW w:w="2551"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3,14* (10+15)*2= 157</w:t>
            </w:r>
          </w:p>
        </w:tc>
      </w:tr>
      <w:tr w:rsidR="00BC094E" w:rsidRPr="00BC094E" w:rsidTr="00BC094E">
        <w:tc>
          <w:tcPr>
            <w:tcW w:w="534"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4</w:t>
            </w:r>
          </w:p>
        </w:tc>
        <w:tc>
          <w:tcPr>
            <w:tcW w:w="567"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10</w:t>
            </w:r>
          </w:p>
        </w:tc>
        <w:tc>
          <w:tcPr>
            <w:tcW w:w="992"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5*4=20</w:t>
            </w:r>
          </w:p>
        </w:tc>
        <w:tc>
          <w:tcPr>
            <w:tcW w:w="2551"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3,14*(10+20)*2= 188,4</w:t>
            </w:r>
          </w:p>
        </w:tc>
      </w:tr>
      <w:tr w:rsidR="00BC094E" w:rsidRPr="00BC094E" w:rsidTr="00BC094E">
        <w:tc>
          <w:tcPr>
            <w:tcW w:w="534"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5</w:t>
            </w:r>
          </w:p>
        </w:tc>
        <w:tc>
          <w:tcPr>
            <w:tcW w:w="567"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10</w:t>
            </w:r>
          </w:p>
        </w:tc>
        <w:tc>
          <w:tcPr>
            <w:tcW w:w="992"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5*5=25</w:t>
            </w:r>
          </w:p>
        </w:tc>
        <w:tc>
          <w:tcPr>
            <w:tcW w:w="2551"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3,14*(10+25)*2= 219,8</w:t>
            </w:r>
          </w:p>
        </w:tc>
      </w:tr>
      <w:tr w:rsidR="00BC094E" w:rsidRPr="00BC094E" w:rsidTr="00BC094E">
        <w:tc>
          <w:tcPr>
            <w:tcW w:w="534"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6</w:t>
            </w:r>
          </w:p>
        </w:tc>
        <w:tc>
          <w:tcPr>
            <w:tcW w:w="567"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10</w:t>
            </w:r>
          </w:p>
        </w:tc>
        <w:tc>
          <w:tcPr>
            <w:tcW w:w="992"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5*6=30</w:t>
            </w:r>
          </w:p>
        </w:tc>
        <w:tc>
          <w:tcPr>
            <w:tcW w:w="2551" w:type="dxa"/>
          </w:tcPr>
          <w:p w:rsidR="00BC094E" w:rsidRPr="00BC094E" w:rsidRDefault="00BC094E" w:rsidP="00BC094E">
            <w:pPr>
              <w:suppressAutoHyphens/>
              <w:jc w:val="both"/>
              <w:rPr>
                <w:rFonts w:ascii="Times New Roman" w:hAnsi="Times New Roman"/>
                <w:lang w:eastAsia="ar-SA"/>
              </w:rPr>
            </w:pPr>
            <w:r w:rsidRPr="00BC094E">
              <w:rPr>
                <w:rFonts w:ascii="Times New Roman" w:hAnsi="Times New Roman"/>
                <w:lang w:eastAsia="ar-SA"/>
              </w:rPr>
              <w:t>3,14*(10+30)*2=251,2</w:t>
            </w:r>
          </w:p>
        </w:tc>
      </w:tr>
    </w:tbl>
    <w:p w:rsidR="00BC094E" w:rsidRPr="00BC094E" w:rsidRDefault="00BC094E" w:rsidP="00BC094E">
      <w:pPr>
        <w:spacing w:line="240" w:lineRule="auto"/>
        <w:ind w:firstLine="567"/>
        <w:jc w:val="both"/>
        <w:rPr>
          <w:rFonts w:ascii="Times New Roman" w:hAnsi="Times New Roman" w:cs="Times New Roman"/>
        </w:rPr>
      </w:pPr>
      <w:r w:rsidRPr="00BC094E">
        <w:rPr>
          <w:rFonts w:ascii="Times New Roman" w:hAnsi="Times New Roman" w:cs="Times New Roman"/>
        </w:rPr>
        <w:t xml:space="preserve">Итак, получилась формула: </w:t>
      </w:r>
      <w:r w:rsidRPr="00BC094E">
        <w:rPr>
          <w:rFonts w:ascii="Times New Roman" w:hAnsi="Times New Roman" w:cs="Times New Roman"/>
          <w:lang w:val="en-US" w:eastAsia="ar-SA"/>
        </w:rPr>
        <w:t>L</w:t>
      </w:r>
      <w:r w:rsidRPr="00BC094E">
        <w:rPr>
          <w:rFonts w:ascii="Times New Roman" w:hAnsi="Times New Roman" w:cs="Times New Roman"/>
          <w:lang w:eastAsia="ar-SA"/>
        </w:rPr>
        <w:t xml:space="preserve">= </w:t>
      </w:r>
      <w:r w:rsidRPr="00BC094E">
        <w:rPr>
          <w:rFonts w:ascii="Times New Roman" w:hAnsi="Times New Roman" w:cs="Times New Roman"/>
          <w:lang w:val="en-US" w:eastAsia="ar-SA"/>
        </w:rPr>
        <w:t>L</w:t>
      </w:r>
      <w:r w:rsidRPr="00BC094E">
        <w:rPr>
          <w:rFonts w:ascii="Times New Roman" w:hAnsi="Times New Roman" w:cs="Times New Roman"/>
          <w:vertAlign w:val="subscript"/>
          <w:lang w:eastAsia="ar-SA"/>
        </w:rPr>
        <w:t>1</w:t>
      </w:r>
      <w:r w:rsidRPr="00BC094E">
        <w:rPr>
          <w:rFonts w:ascii="Times New Roman" w:hAnsi="Times New Roman" w:cs="Times New Roman"/>
          <w:lang w:eastAsia="ar-SA"/>
        </w:rPr>
        <w:t xml:space="preserve">+ </w:t>
      </w:r>
      <w:r w:rsidRPr="00BC094E">
        <w:rPr>
          <w:rFonts w:ascii="Times New Roman" w:hAnsi="Times New Roman" w:cs="Times New Roman"/>
          <w:lang w:val="en-US" w:eastAsia="ar-SA"/>
        </w:rPr>
        <w:t>L</w:t>
      </w:r>
      <w:r w:rsidRPr="00BC094E">
        <w:rPr>
          <w:rFonts w:ascii="Times New Roman" w:hAnsi="Times New Roman" w:cs="Times New Roman"/>
          <w:vertAlign w:val="subscript"/>
          <w:lang w:eastAsia="ar-SA"/>
        </w:rPr>
        <w:t>2</w:t>
      </w:r>
      <w:r w:rsidRPr="00BC094E">
        <w:rPr>
          <w:rFonts w:ascii="Times New Roman" w:hAnsi="Times New Roman" w:cs="Times New Roman"/>
          <w:lang w:eastAsia="ar-SA"/>
        </w:rPr>
        <w:t xml:space="preserve">+ </w:t>
      </w:r>
      <w:r w:rsidRPr="00BC094E">
        <w:rPr>
          <w:rFonts w:ascii="Times New Roman" w:hAnsi="Times New Roman" w:cs="Times New Roman"/>
          <w:lang w:val="en-US" w:eastAsia="ar-SA"/>
        </w:rPr>
        <w:t>L</w:t>
      </w:r>
      <w:r w:rsidRPr="00BC094E">
        <w:rPr>
          <w:rFonts w:ascii="Times New Roman" w:hAnsi="Times New Roman" w:cs="Times New Roman"/>
          <w:vertAlign w:val="subscript"/>
          <w:lang w:eastAsia="ar-SA"/>
        </w:rPr>
        <w:t>3</w:t>
      </w:r>
      <w:r w:rsidRPr="00BC094E">
        <w:rPr>
          <w:rFonts w:ascii="Times New Roman" w:hAnsi="Times New Roman" w:cs="Times New Roman"/>
          <w:lang w:eastAsia="ar-SA"/>
        </w:rPr>
        <w:t xml:space="preserve">+…+ </w:t>
      </w:r>
      <w:r w:rsidRPr="00BC094E">
        <w:rPr>
          <w:rFonts w:ascii="Times New Roman" w:hAnsi="Times New Roman" w:cs="Times New Roman"/>
          <w:lang w:val="en-US" w:eastAsia="ar-SA"/>
        </w:rPr>
        <w:t>L</w:t>
      </w:r>
      <w:r w:rsidRPr="00BC094E">
        <w:rPr>
          <w:rFonts w:ascii="Times New Roman" w:hAnsi="Times New Roman" w:cs="Times New Roman"/>
          <w:vertAlign w:val="subscript"/>
          <w:lang w:val="en-US" w:eastAsia="ar-SA"/>
        </w:rPr>
        <w:t>n</w:t>
      </w:r>
      <w:proofErr w:type="gramStart"/>
      <w:r w:rsidRPr="00BC094E">
        <w:rPr>
          <w:rFonts w:ascii="Times New Roman" w:hAnsi="Times New Roman" w:cs="Times New Roman"/>
          <w:lang w:eastAsia="ar-SA"/>
        </w:rPr>
        <w:t xml:space="preserve">,  </w:t>
      </w:r>
      <w:r w:rsidRPr="00BC094E">
        <w:rPr>
          <w:rFonts w:ascii="Times New Roman" w:hAnsi="Times New Roman" w:cs="Times New Roman"/>
        </w:rPr>
        <w:t>L</w:t>
      </w:r>
      <w:r w:rsidRPr="00BC094E">
        <w:rPr>
          <w:rFonts w:ascii="Times New Roman" w:hAnsi="Times New Roman" w:cs="Times New Roman"/>
          <w:vertAlign w:val="subscript"/>
          <w:lang w:val="en-US"/>
        </w:rPr>
        <w:t>n</w:t>
      </w:r>
      <w:proofErr w:type="gramEnd"/>
      <w:r w:rsidRPr="00BC094E">
        <w:rPr>
          <w:rFonts w:ascii="Times New Roman" w:hAnsi="Times New Roman" w:cs="Times New Roman"/>
        </w:rPr>
        <w:t>=2</w:t>
      </w:r>
      <w:r w:rsidRPr="00BC094E">
        <w:rPr>
          <w:rFonts w:ascii="Times New Roman" w:hAnsi="Times New Roman" w:cs="Times New Roman"/>
          <w:lang w:eastAsia="ar-SA"/>
        </w:rPr>
        <w:t>π</w:t>
      </w:r>
      <w:r w:rsidRPr="00BC094E">
        <w:rPr>
          <w:rFonts w:ascii="Times New Roman" w:hAnsi="Times New Roman" w:cs="Times New Roman"/>
        </w:rPr>
        <w:t>*(</w:t>
      </w:r>
      <w:r w:rsidRPr="00BC094E">
        <w:rPr>
          <w:rFonts w:ascii="Times New Roman" w:hAnsi="Times New Roman" w:cs="Times New Roman"/>
          <w:lang w:val="en-US"/>
        </w:rPr>
        <w:t>R</w:t>
      </w:r>
      <w:r w:rsidRPr="00BC094E">
        <w:rPr>
          <w:rFonts w:ascii="Times New Roman" w:hAnsi="Times New Roman" w:cs="Times New Roman"/>
        </w:rPr>
        <w:t>+</w:t>
      </w:r>
      <w:r w:rsidRPr="00BC094E">
        <w:rPr>
          <w:rFonts w:ascii="Times New Roman" w:hAnsi="Times New Roman" w:cs="Times New Roman"/>
          <w:lang w:val="en-US"/>
        </w:rPr>
        <w:t>d</w:t>
      </w:r>
      <w:r w:rsidRPr="00BC094E">
        <w:rPr>
          <w:rFonts w:ascii="Times New Roman" w:hAnsi="Times New Roman" w:cs="Times New Roman"/>
        </w:rPr>
        <w:t>*</w:t>
      </w:r>
      <w:r w:rsidRPr="00BC094E">
        <w:rPr>
          <w:rFonts w:ascii="Times New Roman" w:hAnsi="Times New Roman" w:cs="Times New Roman"/>
          <w:lang w:val="en-US"/>
        </w:rPr>
        <w:t>n</w:t>
      </w:r>
      <w:r w:rsidRPr="00BC094E">
        <w:rPr>
          <w:rFonts w:ascii="Times New Roman" w:hAnsi="Times New Roman" w:cs="Times New Roman"/>
        </w:rPr>
        <w:t>)</w:t>
      </w:r>
    </w:p>
    <w:p w:rsidR="00BC094E" w:rsidRPr="00BC094E" w:rsidRDefault="00BC094E" w:rsidP="00BC094E">
      <w:pPr>
        <w:pStyle w:val="a8"/>
        <w:ind w:firstLine="567"/>
        <w:jc w:val="both"/>
        <w:rPr>
          <w:rFonts w:ascii="Times New Roman" w:hAnsi="Times New Roman" w:cs="Times New Roman"/>
        </w:rPr>
      </w:pPr>
      <w:r w:rsidRPr="00BC094E">
        <w:rPr>
          <w:rFonts w:ascii="Times New Roman" w:hAnsi="Times New Roman" w:cs="Times New Roman"/>
        </w:rPr>
        <w:t>А теперь сложим длины всех окружн</w:t>
      </w:r>
      <w:r w:rsidRPr="00BC094E">
        <w:rPr>
          <w:rFonts w:ascii="Times New Roman" w:hAnsi="Times New Roman" w:cs="Times New Roman"/>
        </w:rPr>
        <w:t>о</w:t>
      </w:r>
      <w:r w:rsidRPr="00BC094E">
        <w:rPr>
          <w:rFonts w:ascii="Times New Roman" w:hAnsi="Times New Roman" w:cs="Times New Roman"/>
        </w:rPr>
        <w:t xml:space="preserve">стей и получим: </w:t>
      </w:r>
      <w:r w:rsidRPr="00BC094E">
        <w:rPr>
          <w:rFonts w:ascii="Times New Roman" w:hAnsi="Times New Roman" w:cs="Times New Roman"/>
          <w:lang w:val="en-US"/>
        </w:rPr>
        <w:t>L</w:t>
      </w:r>
      <w:r w:rsidRPr="00BC094E">
        <w:rPr>
          <w:rFonts w:ascii="Times New Roman" w:hAnsi="Times New Roman" w:cs="Times New Roman"/>
        </w:rPr>
        <w:t>= 1036</w:t>
      </w:r>
      <w:proofErr w:type="gramStart"/>
      <w:r w:rsidRPr="00BC094E">
        <w:rPr>
          <w:rFonts w:ascii="Times New Roman" w:hAnsi="Times New Roman" w:cs="Times New Roman"/>
        </w:rPr>
        <w:t>,2</w:t>
      </w:r>
      <w:proofErr w:type="gramEnd"/>
      <w:r w:rsidRPr="00BC094E">
        <w:rPr>
          <w:rFonts w:ascii="Times New Roman" w:hAnsi="Times New Roman" w:cs="Times New Roman"/>
        </w:rPr>
        <w:t xml:space="preserve"> см =10,362 м</w:t>
      </w:r>
    </w:p>
    <w:p w:rsidR="00BC094E" w:rsidRPr="00BC094E" w:rsidRDefault="00BC094E" w:rsidP="00BC094E">
      <w:pPr>
        <w:pStyle w:val="a8"/>
        <w:ind w:firstLine="567"/>
        <w:jc w:val="both"/>
        <w:rPr>
          <w:rFonts w:ascii="Times New Roman" w:hAnsi="Times New Roman" w:cs="Times New Roman"/>
        </w:rPr>
      </w:pPr>
      <w:r w:rsidRPr="00BC094E">
        <w:rPr>
          <w:rFonts w:ascii="Times New Roman" w:hAnsi="Times New Roman" w:cs="Times New Roman"/>
        </w:rPr>
        <w:t>Есть еще один способ  определения дл</w:t>
      </w:r>
      <w:r w:rsidRPr="00BC094E">
        <w:rPr>
          <w:rFonts w:ascii="Times New Roman" w:hAnsi="Times New Roman" w:cs="Times New Roman"/>
        </w:rPr>
        <w:t>и</w:t>
      </w:r>
      <w:r w:rsidRPr="00BC094E">
        <w:rPr>
          <w:rFonts w:ascii="Times New Roman" w:hAnsi="Times New Roman" w:cs="Times New Roman"/>
        </w:rPr>
        <w:t>ны остатка материала, упакованного в рулон.  Нужно сложить длину внутренней  и внешней окружностей и разделить на 2 (найдем сре</w:t>
      </w:r>
      <w:r w:rsidRPr="00BC094E">
        <w:rPr>
          <w:rFonts w:ascii="Times New Roman" w:hAnsi="Times New Roman" w:cs="Times New Roman"/>
        </w:rPr>
        <w:t>д</w:t>
      </w:r>
      <w:r w:rsidRPr="00BC094E">
        <w:rPr>
          <w:rFonts w:ascii="Times New Roman" w:hAnsi="Times New Roman" w:cs="Times New Roman"/>
        </w:rPr>
        <w:t>нюю длину окружности). Умножим колич</w:t>
      </w:r>
      <w:r w:rsidRPr="00BC094E">
        <w:rPr>
          <w:rFonts w:ascii="Times New Roman" w:hAnsi="Times New Roman" w:cs="Times New Roman"/>
        </w:rPr>
        <w:t>е</w:t>
      </w:r>
      <w:r w:rsidRPr="00BC094E">
        <w:rPr>
          <w:rFonts w:ascii="Times New Roman" w:hAnsi="Times New Roman" w:cs="Times New Roman"/>
        </w:rPr>
        <w:t xml:space="preserve">ство слоев </w:t>
      </w:r>
      <w:proofErr w:type="spellStart"/>
      <w:r w:rsidRPr="00BC094E">
        <w:rPr>
          <w:rFonts w:ascii="Times New Roman" w:hAnsi="Times New Roman" w:cs="Times New Roman"/>
        </w:rPr>
        <w:t>изолона</w:t>
      </w:r>
      <w:proofErr w:type="spellEnd"/>
      <w:r w:rsidRPr="00BC094E">
        <w:rPr>
          <w:rFonts w:ascii="Times New Roman" w:hAnsi="Times New Roman" w:cs="Times New Roman"/>
        </w:rPr>
        <w:t xml:space="preserve"> на среднюю длину окру</w:t>
      </w:r>
      <w:r w:rsidRPr="00BC094E">
        <w:rPr>
          <w:rFonts w:ascii="Times New Roman" w:hAnsi="Times New Roman" w:cs="Times New Roman"/>
        </w:rPr>
        <w:t>ж</w:t>
      </w:r>
      <w:r w:rsidRPr="00BC094E">
        <w:rPr>
          <w:rFonts w:ascii="Times New Roman" w:hAnsi="Times New Roman" w:cs="Times New Roman"/>
        </w:rPr>
        <w:t>ности и получим остаток. На мой взгляд, этот способ самый легкий.</w:t>
      </w:r>
    </w:p>
    <w:p w:rsidR="00BC094E" w:rsidRPr="00BC094E" w:rsidRDefault="00BC094E" w:rsidP="00BC094E">
      <w:pPr>
        <w:pStyle w:val="a8"/>
        <w:ind w:firstLine="567"/>
        <w:jc w:val="center"/>
        <w:rPr>
          <w:rFonts w:ascii="Times New Roman" w:hAnsi="Times New Roman" w:cs="Times New Roman"/>
          <w:b/>
          <w:i/>
        </w:rPr>
      </w:pPr>
      <w:r w:rsidRPr="00BC094E">
        <w:rPr>
          <w:rFonts w:ascii="Times New Roman" w:hAnsi="Times New Roman" w:cs="Times New Roman"/>
          <w:b/>
          <w:i/>
        </w:rPr>
        <w:t>Заключение.</w:t>
      </w:r>
    </w:p>
    <w:p w:rsidR="00BC094E" w:rsidRPr="00BC094E" w:rsidRDefault="00BC094E" w:rsidP="00BC094E">
      <w:pPr>
        <w:pStyle w:val="a8"/>
        <w:ind w:firstLine="567"/>
        <w:jc w:val="both"/>
        <w:rPr>
          <w:rFonts w:ascii="Times New Roman" w:hAnsi="Times New Roman" w:cs="Times New Roman"/>
          <w:sz w:val="24"/>
          <w:szCs w:val="24"/>
          <w:lang w:eastAsia="ar-SA"/>
        </w:rPr>
      </w:pPr>
      <w:r w:rsidRPr="00BC094E">
        <w:rPr>
          <w:rFonts w:ascii="Times New Roman" w:hAnsi="Times New Roman" w:cs="Times New Roman"/>
        </w:rPr>
        <w:t>Благодаря работе, я приумножила свои знания, а также поняла, что уже сейчас в таком возрасте, я могу быть полезна людям. Пров</w:t>
      </w:r>
      <w:r w:rsidRPr="00BC094E">
        <w:rPr>
          <w:rFonts w:ascii="Times New Roman" w:hAnsi="Times New Roman" w:cs="Times New Roman"/>
        </w:rPr>
        <w:t>о</w:t>
      </w:r>
      <w:r w:rsidRPr="00BC094E">
        <w:rPr>
          <w:rFonts w:ascii="Times New Roman" w:hAnsi="Times New Roman" w:cs="Times New Roman"/>
        </w:rPr>
        <w:t>дить эксперименты было интересно не только мне, но и моим родителям. Каждый из нас предлагал свой способ. Вначале мне было сложно, но со временем моя работа меня все больше и больше увлекала.</w:t>
      </w:r>
    </w:p>
    <w:p w:rsidR="00BC094E" w:rsidRDefault="00BC094E" w:rsidP="004C6D86">
      <w:pPr>
        <w:pStyle w:val="a8"/>
        <w:spacing w:line="276" w:lineRule="auto"/>
        <w:jc w:val="both"/>
        <w:rPr>
          <w:rFonts w:ascii="Times New Roman" w:hAnsi="Times New Roman" w:cs="Times New Roman"/>
          <w:sz w:val="28"/>
          <w:szCs w:val="28"/>
        </w:rPr>
        <w:sectPr w:rsidR="00BC094E" w:rsidSect="008E0534">
          <w:type w:val="continuous"/>
          <w:pgSz w:w="11906" w:h="16838"/>
          <w:pgMar w:top="567" w:right="1134" w:bottom="567" w:left="1134" w:header="709" w:footer="709" w:gutter="0"/>
          <w:cols w:num="2" w:space="708"/>
          <w:titlePg/>
          <w:docGrid w:linePitch="360"/>
        </w:sectPr>
      </w:pPr>
    </w:p>
    <w:p w:rsidR="00BC094E" w:rsidRDefault="00BC094E" w:rsidP="004C6D86">
      <w:pPr>
        <w:pStyle w:val="a8"/>
        <w:spacing w:line="276" w:lineRule="auto"/>
        <w:jc w:val="both"/>
        <w:rPr>
          <w:rFonts w:ascii="Times New Roman" w:hAnsi="Times New Roman" w:cs="Times New Roman"/>
          <w:sz w:val="28"/>
          <w:szCs w:val="28"/>
        </w:rPr>
        <w:sectPr w:rsidR="00BC094E" w:rsidSect="00BC094E">
          <w:type w:val="continuous"/>
          <w:pgSz w:w="11906" w:h="16838"/>
          <w:pgMar w:top="567" w:right="1134" w:bottom="567" w:left="1134" w:header="709" w:footer="709" w:gutter="0"/>
          <w:cols w:space="708"/>
          <w:titlePg/>
          <w:docGrid w:linePitch="360"/>
        </w:sectPr>
      </w:pPr>
    </w:p>
    <w:p w:rsidR="004A5360" w:rsidRDefault="004A5360" w:rsidP="004A5360">
      <w:pPr>
        <w:pStyle w:val="a8"/>
        <w:spacing w:line="276" w:lineRule="auto"/>
        <w:jc w:val="center"/>
        <w:rPr>
          <w:rFonts w:ascii="Times New Roman" w:hAnsi="Times New Roman" w:cs="Times New Roman"/>
          <w:b/>
          <w:iCs/>
          <w:sz w:val="28"/>
          <w:szCs w:val="28"/>
        </w:rPr>
      </w:pPr>
      <w:r w:rsidRPr="00A4428C">
        <w:rPr>
          <w:rFonts w:ascii="Times New Roman" w:hAnsi="Times New Roman" w:cs="Times New Roman"/>
          <w:b/>
          <w:iCs/>
          <w:sz w:val="28"/>
          <w:szCs w:val="28"/>
        </w:rPr>
        <w:lastRenderedPageBreak/>
        <w:t>В мире чисел</w:t>
      </w:r>
    </w:p>
    <w:p w:rsidR="00A4428C" w:rsidRPr="00A4428C" w:rsidRDefault="00A4428C" w:rsidP="004A5360">
      <w:pPr>
        <w:pStyle w:val="a8"/>
        <w:jc w:val="right"/>
        <w:rPr>
          <w:rFonts w:ascii="Times New Roman" w:hAnsi="Times New Roman" w:cs="Times New Roman"/>
          <w:b/>
          <w:sz w:val="28"/>
          <w:szCs w:val="28"/>
        </w:rPr>
      </w:pPr>
      <w:r w:rsidRPr="00A4428C">
        <w:rPr>
          <w:rFonts w:ascii="Times New Roman" w:hAnsi="Times New Roman" w:cs="Times New Roman"/>
          <w:b/>
          <w:sz w:val="28"/>
          <w:szCs w:val="28"/>
        </w:rPr>
        <w:t>Автор:</w:t>
      </w:r>
    </w:p>
    <w:p w:rsidR="00A4428C" w:rsidRPr="00A4428C" w:rsidRDefault="00A4428C" w:rsidP="004A5360">
      <w:pPr>
        <w:pStyle w:val="a8"/>
        <w:jc w:val="right"/>
        <w:rPr>
          <w:rFonts w:ascii="Times New Roman" w:hAnsi="Times New Roman" w:cs="Times New Roman"/>
          <w:b/>
          <w:sz w:val="28"/>
          <w:szCs w:val="28"/>
        </w:rPr>
      </w:pPr>
      <w:proofErr w:type="spellStart"/>
      <w:r w:rsidRPr="00A4428C">
        <w:rPr>
          <w:rFonts w:ascii="Times New Roman" w:hAnsi="Times New Roman" w:cs="Times New Roman"/>
          <w:b/>
          <w:sz w:val="28"/>
          <w:szCs w:val="28"/>
        </w:rPr>
        <w:t>Фефелова</w:t>
      </w:r>
      <w:proofErr w:type="spellEnd"/>
      <w:r w:rsidRPr="00A4428C">
        <w:rPr>
          <w:rFonts w:ascii="Times New Roman" w:hAnsi="Times New Roman" w:cs="Times New Roman"/>
          <w:b/>
          <w:sz w:val="28"/>
          <w:szCs w:val="28"/>
        </w:rPr>
        <w:t xml:space="preserve"> Валерия</w:t>
      </w:r>
      <w:r w:rsidR="0020633D">
        <w:rPr>
          <w:rFonts w:ascii="Times New Roman" w:hAnsi="Times New Roman" w:cs="Times New Roman"/>
          <w:b/>
          <w:sz w:val="28"/>
          <w:szCs w:val="28"/>
        </w:rPr>
        <w:t>,</w:t>
      </w:r>
      <w:r w:rsidRPr="00A4428C">
        <w:rPr>
          <w:rFonts w:ascii="Times New Roman" w:hAnsi="Times New Roman" w:cs="Times New Roman"/>
          <w:b/>
          <w:sz w:val="28"/>
          <w:szCs w:val="28"/>
        </w:rPr>
        <w:t xml:space="preserve"> </w:t>
      </w:r>
      <w:proofErr w:type="spellStart"/>
      <w:r w:rsidRPr="00A4428C">
        <w:rPr>
          <w:rFonts w:ascii="Times New Roman" w:hAnsi="Times New Roman" w:cs="Times New Roman"/>
          <w:b/>
          <w:sz w:val="28"/>
          <w:szCs w:val="28"/>
        </w:rPr>
        <w:t>Каутова</w:t>
      </w:r>
      <w:proofErr w:type="spellEnd"/>
      <w:r w:rsidRPr="00A4428C">
        <w:rPr>
          <w:rFonts w:ascii="Times New Roman" w:hAnsi="Times New Roman" w:cs="Times New Roman"/>
          <w:b/>
          <w:sz w:val="28"/>
          <w:szCs w:val="28"/>
        </w:rPr>
        <w:t xml:space="preserve"> Анастасия,</w:t>
      </w:r>
    </w:p>
    <w:p w:rsidR="00A4428C" w:rsidRPr="00A4428C" w:rsidRDefault="00A4428C" w:rsidP="004A5360">
      <w:pPr>
        <w:pStyle w:val="a8"/>
        <w:jc w:val="right"/>
        <w:rPr>
          <w:rFonts w:ascii="Times New Roman" w:hAnsi="Times New Roman" w:cs="Times New Roman"/>
          <w:sz w:val="28"/>
          <w:szCs w:val="28"/>
        </w:rPr>
      </w:pPr>
      <w:r w:rsidRPr="00A4428C">
        <w:rPr>
          <w:rFonts w:ascii="Times New Roman" w:hAnsi="Times New Roman" w:cs="Times New Roman"/>
          <w:sz w:val="28"/>
          <w:szCs w:val="28"/>
        </w:rPr>
        <w:t>ученицы 6-Б класса</w:t>
      </w:r>
    </w:p>
    <w:p w:rsidR="00A4428C" w:rsidRPr="00A4428C" w:rsidRDefault="00A4428C" w:rsidP="004A5360">
      <w:pPr>
        <w:pStyle w:val="a8"/>
        <w:jc w:val="right"/>
        <w:rPr>
          <w:rFonts w:ascii="Times New Roman" w:hAnsi="Times New Roman" w:cs="Times New Roman"/>
          <w:sz w:val="28"/>
          <w:szCs w:val="28"/>
        </w:rPr>
      </w:pPr>
      <w:r w:rsidRPr="00A4428C">
        <w:rPr>
          <w:rFonts w:ascii="Times New Roman" w:hAnsi="Times New Roman" w:cs="Times New Roman"/>
          <w:sz w:val="28"/>
          <w:szCs w:val="28"/>
        </w:rPr>
        <w:t>МБОУ «Средняя школа №5»</w:t>
      </w:r>
    </w:p>
    <w:p w:rsidR="00A4428C" w:rsidRPr="00A4428C" w:rsidRDefault="00A4428C" w:rsidP="004A5360">
      <w:pPr>
        <w:pStyle w:val="a8"/>
        <w:jc w:val="right"/>
        <w:rPr>
          <w:rFonts w:ascii="Times New Roman" w:hAnsi="Times New Roman" w:cs="Times New Roman"/>
          <w:b/>
          <w:sz w:val="28"/>
          <w:szCs w:val="28"/>
        </w:rPr>
      </w:pPr>
      <w:r w:rsidRPr="00A4428C">
        <w:rPr>
          <w:rFonts w:ascii="Times New Roman" w:hAnsi="Times New Roman" w:cs="Times New Roman"/>
          <w:b/>
          <w:sz w:val="28"/>
          <w:szCs w:val="28"/>
        </w:rPr>
        <w:t>Руководитель:</w:t>
      </w:r>
    </w:p>
    <w:p w:rsidR="00A4428C" w:rsidRPr="00A4428C" w:rsidRDefault="00A4428C" w:rsidP="004A5360">
      <w:pPr>
        <w:pStyle w:val="a8"/>
        <w:jc w:val="right"/>
        <w:rPr>
          <w:rFonts w:ascii="Times New Roman" w:hAnsi="Times New Roman" w:cs="Times New Roman"/>
          <w:b/>
          <w:sz w:val="28"/>
          <w:szCs w:val="28"/>
        </w:rPr>
      </w:pPr>
      <w:proofErr w:type="spellStart"/>
      <w:r w:rsidRPr="00A4428C">
        <w:rPr>
          <w:rFonts w:ascii="Times New Roman" w:hAnsi="Times New Roman" w:cs="Times New Roman"/>
          <w:b/>
          <w:sz w:val="28"/>
          <w:szCs w:val="28"/>
        </w:rPr>
        <w:t>Нелюбина</w:t>
      </w:r>
      <w:proofErr w:type="spellEnd"/>
      <w:r w:rsidRPr="00A4428C">
        <w:rPr>
          <w:rFonts w:ascii="Times New Roman" w:hAnsi="Times New Roman" w:cs="Times New Roman"/>
          <w:b/>
          <w:sz w:val="28"/>
          <w:szCs w:val="28"/>
        </w:rPr>
        <w:t xml:space="preserve"> Елена Анатольевна,</w:t>
      </w:r>
    </w:p>
    <w:p w:rsidR="004A5360" w:rsidRDefault="00A4428C" w:rsidP="004A5360">
      <w:pPr>
        <w:pStyle w:val="a8"/>
        <w:jc w:val="right"/>
        <w:rPr>
          <w:rFonts w:ascii="Times New Roman" w:hAnsi="Times New Roman" w:cs="Times New Roman"/>
          <w:sz w:val="28"/>
          <w:szCs w:val="28"/>
        </w:rPr>
      </w:pPr>
      <w:r w:rsidRPr="00A4428C">
        <w:rPr>
          <w:rFonts w:ascii="Times New Roman" w:hAnsi="Times New Roman" w:cs="Times New Roman"/>
          <w:sz w:val="28"/>
          <w:szCs w:val="28"/>
        </w:rPr>
        <w:t>учитель математики</w:t>
      </w:r>
    </w:p>
    <w:p w:rsidR="004A5360" w:rsidRDefault="004A5360" w:rsidP="004A5360">
      <w:pPr>
        <w:pStyle w:val="a8"/>
        <w:jc w:val="right"/>
        <w:rPr>
          <w:rFonts w:ascii="Times New Roman" w:hAnsi="Times New Roman" w:cs="Times New Roman"/>
        </w:rPr>
      </w:pPr>
      <w:r w:rsidRPr="00A4428C">
        <w:rPr>
          <w:rFonts w:ascii="Times New Roman" w:hAnsi="Times New Roman" w:cs="Times New Roman"/>
          <w:sz w:val="28"/>
          <w:szCs w:val="28"/>
        </w:rPr>
        <w:t>первая квалификационная категория</w:t>
      </w:r>
    </w:p>
    <w:p w:rsidR="00A4428C" w:rsidRDefault="00A4428C" w:rsidP="004A5360">
      <w:pPr>
        <w:pStyle w:val="a8"/>
        <w:jc w:val="right"/>
        <w:rPr>
          <w:rFonts w:ascii="Times New Roman" w:hAnsi="Times New Roman" w:cs="Times New Roman"/>
          <w:sz w:val="28"/>
          <w:szCs w:val="28"/>
        </w:rPr>
      </w:pPr>
      <w:r w:rsidRPr="00A4428C">
        <w:rPr>
          <w:rFonts w:ascii="Times New Roman" w:hAnsi="Times New Roman" w:cs="Times New Roman"/>
          <w:sz w:val="28"/>
          <w:szCs w:val="28"/>
        </w:rPr>
        <w:t>МБОУ «Средняя школа № 5</w:t>
      </w:r>
    </w:p>
    <w:p w:rsidR="0020633D" w:rsidRPr="00A4428C" w:rsidRDefault="0020633D" w:rsidP="004A5360">
      <w:pPr>
        <w:pStyle w:val="a8"/>
        <w:jc w:val="right"/>
        <w:rPr>
          <w:rFonts w:ascii="Times New Roman" w:hAnsi="Times New Roman" w:cs="Times New Roman"/>
          <w:sz w:val="28"/>
          <w:szCs w:val="28"/>
        </w:rPr>
      </w:pPr>
    </w:p>
    <w:p w:rsidR="00A4428C" w:rsidRPr="00A4428C" w:rsidRDefault="00A4428C" w:rsidP="00A4428C">
      <w:pPr>
        <w:pStyle w:val="a8"/>
        <w:ind w:firstLine="567"/>
        <w:jc w:val="both"/>
        <w:rPr>
          <w:rFonts w:ascii="Times New Roman" w:hAnsi="Times New Roman" w:cs="Times New Roman"/>
          <w:sz w:val="18"/>
          <w:szCs w:val="18"/>
        </w:rPr>
      </w:pPr>
      <w:r w:rsidRPr="00A4428C">
        <w:rPr>
          <w:rFonts w:ascii="Times New Roman" w:hAnsi="Times New Roman" w:cs="Times New Roman"/>
          <w:b/>
          <w:sz w:val="18"/>
          <w:szCs w:val="18"/>
          <w:u w:val="single"/>
        </w:rPr>
        <w:t>Цель</w:t>
      </w:r>
      <w:r w:rsidRPr="00A4428C">
        <w:rPr>
          <w:rFonts w:ascii="Times New Roman" w:hAnsi="Times New Roman" w:cs="Times New Roman"/>
          <w:b/>
          <w:sz w:val="18"/>
          <w:szCs w:val="18"/>
        </w:rPr>
        <w:t>:</w:t>
      </w:r>
      <w:r w:rsidRPr="00A4428C">
        <w:rPr>
          <w:rFonts w:ascii="Times New Roman" w:hAnsi="Times New Roman" w:cs="Times New Roman"/>
          <w:sz w:val="18"/>
          <w:szCs w:val="18"/>
        </w:rPr>
        <w:t xml:space="preserve"> расширить знания о числе и сформировать умение составлять логические  упражнения, используя свойства этих чисел. </w:t>
      </w:r>
    </w:p>
    <w:p w:rsidR="00A4428C" w:rsidRPr="00A4428C" w:rsidRDefault="00A4428C" w:rsidP="00A4428C">
      <w:pPr>
        <w:pStyle w:val="a8"/>
        <w:ind w:firstLine="567"/>
        <w:jc w:val="both"/>
        <w:rPr>
          <w:rFonts w:ascii="Times New Roman" w:hAnsi="Times New Roman" w:cs="Times New Roman"/>
          <w:sz w:val="18"/>
          <w:szCs w:val="18"/>
        </w:rPr>
      </w:pPr>
      <w:r w:rsidRPr="00A4428C">
        <w:rPr>
          <w:rFonts w:ascii="Times New Roman" w:hAnsi="Times New Roman" w:cs="Times New Roman"/>
          <w:b/>
          <w:sz w:val="18"/>
          <w:szCs w:val="18"/>
          <w:u w:val="single"/>
        </w:rPr>
        <w:t>Гипотеза:</w:t>
      </w:r>
      <w:r w:rsidRPr="00A4428C">
        <w:rPr>
          <w:rFonts w:ascii="Times New Roman" w:hAnsi="Times New Roman" w:cs="Times New Roman"/>
          <w:sz w:val="18"/>
          <w:szCs w:val="18"/>
        </w:rPr>
        <w:t xml:space="preserve"> изучение чисел и их закономерностей, умение составлять логические задачи с ними способствует форм</w:t>
      </w:r>
      <w:r w:rsidRPr="00A4428C">
        <w:rPr>
          <w:rFonts w:ascii="Times New Roman" w:hAnsi="Times New Roman" w:cs="Times New Roman"/>
          <w:sz w:val="18"/>
          <w:szCs w:val="18"/>
        </w:rPr>
        <w:t>и</w:t>
      </w:r>
      <w:r w:rsidRPr="00A4428C">
        <w:rPr>
          <w:rFonts w:ascii="Times New Roman" w:hAnsi="Times New Roman" w:cs="Times New Roman"/>
          <w:sz w:val="18"/>
          <w:szCs w:val="18"/>
        </w:rPr>
        <w:t>рованию развития  логического мышления школьников.</w:t>
      </w:r>
    </w:p>
    <w:p w:rsidR="00A4428C" w:rsidRDefault="00A4428C" w:rsidP="00A4428C">
      <w:pPr>
        <w:pStyle w:val="a8"/>
        <w:ind w:firstLine="567"/>
        <w:jc w:val="both"/>
        <w:rPr>
          <w:rFonts w:ascii="Times New Roman" w:hAnsi="Times New Roman" w:cs="Times New Roman"/>
          <w:sz w:val="18"/>
          <w:szCs w:val="18"/>
        </w:rPr>
      </w:pPr>
      <w:r w:rsidRPr="00A4428C">
        <w:rPr>
          <w:rFonts w:ascii="Times New Roman" w:hAnsi="Times New Roman" w:cs="Times New Roman"/>
          <w:b/>
          <w:sz w:val="18"/>
          <w:szCs w:val="18"/>
          <w:u w:val="single"/>
        </w:rPr>
        <w:t>Методы исследования:</w:t>
      </w:r>
      <w:r w:rsidRPr="00A4428C">
        <w:rPr>
          <w:rFonts w:ascii="Times New Roman" w:hAnsi="Times New Roman" w:cs="Times New Roman"/>
          <w:sz w:val="18"/>
          <w:szCs w:val="18"/>
        </w:rPr>
        <w:t xml:space="preserve"> изучение печатных материалов, социологический опрос, сравнительный анализ.</w:t>
      </w:r>
    </w:p>
    <w:p w:rsidR="00B736C3" w:rsidRPr="00A4428C" w:rsidRDefault="00B736C3" w:rsidP="00A4428C">
      <w:pPr>
        <w:pStyle w:val="a8"/>
        <w:ind w:firstLine="567"/>
        <w:jc w:val="both"/>
        <w:rPr>
          <w:rFonts w:ascii="Times New Roman" w:hAnsi="Times New Roman" w:cs="Times New Roman"/>
          <w:sz w:val="18"/>
          <w:szCs w:val="18"/>
        </w:rPr>
      </w:pPr>
    </w:p>
    <w:p w:rsidR="00A4428C" w:rsidRDefault="00A4428C" w:rsidP="00A4428C">
      <w:pPr>
        <w:pStyle w:val="a8"/>
        <w:spacing w:line="276" w:lineRule="auto"/>
        <w:jc w:val="both"/>
        <w:rPr>
          <w:rFonts w:ascii="Times New Roman" w:hAnsi="Times New Roman" w:cs="Times New Roman"/>
          <w:sz w:val="28"/>
          <w:szCs w:val="28"/>
        </w:rPr>
        <w:sectPr w:rsidR="00A4428C" w:rsidSect="00BC094E">
          <w:footerReference w:type="first" r:id="rId152"/>
          <w:pgSz w:w="11906" w:h="16838"/>
          <w:pgMar w:top="567" w:right="1134" w:bottom="567" w:left="1134" w:header="709" w:footer="709" w:gutter="0"/>
          <w:cols w:space="708"/>
          <w:titlePg/>
          <w:docGrid w:linePitch="360"/>
        </w:sectPr>
      </w:pPr>
    </w:p>
    <w:p w:rsidR="00A4428C" w:rsidRPr="00B736C3" w:rsidRDefault="00A4428C" w:rsidP="00B736C3">
      <w:pPr>
        <w:pStyle w:val="a8"/>
        <w:ind w:firstLine="567"/>
        <w:jc w:val="center"/>
        <w:rPr>
          <w:rFonts w:ascii="Times New Roman" w:hAnsi="Times New Roman" w:cs="Times New Roman"/>
          <w:b/>
        </w:rPr>
      </w:pPr>
      <w:r w:rsidRPr="00B736C3">
        <w:rPr>
          <w:rFonts w:ascii="Times New Roman" w:hAnsi="Times New Roman" w:cs="Times New Roman"/>
          <w:b/>
        </w:rPr>
        <w:lastRenderedPageBreak/>
        <w:t>Глава 1. В мире чисел</w:t>
      </w:r>
    </w:p>
    <w:p w:rsidR="00A4428C" w:rsidRPr="00B736C3" w:rsidRDefault="00A4428C" w:rsidP="00B736C3">
      <w:pPr>
        <w:pStyle w:val="a8"/>
        <w:ind w:firstLine="567"/>
        <w:jc w:val="center"/>
        <w:rPr>
          <w:rFonts w:ascii="Times New Roman" w:hAnsi="Times New Roman" w:cs="Times New Roman"/>
          <w:b/>
        </w:rPr>
      </w:pPr>
      <w:r w:rsidRPr="00B736C3">
        <w:rPr>
          <w:rFonts w:ascii="Times New Roman" w:hAnsi="Times New Roman" w:cs="Times New Roman"/>
          <w:b/>
        </w:rPr>
        <w:t>1.1. История числа</w:t>
      </w:r>
    </w:p>
    <w:p w:rsidR="00A4428C" w:rsidRPr="00B736C3" w:rsidRDefault="00A4428C" w:rsidP="00B736C3">
      <w:pPr>
        <w:pStyle w:val="a8"/>
        <w:ind w:firstLine="567"/>
        <w:jc w:val="both"/>
        <w:rPr>
          <w:rFonts w:ascii="Times New Roman" w:hAnsi="Times New Roman" w:cs="Times New Roman"/>
        </w:rPr>
      </w:pPr>
      <w:r w:rsidRPr="00B736C3">
        <w:rPr>
          <w:rFonts w:ascii="Times New Roman" w:hAnsi="Times New Roman" w:cs="Times New Roman"/>
          <w:noProof/>
          <w:lang w:eastAsia="ru-RU"/>
        </w:rPr>
        <w:drawing>
          <wp:anchor distT="0" distB="0" distL="114300" distR="114300" simplePos="0" relativeHeight="252390400" behindDoc="0" locked="0" layoutInCell="1" allowOverlap="1">
            <wp:simplePos x="0" y="0"/>
            <wp:positionH relativeFrom="column">
              <wp:posOffset>-108585</wp:posOffset>
            </wp:positionH>
            <wp:positionV relativeFrom="paragraph">
              <wp:posOffset>101600</wp:posOffset>
            </wp:positionV>
            <wp:extent cx="1362075" cy="1533525"/>
            <wp:effectExtent l="19050" t="0" r="9525" b="0"/>
            <wp:wrapSquare wrapText="bothSides"/>
            <wp:docPr id="6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srcRect/>
                    <a:stretch>
                      <a:fillRect/>
                    </a:stretch>
                  </pic:blipFill>
                  <pic:spPr bwMode="auto">
                    <a:xfrm>
                      <a:off x="0" y="0"/>
                      <a:ext cx="1362075" cy="1533525"/>
                    </a:xfrm>
                    <a:prstGeom prst="rect">
                      <a:avLst/>
                    </a:prstGeom>
                    <a:noFill/>
                    <a:ln w="9525">
                      <a:noFill/>
                      <a:miter lim="800000"/>
                      <a:headEnd/>
                      <a:tailEnd/>
                    </a:ln>
                  </pic:spPr>
                </pic:pic>
              </a:graphicData>
            </a:graphic>
          </wp:anchor>
        </w:drawing>
      </w:r>
      <w:r w:rsidRPr="00B736C3">
        <w:rPr>
          <w:rFonts w:ascii="Times New Roman" w:hAnsi="Times New Roman" w:cs="Times New Roman"/>
        </w:rPr>
        <w:t>Число является одним из основных п</w:t>
      </w:r>
      <w:r w:rsidRPr="00B736C3">
        <w:rPr>
          <w:rFonts w:ascii="Times New Roman" w:hAnsi="Times New Roman" w:cs="Times New Roman"/>
        </w:rPr>
        <w:t>о</w:t>
      </w:r>
      <w:r w:rsidRPr="00B736C3">
        <w:rPr>
          <w:rFonts w:ascii="Times New Roman" w:hAnsi="Times New Roman" w:cs="Times New Roman"/>
        </w:rPr>
        <w:t>нятий математики. П</w:t>
      </w:r>
      <w:r w:rsidRPr="00B736C3">
        <w:rPr>
          <w:rFonts w:ascii="Times New Roman" w:hAnsi="Times New Roman" w:cs="Times New Roman"/>
        </w:rPr>
        <w:t>о</w:t>
      </w:r>
      <w:r w:rsidRPr="00B736C3">
        <w:rPr>
          <w:rFonts w:ascii="Times New Roman" w:hAnsi="Times New Roman" w:cs="Times New Roman"/>
        </w:rPr>
        <w:t>нятие числа развив</w:t>
      </w:r>
      <w:r w:rsidRPr="00B736C3">
        <w:rPr>
          <w:rFonts w:ascii="Times New Roman" w:hAnsi="Times New Roman" w:cs="Times New Roman"/>
        </w:rPr>
        <w:t>а</w:t>
      </w:r>
      <w:r w:rsidRPr="00B736C3">
        <w:rPr>
          <w:rFonts w:ascii="Times New Roman" w:hAnsi="Times New Roman" w:cs="Times New Roman"/>
        </w:rPr>
        <w:t>лось в тесной связи с изучением величин; эта связь сохраняется и т</w:t>
      </w:r>
      <w:r w:rsidRPr="00B736C3">
        <w:rPr>
          <w:rFonts w:ascii="Times New Roman" w:hAnsi="Times New Roman" w:cs="Times New Roman"/>
        </w:rPr>
        <w:t>е</w:t>
      </w:r>
      <w:r w:rsidRPr="00B736C3">
        <w:rPr>
          <w:rFonts w:ascii="Times New Roman" w:hAnsi="Times New Roman" w:cs="Times New Roman"/>
        </w:rPr>
        <w:t>перь.</w:t>
      </w:r>
    </w:p>
    <w:p w:rsidR="00A4428C" w:rsidRPr="00B736C3" w:rsidRDefault="00A4428C" w:rsidP="00B736C3">
      <w:pPr>
        <w:pStyle w:val="a8"/>
        <w:ind w:firstLine="567"/>
        <w:jc w:val="both"/>
        <w:rPr>
          <w:rFonts w:ascii="Times New Roman" w:hAnsi="Times New Roman" w:cs="Times New Roman"/>
        </w:rPr>
      </w:pPr>
      <w:r w:rsidRPr="00B736C3">
        <w:rPr>
          <w:rFonts w:ascii="Times New Roman" w:hAnsi="Times New Roman" w:cs="Times New Roman"/>
        </w:rPr>
        <w:t>Существует большое количество определений понятию "число". О числах первый начал рассуждать Пифагор. Пифагору принадлежит высказыв</w:t>
      </w:r>
      <w:r w:rsidRPr="00B736C3">
        <w:rPr>
          <w:rFonts w:ascii="Times New Roman" w:hAnsi="Times New Roman" w:cs="Times New Roman"/>
        </w:rPr>
        <w:t>а</w:t>
      </w:r>
      <w:r w:rsidRPr="00B736C3">
        <w:rPr>
          <w:rFonts w:ascii="Times New Roman" w:hAnsi="Times New Roman" w:cs="Times New Roman"/>
        </w:rPr>
        <w:t>ние</w:t>
      </w:r>
      <w:r w:rsidR="004A5360">
        <w:rPr>
          <w:rFonts w:ascii="Times New Roman" w:hAnsi="Times New Roman" w:cs="Times New Roman"/>
        </w:rPr>
        <w:t>:</w:t>
      </w:r>
      <w:r w:rsidRPr="00B736C3">
        <w:rPr>
          <w:rFonts w:ascii="Times New Roman" w:hAnsi="Times New Roman" w:cs="Times New Roman"/>
        </w:rPr>
        <w:t xml:space="preserve"> "Всё прекрасно благодаря числу". </w:t>
      </w:r>
    </w:p>
    <w:p w:rsidR="00A4428C" w:rsidRPr="00B736C3" w:rsidRDefault="00A4428C" w:rsidP="00B736C3">
      <w:pPr>
        <w:pStyle w:val="a8"/>
        <w:ind w:firstLine="567"/>
        <w:jc w:val="both"/>
        <w:rPr>
          <w:rFonts w:ascii="Times New Roman" w:hAnsi="Times New Roman" w:cs="Times New Roman"/>
        </w:rPr>
      </w:pPr>
      <w:r w:rsidRPr="00B736C3">
        <w:rPr>
          <w:rFonts w:ascii="Times New Roman" w:hAnsi="Times New Roman" w:cs="Times New Roman"/>
        </w:rPr>
        <w:t xml:space="preserve">Первое научное определение числа дал Эвклид в своих "Началах": </w:t>
      </w:r>
    </w:p>
    <w:p w:rsidR="00A4428C" w:rsidRPr="00B736C3" w:rsidRDefault="00A4428C" w:rsidP="00B736C3">
      <w:pPr>
        <w:pStyle w:val="a8"/>
        <w:ind w:firstLine="567"/>
        <w:jc w:val="center"/>
        <w:rPr>
          <w:rFonts w:ascii="Times New Roman" w:hAnsi="Times New Roman" w:cs="Times New Roman"/>
          <w:b/>
          <w:bCs/>
        </w:rPr>
      </w:pPr>
      <w:r w:rsidRPr="00B736C3">
        <w:rPr>
          <w:rFonts w:ascii="Times New Roman" w:hAnsi="Times New Roman" w:cs="Times New Roman"/>
          <w:b/>
          <w:bCs/>
        </w:rPr>
        <w:t>1.2 Простые числа</w:t>
      </w:r>
    </w:p>
    <w:p w:rsidR="00A4428C" w:rsidRPr="00731460" w:rsidRDefault="00A4428C" w:rsidP="00B736C3">
      <w:pPr>
        <w:pStyle w:val="a8"/>
        <w:ind w:firstLine="567"/>
        <w:jc w:val="both"/>
        <w:rPr>
          <w:rFonts w:ascii="Times New Roman" w:hAnsi="Times New Roman" w:cs="Times New Roman"/>
          <w:bCs/>
          <w:i/>
        </w:rPr>
      </w:pPr>
      <w:r w:rsidRPr="00731460">
        <w:rPr>
          <w:rFonts w:ascii="Times New Roman" w:hAnsi="Times New Roman" w:cs="Times New Roman"/>
          <w:bCs/>
          <w:i/>
        </w:rPr>
        <w:t>Решето Эратосфена</w:t>
      </w:r>
    </w:p>
    <w:p w:rsidR="00A4428C" w:rsidRPr="00B736C3" w:rsidRDefault="00A4428C" w:rsidP="00B736C3">
      <w:pPr>
        <w:pStyle w:val="a8"/>
        <w:ind w:firstLine="567"/>
        <w:jc w:val="both"/>
        <w:rPr>
          <w:rFonts w:ascii="Times New Roman" w:hAnsi="Times New Roman" w:cs="Times New Roman"/>
        </w:rPr>
      </w:pPr>
      <w:r w:rsidRPr="00B736C3">
        <w:rPr>
          <w:rFonts w:ascii="Times New Roman" w:hAnsi="Times New Roman" w:cs="Times New Roman"/>
        </w:rPr>
        <w:t>Небольшую "коллекцию" простых чисел можно составить старинным способом, прид</w:t>
      </w:r>
      <w:r w:rsidRPr="00B736C3">
        <w:rPr>
          <w:rFonts w:ascii="Times New Roman" w:hAnsi="Times New Roman" w:cs="Times New Roman"/>
        </w:rPr>
        <w:t>у</w:t>
      </w:r>
      <w:r w:rsidRPr="00B736C3">
        <w:rPr>
          <w:rFonts w:ascii="Times New Roman" w:hAnsi="Times New Roman" w:cs="Times New Roman"/>
        </w:rPr>
        <w:t>манным  ещё в 3 в. до н. э. Эратосфеном К</w:t>
      </w:r>
      <w:r w:rsidRPr="00B736C3">
        <w:rPr>
          <w:rFonts w:ascii="Times New Roman" w:hAnsi="Times New Roman" w:cs="Times New Roman"/>
        </w:rPr>
        <w:t>и</w:t>
      </w:r>
      <w:r w:rsidRPr="00B736C3">
        <w:rPr>
          <w:rFonts w:ascii="Times New Roman" w:hAnsi="Times New Roman" w:cs="Times New Roman"/>
        </w:rPr>
        <w:t>ренским, хранителем знаменитой</w:t>
      </w:r>
      <w:r w:rsidR="00731460">
        <w:rPr>
          <w:rFonts w:ascii="Times New Roman" w:hAnsi="Times New Roman" w:cs="Times New Roman"/>
        </w:rPr>
        <w:t xml:space="preserve"> </w:t>
      </w:r>
      <w:r w:rsidRPr="00B736C3">
        <w:rPr>
          <w:rFonts w:ascii="Times New Roman" w:hAnsi="Times New Roman" w:cs="Times New Roman"/>
        </w:rPr>
        <w:t>Алекса</w:t>
      </w:r>
      <w:r w:rsidRPr="00B736C3">
        <w:rPr>
          <w:rFonts w:ascii="Times New Roman" w:hAnsi="Times New Roman" w:cs="Times New Roman"/>
        </w:rPr>
        <w:t>н</w:t>
      </w:r>
      <w:r w:rsidRPr="00B736C3">
        <w:rPr>
          <w:rFonts w:ascii="Times New Roman" w:hAnsi="Times New Roman" w:cs="Times New Roman"/>
        </w:rPr>
        <w:t>дрийской библиотеки.</w:t>
      </w:r>
    </w:p>
    <w:p w:rsidR="00A4428C" w:rsidRPr="00731460" w:rsidRDefault="00A4428C" w:rsidP="00B736C3">
      <w:pPr>
        <w:pStyle w:val="a8"/>
        <w:ind w:firstLine="567"/>
        <w:jc w:val="both"/>
        <w:rPr>
          <w:rFonts w:ascii="Times New Roman" w:hAnsi="Times New Roman" w:cs="Times New Roman"/>
          <w:i/>
        </w:rPr>
      </w:pPr>
      <w:r w:rsidRPr="00731460">
        <w:rPr>
          <w:rFonts w:ascii="Times New Roman" w:hAnsi="Times New Roman" w:cs="Times New Roman"/>
          <w:bCs/>
          <w:i/>
        </w:rPr>
        <w:t>Числа</w:t>
      </w:r>
      <w:r w:rsidRPr="00731460">
        <w:rPr>
          <w:rStyle w:val="apple-converted-space"/>
          <w:rFonts w:ascii="Times New Roman" w:hAnsi="Times New Roman" w:cs="Times New Roman"/>
          <w:b/>
          <w:bCs/>
          <w:i/>
        </w:rPr>
        <w:t> </w:t>
      </w:r>
      <w:r w:rsidRPr="00731460">
        <w:rPr>
          <w:rFonts w:ascii="Times New Roman" w:hAnsi="Times New Roman" w:cs="Times New Roman"/>
          <w:i/>
        </w:rPr>
        <w:t>-</w:t>
      </w:r>
      <w:r w:rsidRPr="00731460">
        <w:rPr>
          <w:rStyle w:val="apple-converted-space"/>
          <w:rFonts w:ascii="Times New Roman" w:hAnsi="Times New Roman" w:cs="Times New Roman"/>
          <w:b/>
          <w:bCs/>
          <w:i/>
        </w:rPr>
        <w:t> </w:t>
      </w:r>
      <w:r w:rsidRPr="00731460">
        <w:rPr>
          <w:rFonts w:ascii="Times New Roman" w:hAnsi="Times New Roman" w:cs="Times New Roman"/>
          <w:bCs/>
          <w:i/>
        </w:rPr>
        <w:t>близнецы</w:t>
      </w:r>
    </w:p>
    <w:p w:rsidR="00A4428C" w:rsidRPr="00B736C3" w:rsidRDefault="00A4428C" w:rsidP="00B736C3">
      <w:pPr>
        <w:pStyle w:val="a8"/>
        <w:ind w:firstLine="567"/>
        <w:jc w:val="both"/>
        <w:rPr>
          <w:rStyle w:val="apple-converted-space"/>
          <w:rFonts w:ascii="Times New Roman" w:hAnsi="Times New Roman" w:cs="Times New Roman"/>
        </w:rPr>
      </w:pPr>
      <w:r w:rsidRPr="00B736C3">
        <w:rPr>
          <w:rFonts w:ascii="Times New Roman" w:hAnsi="Times New Roman" w:cs="Times New Roman"/>
        </w:rPr>
        <w:t>Два простых числа, которые отличаются на 2, как 5 и 7, 11 и 13, 17 и 19, получили название "близнецы". В натуральном ряду имеется даже "тройня" - это числа 3, 5, 7. Ну а ско</w:t>
      </w:r>
      <w:r w:rsidR="00731460">
        <w:rPr>
          <w:rFonts w:ascii="Times New Roman" w:hAnsi="Times New Roman" w:cs="Times New Roman"/>
        </w:rPr>
        <w:t>лько всего существует близнецов</w:t>
      </w:r>
      <w:r w:rsidRPr="00B736C3">
        <w:rPr>
          <w:rFonts w:ascii="Times New Roman" w:hAnsi="Times New Roman" w:cs="Times New Roman"/>
        </w:rPr>
        <w:t xml:space="preserve"> совр</w:t>
      </w:r>
      <w:r w:rsidRPr="00B736C3">
        <w:rPr>
          <w:rFonts w:ascii="Times New Roman" w:hAnsi="Times New Roman" w:cs="Times New Roman"/>
        </w:rPr>
        <w:t>е</w:t>
      </w:r>
      <w:r w:rsidRPr="00B736C3">
        <w:rPr>
          <w:rFonts w:ascii="Times New Roman" w:hAnsi="Times New Roman" w:cs="Times New Roman"/>
        </w:rPr>
        <w:t>менной науке неизвестно.</w:t>
      </w:r>
    </w:p>
    <w:p w:rsidR="00A4428C" w:rsidRPr="00B736C3" w:rsidRDefault="00A4428C" w:rsidP="00B736C3">
      <w:pPr>
        <w:pStyle w:val="a8"/>
        <w:ind w:firstLine="567"/>
        <w:jc w:val="center"/>
        <w:rPr>
          <w:rFonts w:ascii="Times New Roman" w:hAnsi="Times New Roman" w:cs="Times New Roman"/>
          <w:b/>
          <w:bCs/>
        </w:rPr>
      </w:pPr>
      <w:r w:rsidRPr="00B736C3">
        <w:rPr>
          <w:rStyle w:val="apple-converted-space"/>
          <w:rFonts w:ascii="Times New Roman" w:hAnsi="Times New Roman" w:cs="Times New Roman"/>
          <w:b/>
          <w:bCs/>
        </w:rPr>
        <w:t xml:space="preserve">1.3 </w:t>
      </w:r>
      <w:r w:rsidRPr="00B736C3">
        <w:rPr>
          <w:rFonts w:ascii="Times New Roman" w:hAnsi="Times New Roman" w:cs="Times New Roman"/>
          <w:b/>
          <w:bCs/>
        </w:rPr>
        <w:t>Фигурные числа</w:t>
      </w:r>
    </w:p>
    <w:p w:rsidR="00A4428C" w:rsidRPr="00B736C3" w:rsidRDefault="00A4428C" w:rsidP="00B736C3">
      <w:pPr>
        <w:pStyle w:val="a8"/>
        <w:ind w:firstLine="567"/>
        <w:jc w:val="both"/>
        <w:rPr>
          <w:rFonts w:ascii="Times New Roman" w:hAnsi="Times New Roman" w:cs="Times New Roman"/>
        </w:rPr>
      </w:pPr>
      <w:r w:rsidRPr="00B736C3">
        <w:rPr>
          <w:rFonts w:ascii="Times New Roman" w:hAnsi="Times New Roman" w:cs="Times New Roman"/>
        </w:rPr>
        <w:t>Давным-давно, помогая себе при счете камушками, люди обращали внимание на пр</w:t>
      </w:r>
      <w:r w:rsidRPr="00B736C3">
        <w:rPr>
          <w:rFonts w:ascii="Times New Roman" w:hAnsi="Times New Roman" w:cs="Times New Roman"/>
        </w:rPr>
        <w:t>а</w:t>
      </w:r>
      <w:r w:rsidRPr="00B736C3">
        <w:rPr>
          <w:rFonts w:ascii="Times New Roman" w:hAnsi="Times New Roman" w:cs="Times New Roman"/>
        </w:rPr>
        <w:t xml:space="preserve">вильные фигуры, которые можно выложить из </w:t>
      </w:r>
      <w:r w:rsidRPr="00B736C3">
        <w:rPr>
          <w:rFonts w:ascii="Times New Roman" w:hAnsi="Times New Roman" w:cs="Times New Roman"/>
        </w:rPr>
        <w:lastRenderedPageBreak/>
        <w:t>камушков. Можно просто класть камушки в ряд: один, два, три. Если класть их в два ряда, чтобы получались прямоугольники, то пол</w:t>
      </w:r>
      <w:r w:rsidRPr="00B736C3">
        <w:rPr>
          <w:rFonts w:ascii="Times New Roman" w:hAnsi="Times New Roman" w:cs="Times New Roman"/>
        </w:rPr>
        <w:t>у</w:t>
      </w:r>
      <w:r w:rsidRPr="00B736C3">
        <w:rPr>
          <w:rFonts w:ascii="Times New Roman" w:hAnsi="Times New Roman" w:cs="Times New Roman"/>
        </w:rPr>
        <w:t>чаются все четные числа. Можно выкладывать камни в три ряда: получатся числа, делящиеся на три.</w:t>
      </w:r>
    </w:p>
    <w:p w:rsidR="00A4428C" w:rsidRPr="00B736C3" w:rsidRDefault="00A4428C" w:rsidP="00B736C3">
      <w:pPr>
        <w:pStyle w:val="a8"/>
        <w:ind w:firstLine="567"/>
        <w:jc w:val="center"/>
        <w:rPr>
          <w:rFonts w:ascii="Times New Roman" w:hAnsi="Times New Roman" w:cs="Times New Roman"/>
          <w:b/>
        </w:rPr>
      </w:pPr>
      <w:r w:rsidRPr="00B736C3">
        <w:rPr>
          <w:rFonts w:ascii="Times New Roman" w:hAnsi="Times New Roman" w:cs="Times New Roman"/>
          <w:b/>
          <w:bCs/>
        </w:rPr>
        <w:t>1.4 Дружественные числа</w:t>
      </w:r>
    </w:p>
    <w:p w:rsidR="00A4428C" w:rsidRPr="00B736C3" w:rsidRDefault="00A4428C" w:rsidP="00B736C3">
      <w:pPr>
        <w:pStyle w:val="a8"/>
        <w:ind w:firstLine="567"/>
        <w:jc w:val="both"/>
        <w:rPr>
          <w:rFonts w:ascii="Times New Roman" w:hAnsi="Times New Roman" w:cs="Times New Roman"/>
        </w:rPr>
      </w:pPr>
      <w:r w:rsidRPr="00B736C3">
        <w:rPr>
          <w:rFonts w:ascii="Times New Roman" w:hAnsi="Times New Roman" w:cs="Times New Roman"/>
        </w:rPr>
        <w:t>Дружественные числа - это два нат</w:t>
      </w:r>
      <w:r w:rsidRPr="00B736C3">
        <w:rPr>
          <w:rFonts w:ascii="Times New Roman" w:hAnsi="Times New Roman" w:cs="Times New Roman"/>
        </w:rPr>
        <w:t>у</w:t>
      </w:r>
      <w:r w:rsidRPr="00B736C3">
        <w:rPr>
          <w:rFonts w:ascii="Times New Roman" w:hAnsi="Times New Roman" w:cs="Times New Roman"/>
        </w:rPr>
        <w:t>ральных числа, для которых сумма всех дел</w:t>
      </w:r>
      <w:r w:rsidRPr="00B736C3">
        <w:rPr>
          <w:rFonts w:ascii="Times New Roman" w:hAnsi="Times New Roman" w:cs="Times New Roman"/>
        </w:rPr>
        <w:t>и</w:t>
      </w:r>
      <w:r w:rsidRPr="00B736C3">
        <w:rPr>
          <w:rFonts w:ascii="Times New Roman" w:hAnsi="Times New Roman" w:cs="Times New Roman"/>
        </w:rPr>
        <w:t>телей первого числа (кроме него самого) равна второму числу и сумма всех делителей второго числа (кроме него самого) равна первому чи</w:t>
      </w:r>
      <w:r w:rsidRPr="00B736C3">
        <w:rPr>
          <w:rFonts w:ascii="Times New Roman" w:hAnsi="Times New Roman" w:cs="Times New Roman"/>
        </w:rPr>
        <w:t>с</w:t>
      </w:r>
      <w:r w:rsidRPr="00B736C3">
        <w:rPr>
          <w:rFonts w:ascii="Times New Roman" w:hAnsi="Times New Roman" w:cs="Times New Roman"/>
        </w:rPr>
        <w:t>лу.</w:t>
      </w:r>
    </w:p>
    <w:p w:rsidR="00A4428C" w:rsidRPr="00B736C3" w:rsidRDefault="00A4428C" w:rsidP="00B736C3">
      <w:pPr>
        <w:pStyle w:val="a8"/>
        <w:ind w:firstLine="567"/>
        <w:jc w:val="center"/>
        <w:rPr>
          <w:rFonts w:ascii="Times New Roman" w:hAnsi="Times New Roman" w:cs="Times New Roman"/>
          <w:b/>
        </w:rPr>
      </w:pPr>
      <w:r w:rsidRPr="00B736C3">
        <w:rPr>
          <w:rFonts w:ascii="Times New Roman" w:hAnsi="Times New Roman" w:cs="Times New Roman"/>
          <w:b/>
          <w:bCs/>
        </w:rPr>
        <w:t>1.5 Совершенные числа</w:t>
      </w:r>
    </w:p>
    <w:p w:rsidR="00A4428C" w:rsidRPr="00B736C3" w:rsidRDefault="00A4428C" w:rsidP="00B736C3">
      <w:pPr>
        <w:pStyle w:val="a8"/>
        <w:ind w:firstLine="567"/>
        <w:jc w:val="both"/>
        <w:rPr>
          <w:rFonts w:ascii="Times New Roman" w:hAnsi="Times New Roman" w:cs="Times New Roman"/>
        </w:rPr>
      </w:pPr>
      <w:r w:rsidRPr="00B736C3">
        <w:rPr>
          <w:rFonts w:ascii="Times New Roman" w:hAnsi="Times New Roman" w:cs="Times New Roman"/>
        </w:rPr>
        <w:t>Рассмотрим число 6. Число имеет дел</w:t>
      </w:r>
      <w:r w:rsidRPr="00B736C3">
        <w:rPr>
          <w:rFonts w:ascii="Times New Roman" w:hAnsi="Times New Roman" w:cs="Times New Roman"/>
        </w:rPr>
        <w:t>и</w:t>
      </w:r>
      <w:r w:rsidRPr="00B736C3">
        <w:rPr>
          <w:rFonts w:ascii="Times New Roman" w:hAnsi="Times New Roman" w:cs="Times New Roman"/>
        </w:rPr>
        <w:t>тели 1, 2, 3 и само число 6. Если сложить дел</w:t>
      </w:r>
      <w:r w:rsidRPr="00B736C3">
        <w:rPr>
          <w:rFonts w:ascii="Times New Roman" w:hAnsi="Times New Roman" w:cs="Times New Roman"/>
        </w:rPr>
        <w:t>и</w:t>
      </w:r>
      <w:r w:rsidRPr="00B736C3">
        <w:rPr>
          <w:rFonts w:ascii="Times New Roman" w:hAnsi="Times New Roman" w:cs="Times New Roman"/>
        </w:rPr>
        <w:t>тели, отличные от самого числа 1 + 2 + 3</w:t>
      </w:r>
      <w:r w:rsidR="00731460">
        <w:rPr>
          <w:rFonts w:ascii="Times New Roman" w:hAnsi="Times New Roman" w:cs="Times New Roman"/>
        </w:rPr>
        <w:t>,</w:t>
      </w:r>
      <w:r w:rsidRPr="00B736C3">
        <w:rPr>
          <w:rFonts w:ascii="Times New Roman" w:hAnsi="Times New Roman" w:cs="Times New Roman"/>
        </w:rPr>
        <w:t xml:space="preserve"> то мы получим 6. Значит, число 6 дружественно самому себе и является первым совершенным числом.</w:t>
      </w:r>
    </w:p>
    <w:p w:rsidR="00A4428C" w:rsidRPr="00B736C3" w:rsidRDefault="00A4428C" w:rsidP="00B736C3">
      <w:pPr>
        <w:pStyle w:val="a8"/>
        <w:ind w:firstLine="567"/>
        <w:jc w:val="center"/>
        <w:rPr>
          <w:rFonts w:ascii="Times New Roman" w:hAnsi="Times New Roman" w:cs="Times New Roman"/>
          <w:b/>
        </w:rPr>
      </w:pPr>
      <w:r w:rsidRPr="00B736C3">
        <w:rPr>
          <w:rFonts w:ascii="Times New Roman" w:hAnsi="Times New Roman" w:cs="Times New Roman"/>
          <w:b/>
        </w:rPr>
        <w:t>1</w:t>
      </w:r>
      <w:r w:rsidR="00731460">
        <w:rPr>
          <w:rFonts w:ascii="Times New Roman" w:hAnsi="Times New Roman" w:cs="Times New Roman"/>
          <w:b/>
        </w:rPr>
        <w:t>.</w:t>
      </w:r>
      <w:r w:rsidRPr="00B736C3">
        <w:rPr>
          <w:rFonts w:ascii="Times New Roman" w:hAnsi="Times New Roman" w:cs="Times New Roman"/>
          <w:b/>
        </w:rPr>
        <w:t xml:space="preserve"> 6 Магические числа</w:t>
      </w:r>
    </w:p>
    <w:p w:rsidR="00A4428C" w:rsidRPr="00B736C3" w:rsidRDefault="00A4428C" w:rsidP="00B736C3">
      <w:pPr>
        <w:pStyle w:val="a8"/>
        <w:ind w:firstLine="567"/>
        <w:jc w:val="both"/>
        <w:rPr>
          <w:rFonts w:ascii="Times New Roman" w:hAnsi="Times New Roman" w:cs="Times New Roman"/>
          <w:color w:val="000000"/>
          <w:spacing w:val="-3"/>
        </w:rPr>
      </w:pPr>
      <w:r w:rsidRPr="00B736C3">
        <w:rPr>
          <w:rFonts w:ascii="Times New Roman" w:hAnsi="Times New Roman" w:cs="Times New Roman"/>
          <w:color w:val="000000"/>
          <w:spacing w:val="-5"/>
        </w:rPr>
        <w:t xml:space="preserve">В древности и в Китае </w:t>
      </w:r>
      <w:r w:rsidRPr="00B736C3">
        <w:rPr>
          <w:rFonts w:ascii="Times New Roman" w:hAnsi="Times New Roman" w:cs="Times New Roman"/>
          <w:color w:val="000000"/>
          <w:spacing w:val="-3"/>
        </w:rPr>
        <w:t>и на Западе практ</w:t>
      </w:r>
      <w:r w:rsidRPr="00B736C3">
        <w:rPr>
          <w:rFonts w:ascii="Times New Roman" w:hAnsi="Times New Roman" w:cs="Times New Roman"/>
          <w:color w:val="000000"/>
          <w:spacing w:val="-3"/>
        </w:rPr>
        <w:t>и</w:t>
      </w:r>
      <w:r w:rsidRPr="00B736C3">
        <w:rPr>
          <w:rFonts w:ascii="Times New Roman" w:hAnsi="Times New Roman" w:cs="Times New Roman"/>
          <w:color w:val="000000"/>
          <w:spacing w:val="-3"/>
        </w:rPr>
        <w:t>чески все люди верили в то, что опреде</w:t>
      </w:r>
      <w:r w:rsidRPr="00B736C3">
        <w:rPr>
          <w:rFonts w:ascii="Times New Roman" w:hAnsi="Times New Roman" w:cs="Times New Roman"/>
          <w:color w:val="000000"/>
          <w:spacing w:val="-3"/>
        </w:rPr>
        <w:softHyphen/>
      </w:r>
      <w:r w:rsidRPr="00B736C3">
        <w:rPr>
          <w:rFonts w:ascii="Times New Roman" w:hAnsi="Times New Roman" w:cs="Times New Roman"/>
          <w:color w:val="000000"/>
          <w:spacing w:val="-4"/>
        </w:rPr>
        <w:t>ленные числа имеют мистическое или оккультное зн</w:t>
      </w:r>
      <w:r w:rsidRPr="00B736C3">
        <w:rPr>
          <w:rFonts w:ascii="Times New Roman" w:hAnsi="Times New Roman" w:cs="Times New Roman"/>
          <w:color w:val="000000"/>
          <w:spacing w:val="-4"/>
        </w:rPr>
        <w:t>а</w:t>
      </w:r>
      <w:r w:rsidRPr="00B736C3">
        <w:rPr>
          <w:rFonts w:ascii="Times New Roman" w:hAnsi="Times New Roman" w:cs="Times New Roman"/>
          <w:color w:val="000000"/>
          <w:spacing w:val="-4"/>
        </w:rPr>
        <w:t xml:space="preserve">чение. </w:t>
      </w:r>
      <w:r w:rsidRPr="00B736C3">
        <w:rPr>
          <w:rFonts w:ascii="Times New Roman" w:hAnsi="Times New Roman" w:cs="Times New Roman"/>
          <w:color w:val="000000"/>
        </w:rPr>
        <w:t xml:space="preserve">Так, на Западе счастливыми числами считались 3 и 7, так как 3 ассоциировалось со Святой Троицей, а 7 - с </w:t>
      </w:r>
      <w:proofErr w:type="spellStart"/>
      <w:r w:rsidRPr="00B736C3">
        <w:rPr>
          <w:rFonts w:ascii="Times New Roman" w:hAnsi="Times New Roman" w:cs="Times New Roman"/>
          <w:color w:val="000000"/>
        </w:rPr>
        <w:t>Семикнижием</w:t>
      </w:r>
      <w:proofErr w:type="spellEnd"/>
      <w:r w:rsidRPr="00B736C3">
        <w:rPr>
          <w:rFonts w:ascii="Times New Roman" w:hAnsi="Times New Roman" w:cs="Times New Roman"/>
          <w:color w:val="000000"/>
        </w:rPr>
        <w:t xml:space="preserve"> </w:t>
      </w:r>
      <w:r w:rsidRPr="00B736C3">
        <w:rPr>
          <w:rFonts w:ascii="Times New Roman" w:hAnsi="Times New Roman" w:cs="Times New Roman"/>
          <w:color w:val="000000"/>
          <w:spacing w:val="-5"/>
        </w:rPr>
        <w:t>(перв</w:t>
      </w:r>
      <w:r w:rsidRPr="00B736C3">
        <w:rPr>
          <w:rFonts w:ascii="Times New Roman" w:hAnsi="Times New Roman" w:cs="Times New Roman"/>
          <w:color w:val="000000"/>
          <w:spacing w:val="-5"/>
        </w:rPr>
        <w:t>ы</w:t>
      </w:r>
      <w:r w:rsidRPr="00B736C3">
        <w:rPr>
          <w:rFonts w:ascii="Times New Roman" w:hAnsi="Times New Roman" w:cs="Times New Roman"/>
          <w:color w:val="000000"/>
          <w:spacing w:val="-5"/>
        </w:rPr>
        <w:t>ми семью книгами Ветхого Завета). Семерку п</w:t>
      </w:r>
      <w:r w:rsidRPr="00B736C3">
        <w:rPr>
          <w:rFonts w:ascii="Times New Roman" w:hAnsi="Times New Roman" w:cs="Times New Roman"/>
          <w:color w:val="000000"/>
          <w:spacing w:val="-5"/>
        </w:rPr>
        <w:t>о</w:t>
      </w:r>
      <w:r w:rsidRPr="00B736C3">
        <w:rPr>
          <w:rFonts w:ascii="Times New Roman" w:hAnsi="Times New Roman" w:cs="Times New Roman"/>
          <w:color w:val="000000"/>
          <w:spacing w:val="-5"/>
        </w:rPr>
        <w:t xml:space="preserve">читали </w:t>
      </w:r>
      <w:r w:rsidRPr="00B736C3">
        <w:rPr>
          <w:rFonts w:ascii="Times New Roman" w:hAnsi="Times New Roman" w:cs="Times New Roman"/>
          <w:color w:val="000000"/>
          <w:spacing w:val="-3"/>
        </w:rPr>
        <w:t>еще за много столетий до нашей эры, в Средние века, почи</w:t>
      </w:r>
      <w:r w:rsidRPr="00B736C3">
        <w:rPr>
          <w:rFonts w:ascii="Times New Roman" w:hAnsi="Times New Roman" w:cs="Times New Roman"/>
          <w:color w:val="000000"/>
          <w:spacing w:val="-3"/>
        </w:rPr>
        <w:softHyphen/>
        <w:t>тают и теперь</w:t>
      </w:r>
    </w:p>
    <w:p w:rsidR="00A4428C" w:rsidRPr="00B736C3" w:rsidRDefault="00A4428C" w:rsidP="00B736C3">
      <w:pPr>
        <w:pStyle w:val="a8"/>
        <w:ind w:firstLine="567"/>
        <w:jc w:val="center"/>
        <w:rPr>
          <w:rFonts w:ascii="Times New Roman" w:hAnsi="Times New Roman" w:cs="Times New Roman"/>
          <w:b/>
        </w:rPr>
      </w:pPr>
      <w:r w:rsidRPr="00B736C3">
        <w:rPr>
          <w:rFonts w:ascii="Times New Roman" w:hAnsi="Times New Roman" w:cs="Times New Roman"/>
          <w:b/>
        </w:rPr>
        <w:t>Глава 2. Логические упражнения с числами</w:t>
      </w:r>
    </w:p>
    <w:p w:rsidR="00A4428C" w:rsidRPr="00B736C3" w:rsidRDefault="00A4428C" w:rsidP="00B736C3">
      <w:pPr>
        <w:pStyle w:val="a8"/>
        <w:ind w:firstLine="567"/>
        <w:jc w:val="center"/>
        <w:rPr>
          <w:rFonts w:ascii="Times New Roman" w:hAnsi="Times New Roman" w:cs="Times New Roman"/>
          <w:b/>
        </w:rPr>
      </w:pPr>
      <w:r w:rsidRPr="00B736C3">
        <w:rPr>
          <w:rFonts w:ascii="Times New Roman" w:hAnsi="Times New Roman" w:cs="Times New Roman"/>
          <w:b/>
        </w:rPr>
        <w:t>2.1 Логические упражнения с числами</w:t>
      </w:r>
    </w:p>
    <w:p w:rsidR="00A4428C" w:rsidRDefault="00BC6FC4" w:rsidP="00B736C3">
      <w:pPr>
        <w:pStyle w:val="a8"/>
        <w:ind w:firstLine="567"/>
        <w:jc w:val="both"/>
        <w:rPr>
          <w:rFonts w:ascii="Times New Roman" w:hAnsi="Times New Roman" w:cs="Times New Roman"/>
        </w:rPr>
      </w:pPr>
      <w:r>
        <w:rPr>
          <w:rFonts w:ascii="Times New Roman" w:hAnsi="Times New Roman" w:cs="Times New Roman"/>
          <w:noProof/>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1093" type="#_x0000_t9" style="position:absolute;left:0;text-align:left;margin-left:439.1pt;margin-top:42.3pt;width:34.5pt;height:21pt;z-index:252392448"/>
        </w:pict>
      </w:r>
      <w:r w:rsidR="00A4428C" w:rsidRPr="00B736C3">
        <w:rPr>
          <w:rFonts w:ascii="Times New Roman" w:hAnsi="Times New Roman" w:cs="Times New Roman"/>
        </w:rPr>
        <w:t>Изучая числа и их свойства мы пришли к выводу, что можно составлять и решать мат</w:t>
      </w:r>
      <w:r w:rsidR="00A4428C" w:rsidRPr="00B736C3">
        <w:rPr>
          <w:rFonts w:ascii="Times New Roman" w:hAnsi="Times New Roman" w:cs="Times New Roman"/>
        </w:rPr>
        <w:t>е</w:t>
      </w:r>
      <w:r w:rsidR="00A4428C" w:rsidRPr="00B736C3">
        <w:rPr>
          <w:rFonts w:ascii="Times New Roman" w:hAnsi="Times New Roman" w:cs="Times New Roman"/>
        </w:rPr>
        <w:t xml:space="preserve">матические упражнения  с «секретом», тем </w:t>
      </w:r>
      <w:r w:rsidR="00A4428C" w:rsidRPr="00B736C3">
        <w:rPr>
          <w:rFonts w:ascii="Times New Roman" w:hAnsi="Times New Roman" w:cs="Times New Roman"/>
        </w:rPr>
        <w:lastRenderedPageBreak/>
        <w:t>более</w:t>
      </w:r>
      <w:proofErr w:type="gramStart"/>
      <w:r w:rsidR="00A4428C" w:rsidRPr="00B736C3">
        <w:rPr>
          <w:rFonts w:ascii="Times New Roman" w:hAnsi="Times New Roman" w:cs="Times New Roman"/>
        </w:rPr>
        <w:t>,</w:t>
      </w:r>
      <w:proofErr w:type="gramEnd"/>
      <w:r w:rsidR="00A4428C" w:rsidRPr="00B736C3">
        <w:rPr>
          <w:rFonts w:ascii="Times New Roman" w:hAnsi="Times New Roman" w:cs="Times New Roman"/>
        </w:rPr>
        <w:t xml:space="preserve"> что секрет это какое- то правило или свойство для чисел.</w:t>
      </w:r>
    </w:p>
    <w:p w:rsidR="00731460" w:rsidRDefault="00731460" w:rsidP="00B736C3">
      <w:pPr>
        <w:pStyle w:val="a8"/>
        <w:ind w:firstLine="567"/>
        <w:jc w:val="both"/>
        <w:rPr>
          <w:rFonts w:ascii="Times New Roman" w:hAnsi="Times New Roman" w:cs="Times New Roman"/>
        </w:rPr>
      </w:pPr>
    </w:p>
    <w:p w:rsidR="00731460" w:rsidRPr="00B736C3" w:rsidRDefault="00731460" w:rsidP="00B736C3">
      <w:pPr>
        <w:pStyle w:val="a8"/>
        <w:ind w:firstLine="567"/>
        <w:jc w:val="both"/>
        <w:rPr>
          <w:rFonts w:ascii="Times New Roman" w:hAnsi="Times New Roman" w:cs="Times New Roman"/>
        </w:rPr>
      </w:pPr>
    </w:p>
    <w:p w:rsidR="00B736C3" w:rsidRDefault="00BC6FC4" w:rsidP="00B736C3">
      <w:pPr>
        <w:pStyle w:val="a8"/>
        <w:ind w:firstLine="567"/>
        <w:jc w:val="both"/>
        <w:rPr>
          <w:rFonts w:ascii="Times New Roman" w:hAnsi="Times New Roman" w:cs="Times New Roman"/>
        </w:rPr>
      </w:pPr>
      <w:r>
        <w:rPr>
          <w:rFonts w:ascii="Times New Roman" w:hAnsi="Times New Roman" w:cs="Times New Roman"/>
          <w:noProof/>
        </w:rPr>
        <w:pict>
          <v:shapetype id="_x0000_t109" coordsize="21600,21600" o:spt="109" path="m,l,21600r21600,l21600,xe">
            <v:stroke joinstyle="miter"/>
            <v:path gradientshapeok="t" o:connecttype="rect"/>
          </v:shapetype>
          <v:shape id="_x0000_s1092" type="#_x0000_t109" style="position:absolute;left:0;text-align:left;margin-left:.25pt;margin-top:1.1pt;width:227.3pt;height:61.5pt;z-index:252391424">
            <v:textbox style="mso-next-textbox:#_x0000_s1092">
              <w:txbxContent>
                <w:p w:rsidR="00656D51" w:rsidRDefault="00656D51" w:rsidP="00B736C3">
                  <w:r>
                    <w:rPr>
                      <w:noProof/>
                      <w:lang w:eastAsia="ru-RU"/>
                    </w:rPr>
                    <w:drawing>
                      <wp:inline distT="0" distB="0" distL="0" distR="0">
                        <wp:extent cx="238125" cy="161925"/>
                        <wp:effectExtent l="19050" t="0" r="9525" b="0"/>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srcRect/>
                                <a:stretch>
                                  <a:fillRect/>
                                </a:stretch>
                              </pic:blipFill>
                              <pic:spPr bwMode="auto">
                                <a:xfrm>
                                  <a:off x="0" y="0"/>
                                  <a:ext cx="238125" cy="161925"/>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238125" cy="161925"/>
                        <wp:effectExtent l="19050" t="0" r="9525" b="0"/>
                        <wp:docPr id="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srcRect/>
                                <a:stretch>
                                  <a:fillRect/>
                                </a:stretch>
                              </pic:blipFill>
                              <pic:spPr bwMode="auto">
                                <a:xfrm>
                                  <a:off x="0" y="0"/>
                                  <a:ext cx="238125" cy="161925"/>
                                </a:xfrm>
                                <a:prstGeom prst="rect">
                                  <a:avLst/>
                                </a:prstGeom>
                                <a:noFill/>
                                <a:ln w="9525">
                                  <a:noFill/>
                                  <a:miter lim="800000"/>
                                  <a:headEnd/>
                                  <a:tailEnd/>
                                </a:ln>
                              </pic:spPr>
                            </pic:pic>
                          </a:graphicData>
                        </a:graphic>
                      </wp:inline>
                    </w:drawing>
                  </w:r>
                  <w:r w:rsidRPr="008B1643">
                    <w:rPr>
                      <w:noProof/>
                      <w:lang w:eastAsia="ru-RU"/>
                    </w:rPr>
                    <w:drawing>
                      <wp:inline distT="0" distB="0" distL="0" distR="0">
                        <wp:extent cx="238125" cy="161925"/>
                        <wp:effectExtent l="19050" t="0" r="9525" b="0"/>
                        <wp:docPr id="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srcRect/>
                                <a:stretch>
                                  <a:fillRect/>
                                </a:stretch>
                              </pic:blipFill>
                              <pic:spPr bwMode="auto">
                                <a:xfrm>
                                  <a:off x="0" y="0"/>
                                  <a:ext cx="238125" cy="161925"/>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238125" cy="161925"/>
                        <wp:effectExtent l="19050" t="0" r="9525" b="0"/>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srcRect/>
                                <a:stretch>
                                  <a:fillRect/>
                                </a:stretch>
                              </pic:blipFill>
                              <pic:spPr bwMode="auto">
                                <a:xfrm>
                                  <a:off x="0" y="0"/>
                                  <a:ext cx="238125" cy="161925"/>
                                </a:xfrm>
                                <a:prstGeom prst="rect">
                                  <a:avLst/>
                                </a:prstGeom>
                                <a:noFill/>
                                <a:ln w="9525">
                                  <a:noFill/>
                                  <a:miter lim="800000"/>
                                  <a:headEnd/>
                                  <a:tailEnd/>
                                </a:ln>
                              </pic:spPr>
                            </pic:pic>
                          </a:graphicData>
                        </a:graphic>
                      </wp:inline>
                    </w:drawing>
                  </w:r>
                  <w:r>
                    <w:rPr>
                      <w:noProof/>
                      <w:lang w:eastAsia="ru-RU"/>
                    </w:rPr>
                    <w:drawing>
                      <wp:inline distT="0" distB="0" distL="0" distR="0">
                        <wp:extent cx="238125" cy="161925"/>
                        <wp:effectExtent l="19050" t="0" r="9525" b="0"/>
                        <wp:docPr id="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srcRect/>
                                <a:stretch>
                                  <a:fillRect/>
                                </a:stretch>
                              </pic:blipFill>
                              <pic:spPr bwMode="auto">
                                <a:xfrm>
                                  <a:off x="0" y="0"/>
                                  <a:ext cx="238125" cy="161925"/>
                                </a:xfrm>
                                <a:prstGeom prst="rect">
                                  <a:avLst/>
                                </a:prstGeom>
                                <a:noFill/>
                                <a:ln w="9525">
                                  <a:noFill/>
                                  <a:miter lim="800000"/>
                                  <a:headEnd/>
                                  <a:tailEnd/>
                                </a:ln>
                              </pic:spPr>
                            </pic:pic>
                          </a:graphicData>
                        </a:graphic>
                      </wp:inline>
                    </w:drawing>
                  </w:r>
                  <w:r>
                    <w:rPr>
                      <w:noProof/>
                      <w:lang w:eastAsia="ru-RU"/>
                    </w:rPr>
                    <w:drawing>
                      <wp:inline distT="0" distB="0" distL="0" distR="0">
                        <wp:extent cx="238125" cy="161925"/>
                        <wp:effectExtent l="19050" t="0" r="9525" b="0"/>
                        <wp:docPr id="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srcRect/>
                                <a:stretch>
                                  <a:fillRect/>
                                </a:stretch>
                              </pic:blipFill>
                              <pic:spPr bwMode="auto">
                                <a:xfrm>
                                  <a:off x="0" y="0"/>
                                  <a:ext cx="238125" cy="161925"/>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461010" cy="278130"/>
                        <wp:effectExtent l="19050" t="0" r="0" b="0"/>
                        <wp:docPr id="9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5"/>
                                <a:srcRect/>
                                <a:stretch>
                                  <a:fillRect/>
                                </a:stretch>
                              </pic:blipFill>
                              <pic:spPr bwMode="auto">
                                <a:xfrm>
                                  <a:off x="0" y="0"/>
                                  <a:ext cx="461010" cy="278130"/>
                                </a:xfrm>
                                <a:prstGeom prst="rect">
                                  <a:avLst/>
                                </a:prstGeom>
                                <a:noFill/>
                                <a:ln w="9525">
                                  <a:noFill/>
                                  <a:miter lim="800000"/>
                                  <a:headEnd/>
                                  <a:tailEnd/>
                                </a:ln>
                              </pic:spPr>
                            </pic:pic>
                          </a:graphicData>
                        </a:graphic>
                      </wp:inline>
                    </w:drawing>
                  </w:r>
                  <w:r>
                    <w:t xml:space="preserve">  </w:t>
                  </w:r>
                </w:p>
                <w:p w:rsidR="00656D51" w:rsidRPr="003C2AD3" w:rsidRDefault="00656D51" w:rsidP="00A4428C">
                  <w:r>
                    <w:t xml:space="preserve">   1         2        4        7             14</w:t>
                  </w:r>
                  <w:proofErr w:type="gramStart"/>
                  <w:r>
                    <w:t xml:space="preserve">                     ?</w:t>
                  </w:r>
                  <w:proofErr w:type="gramEnd"/>
                </w:p>
                <w:p w:rsidR="00656D51" w:rsidRPr="003C2AD3" w:rsidRDefault="00656D51" w:rsidP="00A4428C">
                  <w:r>
                    <w:t xml:space="preserve">                          </w:t>
                  </w:r>
                </w:p>
              </w:txbxContent>
            </v:textbox>
          </v:shape>
        </w:pict>
      </w:r>
    </w:p>
    <w:p w:rsidR="00B736C3" w:rsidRDefault="00B736C3" w:rsidP="00B736C3">
      <w:pPr>
        <w:pStyle w:val="a8"/>
        <w:ind w:firstLine="567"/>
        <w:jc w:val="both"/>
        <w:rPr>
          <w:rFonts w:ascii="Times New Roman" w:hAnsi="Times New Roman" w:cs="Times New Roman"/>
        </w:rPr>
      </w:pPr>
    </w:p>
    <w:p w:rsidR="00B736C3" w:rsidRDefault="00B736C3" w:rsidP="00B736C3">
      <w:pPr>
        <w:pStyle w:val="a8"/>
        <w:ind w:firstLine="567"/>
        <w:jc w:val="both"/>
        <w:rPr>
          <w:rFonts w:ascii="Times New Roman" w:hAnsi="Times New Roman" w:cs="Times New Roman"/>
        </w:rPr>
      </w:pPr>
    </w:p>
    <w:p w:rsidR="00B736C3" w:rsidRDefault="00B736C3" w:rsidP="00B736C3">
      <w:pPr>
        <w:pStyle w:val="a8"/>
        <w:ind w:firstLine="567"/>
        <w:jc w:val="both"/>
        <w:rPr>
          <w:rFonts w:ascii="Times New Roman" w:hAnsi="Times New Roman" w:cs="Times New Roman"/>
        </w:rPr>
      </w:pPr>
    </w:p>
    <w:p w:rsidR="00B736C3" w:rsidRDefault="00B736C3" w:rsidP="00B736C3">
      <w:pPr>
        <w:pStyle w:val="a8"/>
        <w:ind w:firstLine="567"/>
        <w:jc w:val="both"/>
        <w:rPr>
          <w:rFonts w:ascii="Times New Roman" w:hAnsi="Times New Roman" w:cs="Times New Roman"/>
        </w:rPr>
      </w:pPr>
    </w:p>
    <w:p w:rsidR="0020633D" w:rsidRDefault="0020633D" w:rsidP="00B736C3">
      <w:pPr>
        <w:pStyle w:val="a8"/>
        <w:ind w:firstLine="567"/>
        <w:jc w:val="both"/>
        <w:rPr>
          <w:rFonts w:ascii="Times New Roman" w:hAnsi="Times New Roman" w:cs="Times New Roman"/>
        </w:rPr>
      </w:pPr>
    </w:p>
    <w:p w:rsidR="00A4428C" w:rsidRPr="00B736C3" w:rsidRDefault="00A4428C" w:rsidP="00B736C3">
      <w:pPr>
        <w:pStyle w:val="a8"/>
        <w:ind w:firstLine="567"/>
        <w:jc w:val="both"/>
        <w:rPr>
          <w:rFonts w:ascii="Times New Roman" w:hAnsi="Times New Roman" w:cs="Times New Roman"/>
        </w:rPr>
      </w:pPr>
      <w:r w:rsidRPr="00B736C3">
        <w:rPr>
          <w:rFonts w:ascii="Times New Roman" w:hAnsi="Times New Roman" w:cs="Times New Roman"/>
        </w:rPr>
        <w:t>Приведем образец решения  упражнения.</w:t>
      </w:r>
    </w:p>
    <w:p w:rsidR="00A4428C" w:rsidRPr="00B736C3" w:rsidRDefault="00A4428C" w:rsidP="00B736C3">
      <w:pPr>
        <w:pStyle w:val="a8"/>
        <w:ind w:firstLine="567"/>
        <w:jc w:val="both"/>
        <w:rPr>
          <w:rFonts w:ascii="Times New Roman" w:hAnsi="Times New Roman" w:cs="Times New Roman"/>
          <w:u w:val="single"/>
        </w:rPr>
      </w:pPr>
      <w:proofErr w:type="gramStart"/>
      <w:r w:rsidRPr="00B736C3">
        <w:rPr>
          <w:rFonts w:ascii="Times New Roman" w:hAnsi="Times New Roman" w:cs="Times New Roman"/>
          <w:u w:val="single"/>
        </w:rPr>
        <w:t>Найти неизвестное число (необходимо заметить</w:t>
      </w:r>
      <w:proofErr w:type="gramEnd"/>
    </w:p>
    <w:p w:rsidR="00A4428C" w:rsidRPr="00B736C3" w:rsidRDefault="00A4428C" w:rsidP="0020633D">
      <w:pPr>
        <w:pStyle w:val="a8"/>
        <w:jc w:val="both"/>
        <w:rPr>
          <w:rFonts w:ascii="Times New Roman" w:hAnsi="Times New Roman" w:cs="Times New Roman"/>
          <w:u w:val="single"/>
        </w:rPr>
      </w:pPr>
      <w:r w:rsidRPr="00B736C3">
        <w:rPr>
          <w:rFonts w:ascii="Times New Roman" w:hAnsi="Times New Roman" w:cs="Times New Roman"/>
          <w:u w:val="single"/>
        </w:rPr>
        <w:lastRenderedPageBreak/>
        <w:t>закономерность в первой строчке схемы и применить эту закономерность ко второй сточке)</w:t>
      </w:r>
    </w:p>
    <w:p w:rsidR="00A4428C" w:rsidRPr="00B736C3" w:rsidRDefault="00A4428C" w:rsidP="00B736C3">
      <w:pPr>
        <w:pStyle w:val="a8"/>
        <w:ind w:firstLine="567"/>
        <w:jc w:val="center"/>
        <w:rPr>
          <w:rFonts w:ascii="Times New Roman" w:hAnsi="Times New Roman" w:cs="Times New Roman"/>
          <w:b/>
        </w:rPr>
      </w:pPr>
      <w:r w:rsidRPr="00B736C3">
        <w:rPr>
          <w:rFonts w:ascii="Times New Roman" w:hAnsi="Times New Roman" w:cs="Times New Roman"/>
          <w:b/>
        </w:rPr>
        <w:t>Заключение</w:t>
      </w:r>
    </w:p>
    <w:p w:rsidR="00A4428C" w:rsidRPr="00B736C3" w:rsidRDefault="00A4428C" w:rsidP="00B736C3">
      <w:pPr>
        <w:pStyle w:val="a8"/>
        <w:ind w:firstLine="567"/>
        <w:jc w:val="both"/>
        <w:rPr>
          <w:rFonts w:ascii="Times New Roman" w:hAnsi="Times New Roman" w:cs="Times New Roman"/>
        </w:rPr>
      </w:pPr>
      <w:r w:rsidRPr="00B736C3">
        <w:rPr>
          <w:rFonts w:ascii="Times New Roman" w:hAnsi="Times New Roman" w:cs="Times New Roman"/>
        </w:rPr>
        <w:t>Практическая значимость работы закл</w:t>
      </w:r>
      <w:r w:rsidRPr="00B736C3">
        <w:rPr>
          <w:rFonts w:ascii="Times New Roman" w:hAnsi="Times New Roman" w:cs="Times New Roman"/>
        </w:rPr>
        <w:t>ю</w:t>
      </w:r>
      <w:r w:rsidRPr="00B736C3">
        <w:rPr>
          <w:rFonts w:ascii="Times New Roman" w:hAnsi="Times New Roman" w:cs="Times New Roman"/>
        </w:rPr>
        <w:t>чается в следующем:</w:t>
      </w:r>
    </w:p>
    <w:p w:rsidR="00A4428C" w:rsidRPr="00B736C3" w:rsidRDefault="00A4428C" w:rsidP="00B736C3">
      <w:pPr>
        <w:pStyle w:val="a8"/>
        <w:tabs>
          <w:tab w:val="left" w:pos="426"/>
        </w:tabs>
        <w:jc w:val="both"/>
        <w:rPr>
          <w:rFonts w:ascii="Times New Roman" w:hAnsi="Times New Roman" w:cs="Times New Roman"/>
        </w:rPr>
      </w:pPr>
      <w:r w:rsidRPr="00B736C3">
        <w:rPr>
          <w:rFonts w:ascii="Times New Roman" w:hAnsi="Times New Roman" w:cs="Times New Roman"/>
        </w:rPr>
        <w:t>1.</w:t>
      </w:r>
      <w:r w:rsidR="00B736C3">
        <w:rPr>
          <w:rFonts w:ascii="Times New Roman" w:hAnsi="Times New Roman" w:cs="Times New Roman"/>
        </w:rPr>
        <w:tab/>
      </w:r>
      <w:r w:rsidRPr="00B736C3">
        <w:rPr>
          <w:rFonts w:ascii="Times New Roman" w:hAnsi="Times New Roman" w:cs="Times New Roman"/>
        </w:rPr>
        <w:t>Рассмотрены различные числа и их сво</w:t>
      </w:r>
      <w:r w:rsidRPr="00B736C3">
        <w:rPr>
          <w:rFonts w:ascii="Times New Roman" w:hAnsi="Times New Roman" w:cs="Times New Roman"/>
        </w:rPr>
        <w:t>й</w:t>
      </w:r>
      <w:r w:rsidRPr="00B736C3">
        <w:rPr>
          <w:rFonts w:ascii="Times New Roman" w:hAnsi="Times New Roman" w:cs="Times New Roman"/>
        </w:rPr>
        <w:t>ства.</w:t>
      </w:r>
    </w:p>
    <w:p w:rsidR="00B736C3" w:rsidRDefault="00A4428C" w:rsidP="00B736C3">
      <w:pPr>
        <w:pStyle w:val="a8"/>
        <w:tabs>
          <w:tab w:val="left" w:pos="426"/>
        </w:tabs>
        <w:jc w:val="both"/>
        <w:rPr>
          <w:rFonts w:ascii="Times New Roman" w:hAnsi="Times New Roman" w:cs="Times New Roman"/>
        </w:rPr>
        <w:sectPr w:rsidR="00B736C3" w:rsidSect="00A4428C">
          <w:type w:val="continuous"/>
          <w:pgSz w:w="11906" w:h="16838"/>
          <w:pgMar w:top="567" w:right="1134" w:bottom="567" w:left="1134" w:header="709" w:footer="709" w:gutter="0"/>
          <w:cols w:num="2" w:space="708"/>
          <w:titlePg/>
          <w:docGrid w:linePitch="360"/>
        </w:sectPr>
      </w:pPr>
      <w:r w:rsidRPr="00B736C3">
        <w:rPr>
          <w:rFonts w:ascii="Times New Roman" w:hAnsi="Times New Roman" w:cs="Times New Roman"/>
        </w:rPr>
        <w:t>2.</w:t>
      </w:r>
      <w:r w:rsidR="00B736C3">
        <w:rPr>
          <w:rFonts w:ascii="Times New Roman" w:hAnsi="Times New Roman" w:cs="Times New Roman"/>
        </w:rPr>
        <w:tab/>
      </w:r>
      <w:r w:rsidRPr="00B736C3">
        <w:rPr>
          <w:rFonts w:ascii="Times New Roman" w:hAnsi="Times New Roman" w:cs="Times New Roman"/>
        </w:rPr>
        <w:t>Составлен банк логических  упражнений, используя свойствами чисел, для учащихся 5-6 классов.</w:t>
      </w:r>
    </w:p>
    <w:p w:rsidR="00B736C3" w:rsidRDefault="00B736C3" w:rsidP="00B736C3">
      <w:pPr>
        <w:pStyle w:val="a8"/>
        <w:tabs>
          <w:tab w:val="left" w:pos="426"/>
        </w:tabs>
        <w:jc w:val="both"/>
        <w:rPr>
          <w:rFonts w:ascii="Times New Roman" w:hAnsi="Times New Roman" w:cs="Times New Roman"/>
          <w:szCs w:val="28"/>
        </w:rPr>
        <w:sectPr w:rsidR="00B736C3" w:rsidSect="00B736C3">
          <w:type w:val="continuous"/>
          <w:pgSz w:w="11906" w:h="16838"/>
          <w:pgMar w:top="567" w:right="1134" w:bottom="567" w:left="1134" w:header="709" w:footer="709" w:gutter="0"/>
          <w:cols w:space="708"/>
          <w:titlePg/>
          <w:docGrid w:linePitch="360"/>
        </w:sectPr>
      </w:pPr>
    </w:p>
    <w:p w:rsidR="00731460" w:rsidRDefault="00731460" w:rsidP="00731460">
      <w:pPr>
        <w:pStyle w:val="a8"/>
        <w:spacing w:line="276" w:lineRule="auto"/>
        <w:jc w:val="center"/>
        <w:rPr>
          <w:rFonts w:ascii="Times New Roman" w:hAnsi="Times New Roman" w:cs="Times New Roman"/>
          <w:b/>
          <w:sz w:val="28"/>
          <w:szCs w:val="28"/>
        </w:rPr>
      </w:pPr>
      <w:r w:rsidRPr="00624E0C">
        <w:rPr>
          <w:rFonts w:ascii="Times New Roman" w:hAnsi="Times New Roman" w:cs="Times New Roman"/>
          <w:b/>
          <w:sz w:val="28"/>
          <w:szCs w:val="28"/>
        </w:rPr>
        <w:lastRenderedPageBreak/>
        <w:t>От сферы к плоскости</w:t>
      </w:r>
    </w:p>
    <w:p w:rsidR="00624E0C" w:rsidRPr="00A4428C" w:rsidRDefault="00624E0C" w:rsidP="00731460">
      <w:pPr>
        <w:pStyle w:val="a8"/>
        <w:jc w:val="right"/>
        <w:rPr>
          <w:rFonts w:ascii="Times New Roman" w:hAnsi="Times New Roman" w:cs="Times New Roman"/>
          <w:b/>
          <w:sz w:val="28"/>
          <w:szCs w:val="28"/>
        </w:rPr>
      </w:pPr>
      <w:r w:rsidRPr="00A4428C">
        <w:rPr>
          <w:rFonts w:ascii="Times New Roman" w:hAnsi="Times New Roman" w:cs="Times New Roman"/>
          <w:b/>
          <w:sz w:val="28"/>
          <w:szCs w:val="28"/>
        </w:rPr>
        <w:t>Автор:</w:t>
      </w:r>
    </w:p>
    <w:p w:rsidR="00624E0C" w:rsidRPr="00624E0C" w:rsidRDefault="00624E0C" w:rsidP="00731460">
      <w:pPr>
        <w:pStyle w:val="a8"/>
        <w:jc w:val="right"/>
        <w:rPr>
          <w:rFonts w:ascii="Times New Roman" w:hAnsi="Times New Roman" w:cs="Times New Roman"/>
          <w:b/>
          <w:sz w:val="28"/>
          <w:szCs w:val="28"/>
        </w:rPr>
      </w:pPr>
      <w:proofErr w:type="spellStart"/>
      <w:r w:rsidRPr="00624E0C">
        <w:rPr>
          <w:rFonts w:ascii="Times New Roman" w:hAnsi="Times New Roman" w:cs="Times New Roman"/>
          <w:b/>
          <w:sz w:val="28"/>
          <w:szCs w:val="28"/>
        </w:rPr>
        <w:t>Торгунакова</w:t>
      </w:r>
      <w:proofErr w:type="spellEnd"/>
      <w:r w:rsidRPr="00624E0C">
        <w:rPr>
          <w:rFonts w:ascii="Times New Roman" w:hAnsi="Times New Roman" w:cs="Times New Roman"/>
          <w:b/>
          <w:sz w:val="28"/>
          <w:szCs w:val="28"/>
        </w:rPr>
        <w:t xml:space="preserve"> Яна Борисовна,</w:t>
      </w:r>
    </w:p>
    <w:p w:rsidR="00624E0C" w:rsidRDefault="00624E0C" w:rsidP="00731460">
      <w:pPr>
        <w:pStyle w:val="a8"/>
        <w:jc w:val="right"/>
        <w:rPr>
          <w:rFonts w:ascii="Times New Roman" w:hAnsi="Times New Roman" w:cs="Times New Roman"/>
          <w:sz w:val="28"/>
          <w:szCs w:val="28"/>
        </w:rPr>
      </w:pPr>
      <w:r w:rsidRPr="00624E0C">
        <w:rPr>
          <w:rFonts w:ascii="Times New Roman" w:hAnsi="Times New Roman" w:cs="Times New Roman"/>
          <w:sz w:val="28"/>
          <w:szCs w:val="28"/>
        </w:rPr>
        <w:t>учениц</w:t>
      </w:r>
      <w:r>
        <w:rPr>
          <w:rFonts w:ascii="Times New Roman" w:hAnsi="Times New Roman" w:cs="Times New Roman"/>
          <w:sz w:val="28"/>
          <w:szCs w:val="28"/>
        </w:rPr>
        <w:t>а</w:t>
      </w:r>
      <w:r w:rsidRPr="00624E0C">
        <w:rPr>
          <w:rFonts w:ascii="Times New Roman" w:hAnsi="Times New Roman" w:cs="Times New Roman"/>
          <w:sz w:val="28"/>
          <w:szCs w:val="28"/>
        </w:rPr>
        <w:t xml:space="preserve"> 7 «М» класса</w:t>
      </w:r>
    </w:p>
    <w:p w:rsidR="00624E0C" w:rsidRPr="00624E0C" w:rsidRDefault="00624E0C" w:rsidP="00731460">
      <w:pPr>
        <w:pStyle w:val="a8"/>
        <w:jc w:val="right"/>
        <w:rPr>
          <w:rFonts w:ascii="Times New Roman" w:hAnsi="Times New Roman" w:cs="Times New Roman"/>
          <w:sz w:val="28"/>
          <w:szCs w:val="28"/>
        </w:rPr>
      </w:pPr>
      <w:r w:rsidRPr="00624E0C">
        <w:rPr>
          <w:rFonts w:ascii="Times New Roman" w:hAnsi="Times New Roman" w:cs="Times New Roman"/>
          <w:sz w:val="28"/>
          <w:szCs w:val="28"/>
        </w:rPr>
        <w:t>МАОУ «Средняя школа №8»</w:t>
      </w:r>
    </w:p>
    <w:p w:rsidR="00624E0C" w:rsidRPr="00624E0C" w:rsidRDefault="00624E0C" w:rsidP="00731460">
      <w:pPr>
        <w:pStyle w:val="a8"/>
        <w:jc w:val="right"/>
        <w:rPr>
          <w:rFonts w:ascii="Times New Roman" w:hAnsi="Times New Roman" w:cs="Times New Roman"/>
          <w:b/>
          <w:sz w:val="28"/>
          <w:szCs w:val="28"/>
        </w:rPr>
      </w:pPr>
      <w:r w:rsidRPr="00624E0C">
        <w:rPr>
          <w:rFonts w:ascii="Times New Roman" w:hAnsi="Times New Roman" w:cs="Times New Roman"/>
          <w:b/>
          <w:sz w:val="28"/>
          <w:szCs w:val="28"/>
        </w:rPr>
        <w:t>Руководитель:</w:t>
      </w:r>
    </w:p>
    <w:p w:rsidR="00624E0C" w:rsidRPr="00624E0C" w:rsidRDefault="00624E0C" w:rsidP="00731460">
      <w:pPr>
        <w:pStyle w:val="a8"/>
        <w:jc w:val="right"/>
        <w:rPr>
          <w:rFonts w:ascii="Times New Roman" w:hAnsi="Times New Roman" w:cs="Times New Roman"/>
          <w:b/>
          <w:sz w:val="28"/>
          <w:szCs w:val="28"/>
        </w:rPr>
      </w:pPr>
      <w:proofErr w:type="spellStart"/>
      <w:r w:rsidRPr="00624E0C">
        <w:rPr>
          <w:rFonts w:ascii="Times New Roman" w:hAnsi="Times New Roman" w:cs="Times New Roman"/>
          <w:b/>
          <w:sz w:val="28"/>
          <w:szCs w:val="28"/>
        </w:rPr>
        <w:t>Куркович</w:t>
      </w:r>
      <w:proofErr w:type="spellEnd"/>
      <w:r w:rsidRPr="00624E0C">
        <w:rPr>
          <w:rFonts w:ascii="Times New Roman" w:hAnsi="Times New Roman" w:cs="Times New Roman"/>
          <w:b/>
          <w:sz w:val="28"/>
          <w:szCs w:val="28"/>
        </w:rPr>
        <w:t xml:space="preserve"> Лариса Федоровна,</w:t>
      </w:r>
    </w:p>
    <w:p w:rsidR="00A4428C" w:rsidRDefault="00624E0C" w:rsidP="00731460">
      <w:pPr>
        <w:pStyle w:val="a8"/>
        <w:jc w:val="right"/>
        <w:rPr>
          <w:rFonts w:ascii="Times New Roman" w:hAnsi="Times New Roman" w:cs="Times New Roman"/>
          <w:sz w:val="28"/>
          <w:szCs w:val="28"/>
        </w:rPr>
      </w:pPr>
      <w:r w:rsidRPr="00624E0C">
        <w:rPr>
          <w:rFonts w:ascii="Times New Roman" w:hAnsi="Times New Roman" w:cs="Times New Roman"/>
          <w:sz w:val="28"/>
          <w:szCs w:val="28"/>
        </w:rPr>
        <w:t>учитель математики</w:t>
      </w:r>
    </w:p>
    <w:p w:rsidR="00624E0C" w:rsidRPr="00624E0C" w:rsidRDefault="00624E0C" w:rsidP="00624E0C">
      <w:pPr>
        <w:pStyle w:val="a8"/>
        <w:ind w:firstLine="567"/>
        <w:jc w:val="both"/>
        <w:rPr>
          <w:rFonts w:ascii="Times New Roman" w:hAnsi="Times New Roman" w:cs="Times New Roman"/>
          <w:sz w:val="18"/>
          <w:szCs w:val="18"/>
        </w:rPr>
      </w:pPr>
      <w:r w:rsidRPr="00624E0C">
        <w:rPr>
          <w:rFonts w:ascii="Times New Roman" w:hAnsi="Times New Roman" w:cs="Times New Roman"/>
          <w:b/>
          <w:sz w:val="18"/>
          <w:szCs w:val="18"/>
        </w:rPr>
        <w:t>Цель работы</w:t>
      </w:r>
      <w:r w:rsidRPr="00624E0C">
        <w:rPr>
          <w:rFonts w:ascii="Times New Roman" w:hAnsi="Times New Roman" w:cs="Times New Roman"/>
          <w:sz w:val="18"/>
          <w:szCs w:val="18"/>
        </w:rPr>
        <w:t xml:space="preserve"> заключалась в следующем:</w:t>
      </w:r>
      <w:r w:rsidRPr="00624E0C">
        <w:rPr>
          <w:rFonts w:ascii="Times New Roman" w:hAnsi="Times New Roman" w:cs="Times New Roman"/>
          <w:b/>
          <w:sz w:val="18"/>
          <w:szCs w:val="18"/>
        </w:rPr>
        <w:t xml:space="preserve">  </w:t>
      </w:r>
      <w:r w:rsidRPr="00624E0C">
        <w:rPr>
          <w:rFonts w:ascii="Times New Roman" w:hAnsi="Times New Roman" w:cs="Times New Roman"/>
          <w:sz w:val="18"/>
          <w:szCs w:val="18"/>
        </w:rPr>
        <w:t>найти математические правила, способы для  проектирования  изображ</w:t>
      </w:r>
      <w:r w:rsidRPr="00624E0C">
        <w:rPr>
          <w:rFonts w:ascii="Times New Roman" w:hAnsi="Times New Roman" w:cs="Times New Roman"/>
          <w:sz w:val="18"/>
          <w:szCs w:val="18"/>
        </w:rPr>
        <w:t>е</w:t>
      </w:r>
      <w:r w:rsidRPr="00624E0C">
        <w:rPr>
          <w:rFonts w:ascii="Times New Roman" w:hAnsi="Times New Roman" w:cs="Times New Roman"/>
          <w:sz w:val="18"/>
          <w:szCs w:val="18"/>
        </w:rPr>
        <w:t>ний Земли на различные плоскости.</w:t>
      </w:r>
    </w:p>
    <w:p w:rsidR="00624E0C" w:rsidRPr="00624E0C" w:rsidRDefault="00624E0C" w:rsidP="00624E0C">
      <w:pPr>
        <w:pStyle w:val="a8"/>
        <w:ind w:firstLine="567"/>
        <w:jc w:val="both"/>
        <w:rPr>
          <w:rFonts w:ascii="Times New Roman" w:hAnsi="Times New Roman" w:cs="Times New Roman"/>
          <w:sz w:val="18"/>
          <w:szCs w:val="18"/>
        </w:rPr>
      </w:pPr>
      <w:r w:rsidRPr="00624E0C">
        <w:rPr>
          <w:rFonts w:ascii="Times New Roman" w:hAnsi="Times New Roman" w:cs="Times New Roman"/>
          <w:b/>
          <w:sz w:val="18"/>
          <w:szCs w:val="18"/>
        </w:rPr>
        <w:t>Предметами  исследования</w:t>
      </w:r>
      <w:r w:rsidRPr="00624E0C">
        <w:rPr>
          <w:rFonts w:ascii="Times New Roman" w:hAnsi="Times New Roman" w:cs="Times New Roman"/>
          <w:sz w:val="18"/>
          <w:szCs w:val="18"/>
        </w:rPr>
        <w:t xml:space="preserve"> являлись изображения территорий государств и других объектов на картах.</w:t>
      </w:r>
    </w:p>
    <w:p w:rsidR="00624E0C" w:rsidRPr="00624E0C" w:rsidRDefault="00624E0C" w:rsidP="00624E0C">
      <w:pPr>
        <w:pStyle w:val="a8"/>
        <w:ind w:firstLine="567"/>
        <w:jc w:val="both"/>
        <w:rPr>
          <w:rFonts w:ascii="Times New Roman" w:hAnsi="Times New Roman" w:cs="Times New Roman"/>
          <w:sz w:val="18"/>
          <w:szCs w:val="18"/>
        </w:rPr>
      </w:pPr>
      <w:r w:rsidRPr="00624E0C">
        <w:rPr>
          <w:rFonts w:ascii="Times New Roman" w:hAnsi="Times New Roman" w:cs="Times New Roman"/>
          <w:b/>
          <w:sz w:val="18"/>
          <w:szCs w:val="18"/>
        </w:rPr>
        <w:t>Задачи исследования</w:t>
      </w:r>
      <w:r w:rsidRPr="00624E0C">
        <w:rPr>
          <w:rFonts w:ascii="Times New Roman" w:hAnsi="Times New Roman" w:cs="Times New Roman"/>
          <w:sz w:val="18"/>
          <w:szCs w:val="18"/>
        </w:rPr>
        <w:t>:</w:t>
      </w:r>
    </w:p>
    <w:p w:rsidR="00624E0C" w:rsidRPr="00624E0C" w:rsidRDefault="00624E0C" w:rsidP="00624E0C">
      <w:pPr>
        <w:pStyle w:val="a8"/>
        <w:ind w:firstLine="567"/>
        <w:jc w:val="both"/>
        <w:rPr>
          <w:rFonts w:ascii="Times New Roman" w:hAnsi="Times New Roman" w:cs="Times New Roman"/>
          <w:sz w:val="18"/>
          <w:szCs w:val="18"/>
        </w:rPr>
      </w:pPr>
      <w:r w:rsidRPr="00624E0C">
        <w:rPr>
          <w:rFonts w:ascii="Times New Roman" w:hAnsi="Times New Roman" w:cs="Times New Roman"/>
          <w:sz w:val="18"/>
          <w:szCs w:val="18"/>
        </w:rPr>
        <w:t>Изучить исторические сведения  о глобусе; о географических  картах.</w:t>
      </w:r>
    </w:p>
    <w:p w:rsidR="00624E0C" w:rsidRPr="00624E0C" w:rsidRDefault="00624E0C" w:rsidP="00624E0C">
      <w:pPr>
        <w:pStyle w:val="a8"/>
        <w:ind w:firstLine="567"/>
        <w:jc w:val="both"/>
        <w:rPr>
          <w:rFonts w:ascii="Times New Roman" w:hAnsi="Times New Roman" w:cs="Times New Roman"/>
          <w:sz w:val="18"/>
          <w:szCs w:val="18"/>
        </w:rPr>
      </w:pPr>
      <w:r w:rsidRPr="00624E0C">
        <w:rPr>
          <w:rFonts w:ascii="Times New Roman" w:hAnsi="Times New Roman" w:cs="Times New Roman"/>
          <w:sz w:val="18"/>
          <w:szCs w:val="18"/>
        </w:rPr>
        <w:t>Изучить математические понятия, необходимые для работы с глобусом и картами.</w:t>
      </w:r>
    </w:p>
    <w:p w:rsidR="00624E0C" w:rsidRPr="00624E0C" w:rsidRDefault="00624E0C" w:rsidP="00624E0C">
      <w:pPr>
        <w:pStyle w:val="a8"/>
        <w:ind w:firstLine="567"/>
        <w:jc w:val="both"/>
        <w:rPr>
          <w:rFonts w:ascii="Times New Roman" w:hAnsi="Times New Roman" w:cs="Times New Roman"/>
          <w:sz w:val="18"/>
          <w:szCs w:val="18"/>
        </w:rPr>
      </w:pPr>
      <w:r w:rsidRPr="00624E0C">
        <w:rPr>
          <w:rFonts w:ascii="Times New Roman" w:hAnsi="Times New Roman" w:cs="Times New Roman"/>
          <w:sz w:val="18"/>
          <w:szCs w:val="18"/>
        </w:rPr>
        <w:t>Сравнить градусную сетку глобуса и картографическую сетку карты.</w:t>
      </w:r>
    </w:p>
    <w:p w:rsidR="00624E0C" w:rsidRPr="00624E0C" w:rsidRDefault="00624E0C" w:rsidP="00624E0C">
      <w:pPr>
        <w:pStyle w:val="a8"/>
        <w:ind w:firstLine="567"/>
        <w:jc w:val="both"/>
        <w:rPr>
          <w:rFonts w:ascii="Times New Roman" w:hAnsi="Times New Roman" w:cs="Times New Roman"/>
          <w:sz w:val="18"/>
          <w:szCs w:val="18"/>
        </w:rPr>
      </w:pPr>
      <w:r w:rsidRPr="00624E0C">
        <w:rPr>
          <w:rFonts w:ascii="Times New Roman" w:hAnsi="Times New Roman" w:cs="Times New Roman"/>
          <w:sz w:val="18"/>
          <w:szCs w:val="18"/>
        </w:rPr>
        <w:t>Исследовать способы переноса глобуса на карты и другие поверхности.</w:t>
      </w:r>
    </w:p>
    <w:p w:rsidR="00624E0C" w:rsidRPr="00624E0C" w:rsidRDefault="00624E0C" w:rsidP="00624E0C">
      <w:pPr>
        <w:pStyle w:val="a8"/>
        <w:ind w:firstLine="567"/>
        <w:jc w:val="both"/>
        <w:rPr>
          <w:rFonts w:ascii="Times New Roman" w:hAnsi="Times New Roman" w:cs="Times New Roman"/>
          <w:sz w:val="18"/>
          <w:szCs w:val="18"/>
        </w:rPr>
      </w:pPr>
      <w:r w:rsidRPr="00624E0C">
        <w:rPr>
          <w:rFonts w:ascii="Times New Roman" w:hAnsi="Times New Roman" w:cs="Times New Roman"/>
          <w:b/>
          <w:sz w:val="18"/>
          <w:szCs w:val="18"/>
        </w:rPr>
        <w:t xml:space="preserve">Гипотеза: </w:t>
      </w:r>
      <w:r w:rsidRPr="00624E0C">
        <w:rPr>
          <w:rFonts w:ascii="Times New Roman" w:hAnsi="Times New Roman" w:cs="Times New Roman"/>
          <w:sz w:val="18"/>
          <w:szCs w:val="18"/>
        </w:rPr>
        <w:t>если проектировать сферическую поверхность  на плоскость о</w:t>
      </w:r>
      <w:r w:rsidR="00731460">
        <w:rPr>
          <w:rFonts w:ascii="Times New Roman" w:hAnsi="Times New Roman" w:cs="Times New Roman"/>
          <w:sz w:val="18"/>
          <w:szCs w:val="18"/>
        </w:rPr>
        <w:t>пределенным образом, то получат</w:t>
      </w:r>
      <w:r w:rsidRPr="00624E0C">
        <w:rPr>
          <w:rFonts w:ascii="Times New Roman" w:hAnsi="Times New Roman" w:cs="Times New Roman"/>
          <w:sz w:val="18"/>
          <w:szCs w:val="18"/>
        </w:rPr>
        <w:t xml:space="preserve">ся карты с разными картографическими сетками. </w:t>
      </w:r>
    </w:p>
    <w:p w:rsidR="00624E0C" w:rsidRPr="00624E0C" w:rsidRDefault="00624E0C" w:rsidP="00624E0C">
      <w:pPr>
        <w:pStyle w:val="a8"/>
        <w:ind w:firstLine="567"/>
        <w:jc w:val="both"/>
        <w:rPr>
          <w:rFonts w:ascii="Times New Roman" w:hAnsi="Times New Roman" w:cs="Times New Roman"/>
          <w:sz w:val="18"/>
          <w:szCs w:val="18"/>
        </w:rPr>
      </w:pPr>
      <w:r w:rsidRPr="00624E0C">
        <w:rPr>
          <w:rFonts w:ascii="Times New Roman" w:hAnsi="Times New Roman" w:cs="Times New Roman"/>
          <w:sz w:val="18"/>
          <w:szCs w:val="18"/>
        </w:rPr>
        <w:t>Предлагаемая работа является результатом исследования множества карт и глобуса.</w:t>
      </w:r>
    </w:p>
    <w:p w:rsidR="00624E0C" w:rsidRPr="00624E0C" w:rsidRDefault="00624E0C" w:rsidP="00624E0C">
      <w:pPr>
        <w:pStyle w:val="a8"/>
        <w:ind w:firstLine="567"/>
        <w:jc w:val="both"/>
        <w:rPr>
          <w:rFonts w:ascii="Times New Roman" w:hAnsi="Times New Roman" w:cs="Times New Roman"/>
          <w:sz w:val="18"/>
          <w:szCs w:val="18"/>
        </w:rPr>
      </w:pPr>
      <w:r w:rsidRPr="00624E0C">
        <w:rPr>
          <w:rFonts w:ascii="Times New Roman" w:hAnsi="Times New Roman" w:cs="Times New Roman"/>
          <w:b/>
          <w:sz w:val="18"/>
          <w:szCs w:val="18"/>
        </w:rPr>
        <w:t xml:space="preserve">Основными методами </w:t>
      </w:r>
      <w:r w:rsidRPr="00624E0C">
        <w:rPr>
          <w:rFonts w:ascii="Times New Roman" w:hAnsi="Times New Roman" w:cs="Times New Roman"/>
          <w:sz w:val="18"/>
          <w:szCs w:val="18"/>
        </w:rPr>
        <w:t>являются сбор, изучение, анализ, обобщение исследовательского и теоретического матери</w:t>
      </w:r>
      <w:r w:rsidRPr="00624E0C">
        <w:rPr>
          <w:rFonts w:ascii="Times New Roman" w:hAnsi="Times New Roman" w:cs="Times New Roman"/>
          <w:sz w:val="18"/>
          <w:szCs w:val="18"/>
        </w:rPr>
        <w:t>а</w:t>
      </w:r>
      <w:r w:rsidRPr="00624E0C">
        <w:rPr>
          <w:rFonts w:ascii="Times New Roman" w:hAnsi="Times New Roman" w:cs="Times New Roman"/>
          <w:sz w:val="18"/>
          <w:szCs w:val="18"/>
        </w:rPr>
        <w:t>ла, рефлексивное осмысливание результатов.</w:t>
      </w:r>
    </w:p>
    <w:p w:rsidR="00624E0C" w:rsidRDefault="00624E0C" w:rsidP="00624E0C">
      <w:pPr>
        <w:pStyle w:val="a8"/>
        <w:ind w:firstLine="567"/>
        <w:jc w:val="both"/>
        <w:rPr>
          <w:rFonts w:ascii="Times New Roman" w:hAnsi="Times New Roman" w:cs="Times New Roman"/>
          <w:sz w:val="18"/>
          <w:szCs w:val="18"/>
        </w:rPr>
      </w:pPr>
      <w:r w:rsidRPr="00624E0C">
        <w:rPr>
          <w:rFonts w:ascii="Times New Roman" w:hAnsi="Times New Roman" w:cs="Times New Roman"/>
          <w:sz w:val="18"/>
          <w:szCs w:val="18"/>
        </w:rPr>
        <w:t>В работе выполнено практическое задание - построены изображения территорий России и ХМАО  в  проекциях: азимутальной (равнопромежуточной), цилиндрической (квадратной) и произвольной в разных масштабах. Сделаны выводы об искажениях длин в данных проекциях. Проведено несколько микроисследований.</w:t>
      </w:r>
    </w:p>
    <w:p w:rsidR="00CD7FFC" w:rsidRPr="00624E0C" w:rsidRDefault="00CD7FFC" w:rsidP="00624E0C">
      <w:pPr>
        <w:pStyle w:val="a8"/>
        <w:ind w:firstLine="567"/>
        <w:jc w:val="both"/>
        <w:rPr>
          <w:rFonts w:ascii="Times New Roman" w:hAnsi="Times New Roman" w:cs="Times New Roman"/>
          <w:sz w:val="18"/>
          <w:szCs w:val="18"/>
        </w:rPr>
      </w:pPr>
    </w:p>
    <w:p w:rsidR="00624E0C" w:rsidRDefault="00624E0C" w:rsidP="00624E0C">
      <w:pPr>
        <w:pStyle w:val="a8"/>
        <w:spacing w:line="276" w:lineRule="auto"/>
        <w:jc w:val="both"/>
        <w:rPr>
          <w:rFonts w:ascii="Times New Roman" w:hAnsi="Times New Roman" w:cs="Times New Roman"/>
          <w:sz w:val="28"/>
          <w:szCs w:val="28"/>
        </w:rPr>
        <w:sectPr w:rsidR="00624E0C" w:rsidSect="00B736C3">
          <w:pgSz w:w="11906" w:h="16838"/>
          <w:pgMar w:top="567" w:right="1134" w:bottom="567" w:left="1134" w:header="709" w:footer="709" w:gutter="0"/>
          <w:cols w:space="708"/>
          <w:titlePg/>
          <w:docGrid w:linePitch="360"/>
        </w:sectPr>
      </w:pPr>
    </w:p>
    <w:p w:rsidR="00624E0C" w:rsidRPr="00624E0C" w:rsidRDefault="00624E0C" w:rsidP="00624E0C">
      <w:pPr>
        <w:pStyle w:val="a8"/>
        <w:ind w:firstLine="567"/>
        <w:jc w:val="both"/>
        <w:rPr>
          <w:rFonts w:ascii="Times New Roman" w:hAnsi="Times New Roman" w:cs="Times New Roman"/>
        </w:rPr>
      </w:pPr>
      <w:r w:rsidRPr="00624E0C">
        <w:rPr>
          <w:rFonts w:ascii="Times New Roman" w:hAnsi="Times New Roman" w:cs="Times New Roman"/>
          <w:b/>
        </w:rPr>
        <w:lastRenderedPageBreak/>
        <w:t>Микроисследование №1.</w:t>
      </w:r>
    </w:p>
    <w:p w:rsidR="00624E0C" w:rsidRPr="00624E0C" w:rsidRDefault="00624E0C" w:rsidP="00624E0C">
      <w:pPr>
        <w:pStyle w:val="a8"/>
        <w:ind w:firstLine="567"/>
        <w:jc w:val="both"/>
        <w:rPr>
          <w:rFonts w:ascii="Times New Roman" w:hAnsi="Times New Roman" w:cs="Times New Roman"/>
          <w:b/>
        </w:rPr>
      </w:pPr>
      <w:r w:rsidRPr="00624E0C">
        <w:rPr>
          <w:rFonts w:ascii="Times New Roman" w:hAnsi="Times New Roman" w:cs="Times New Roman"/>
          <w:b/>
        </w:rPr>
        <w:t xml:space="preserve">Цель: </w:t>
      </w:r>
      <w:r w:rsidRPr="00624E0C">
        <w:rPr>
          <w:rFonts w:ascii="Times New Roman" w:hAnsi="Times New Roman" w:cs="Times New Roman"/>
        </w:rPr>
        <w:t>изучить исторические сведения о глобусе и карте;  математические понятия, н</w:t>
      </w:r>
      <w:r w:rsidRPr="00624E0C">
        <w:rPr>
          <w:rFonts w:ascii="Times New Roman" w:hAnsi="Times New Roman" w:cs="Times New Roman"/>
        </w:rPr>
        <w:t>е</w:t>
      </w:r>
      <w:r w:rsidRPr="00624E0C">
        <w:rPr>
          <w:rFonts w:ascii="Times New Roman" w:hAnsi="Times New Roman" w:cs="Times New Roman"/>
        </w:rPr>
        <w:t>обходимые для работы с глобусом и картами.</w:t>
      </w:r>
    </w:p>
    <w:p w:rsidR="00624E0C" w:rsidRPr="00624E0C" w:rsidRDefault="00624E0C" w:rsidP="00624E0C">
      <w:pPr>
        <w:pStyle w:val="a8"/>
        <w:ind w:firstLine="567"/>
        <w:jc w:val="both"/>
        <w:rPr>
          <w:rFonts w:ascii="Times New Roman" w:hAnsi="Times New Roman" w:cs="Times New Roman"/>
        </w:rPr>
      </w:pPr>
      <w:r w:rsidRPr="00624E0C">
        <w:rPr>
          <w:rFonts w:ascii="Times New Roman" w:hAnsi="Times New Roman" w:cs="Times New Roman"/>
        </w:rPr>
        <w:t>Изучив  и проанализировав дополн</w:t>
      </w:r>
      <w:r w:rsidRPr="00624E0C">
        <w:rPr>
          <w:rFonts w:ascii="Times New Roman" w:hAnsi="Times New Roman" w:cs="Times New Roman"/>
        </w:rPr>
        <w:t>и</w:t>
      </w:r>
      <w:r w:rsidRPr="00624E0C">
        <w:rPr>
          <w:rFonts w:ascii="Times New Roman" w:hAnsi="Times New Roman" w:cs="Times New Roman"/>
        </w:rPr>
        <w:t xml:space="preserve">тельный материал по теме, сделала </w:t>
      </w:r>
    </w:p>
    <w:p w:rsidR="00624E0C" w:rsidRPr="00624E0C" w:rsidRDefault="00CD7FFC" w:rsidP="00624E0C">
      <w:pPr>
        <w:pStyle w:val="a8"/>
        <w:ind w:firstLine="567"/>
        <w:jc w:val="both"/>
        <w:rPr>
          <w:rFonts w:ascii="Times New Roman" w:hAnsi="Times New Roman" w:cs="Times New Roman"/>
          <w:i/>
        </w:rPr>
      </w:pPr>
      <w:r w:rsidRPr="00624E0C">
        <w:rPr>
          <w:rFonts w:ascii="Times New Roman" w:hAnsi="Times New Roman" w:cs="Times New Roman"/>
          <w:b/>
        </w:rPr>
        <w:t>В</w:t>
      </w:r>
      <w:r w:rsidR="00624E0C" w:rsidRPr="00624E0C">
        <w:rPr>
          <w:rFonts w:ascii="Times New Roman" w:hAnsi="Times New Roman" w:cs="Times New Roman"/>
          <w:b/>
        </w:rPr>
        <w:t>ывод:</w:t>
      </w:r>
      <w:r w:rsidR="00624E0C" w:rsidRPr="00624E0C">
        <w:rPr>
          <w:rFonts w:ascii="Times New Roman" w:hAnsi="Times New Roman" w:cs="Times New Roman"/>
        </w:rPr>
        <w:t xml:space="preserve">  </w:t>
      </w:r>
      <w:r w:rsidR="00624E0C" w:rsidRPr="00624E0C">
        <w:rPr>
          <w:rFonts w:ascii="Times New Roman" w:hAnsi="Times New Roman" w:cs="Times New Roman"/>
          <w:i/>
        </w:rPr>
        <w:t>глобус и карту начали испол</w:t>
      </w:r>
      <w:r w:rsidR="00624E0C" w:rsidRPr="00624E0C">
        <w:rPr>
          <w:rFonts w:ascii="Times New Roman" w:hAnsi="Times New Roman" w:cs="Times New Roman"/>
          <w:i/>
        </w:rPr>
        <w:t>ь</w:t>
      </w:r>
      <w:r w:rsidR="00624E0C" w:rsidRPr="00624E0C">
        <w:rPr>
          <w:rFonts w:ascii="Times New Roman" w:hAnsi="Times New Roman" w:cs="Times New Roman"/>
          <w:i/>
        </w:rPr>
        <w:t xml:space="preserve">зовать с древних времен, они  востребованы и в наше время; связь геометрии, математики  с географией очевидна. </w:t>
      </w:r>
    </w:p>
    <w:p w:rsidR="00624E0C" w:rsidRPr="00624E0C" w:rsidRDefault="00624E0C" w:rsidP="00624E0C">
      <w:pPr>
        <w:pStyle w:val="a8"/>
        <w:ind w:firstLine="567"/>
        <w:jc w:val="both"/>
        <w:rPr>
          <w:rFonts w:ascii="Times New Roman" w:hAnsi="Times New Roman" w:cs="Times New Roman"/>
          <w:b/>
        </w:rPr>
      </w:pPr>
      <w:r w:rsidRPr="00624E0C">
        <w:rPr>
          <w:rFonts w:ascii="Times New Roman" w:hAnsi="Times New Roman" w:cs="Times New Roman"/>
          <w:b/>
        </w:rPr>
        <w:t>Микроисследование №2.</w:t>
      </w:r>
    </w:p>
    <w:p w:rsidR="00624E0C" w:rsidRPr="00624E0C" w:rsidRDefault="00624E0C" w:rsidP="00624E0C">
      <w:pPr>
        <w:pStyle w:val="a8"/>
        <w:ind w:firstLine="567"/>
        <w:jc w:val="both"/>
        <w:rPr>
          <w:rFonts w:ascii="Times New Roman" w:hAnsi="Times New Roman" w:cs="Times New Roman"/>
        </w:rPr>
      </w:pPr>
      <w:r w:rsidRPr="00624E0C">
        <w:rPr>
          <w:rFonts w:ascii="Times New Roman" w:hAnsi="Times New Roman" w:cs="Times New Roman"/>
          <w:b/>
        </w:rPr>
        <w:t>Цель:</w:t>
      </w:r>
      <w:r w:rsidRPr="00624E0C">
        <w:rPr>
          <w:rFonts w:ascii="Times New Roman" w:hAnsi="Times New Roman" w:cs="Times New Roman"/>
        </w:rPr>
        <w:t xml:space="preserve"> ответить на вопрос: «Насколько же велики искажения  Земли на глобусе, </w:t>
      </w:r>
    </w:p>
    <w:p w:rsidR="00624E0C" w:rsidRPr="00624E0C" w:rsidRDefault="00624E0C" w:rsidP="00624E0C">
      <w:pPr>
        <w:pStyle w:val="a8"/>
        <w:ind w:firstLine="567"/>
        <w:jc w:val="both"/>
        <w:rPr>
          <w:rFonts w:ascii="Times New Roman" w:hAnsi="Times New Roman" w:cs="Times New Roman"/>
        </w:rPr>
      </w:pPr>
      <w:r w:rsidRPr="00624E0C">
        <w:rPr>
          <w:rFonts w:ascii="Times New Roman" w:hAnsi="Times New Roman" w:cs="Times New Roman"/>
        </w:rPr>
        <w:t>изготовленном в форме шара, радиусом  25 см?»</w:t>
      </w:r>
    </w:p>
    <w:p w:rsidR="00624E0C" w:rsidRPr="00624E0C" w:rsidRDefault="00624E0C" w:rsidP="00624E0C">
      <w:pPr>
        <w:pStyle w:val="a8"/>
        <w:ind w:firstLine="567"/>
        <w:jc w:val="both"/>
        <w:rPr>
          <w:rFonts w:ascii="Times New Roman" w:hAnsi="Times New Roman" w:cs="Times New Roman"/>
          <w:i/>
          <w:iCs/>
          <w:color w:val="000000"/>
          <w:shd w:val="clear" w:color="auto" w:fill="FFFFFF"/>
        </w:rPr>
      </w:pPr>
      <w:r w:rsidRPr="00624E0C">
        <w:rPr>
          <w:rFonts w:ascii="Times New Roman" w:hAnsi="Times New Roman" w:cs="Times New Roman"/>
          <w:iCs/>
          <w:color w:val="000000"/>
          <w:shd w:val="clear" w:color="auto" w:fill="FFFFFF"/>
        </w:rPr>
        <w:t>Я рассчитала: на какую величину экв</w:t>
      </w:r>
      <w:r w:rsidRPr="00624E0C">
        <w:rPr>
          <w:rFonts w:ascii="Times New Roman" w:hAnsi="Times New Roman" w:cs="Times New Roman"/>
          <w:iCs/>
          <w:color w:val="000000"/>
          <w:shd w:val="clear" w:color="auto" w:fill="FFFFFF"/>
        </w:rPr>
        <w:t>а</w:t>
      </w:r>
      <w:r w:rsidR="00731460">
        <w:rPr>
          <w:rFonts w:ascii="Times New Roman" w:hAnsi="Times New Roman" w:cs="Times New Roman"/>
          <w:iCs/>
          <w:color w:val="000000"/>
          <w:shd w:val="clear" w:color="auto" w:fill="FFFFFF"/>
        </w:rPr>
        <w:t>ториальный радиус на глобусе диаметром 50см</w:t>
      </w:r>
      <w:r w:rsidRPr="00624E0C">
        <w:rPr>
          <w:rFonts w:ascii="Times New Roman" w:hAnsi="Times New Roman" w:cs="Times New Roman"/>
          <w:iCs/>
          <w:color w:val="000000"/>
          <w:shd w:val="clear" w:color="auto" w:fill="FFFFFF"/>
        </w:rPr>
        <w:t xml:space="preserve"> больше полярного?   Воспользовавшись  соо</w:t>
      </w:r>
      <w:r w:rsidRPr="00624E0C">
        <w:rPr>
          <w:rFonts w:ascii="Times New Roman" w:hAnsi="Times New Roman" w:cs="Times New Roman"/>
          <w:iCs/>
          <w:color w:val="000000"/>
          <w:shd w:val="clear" w:color="auto" w:fill="FFFFFF"/>
        </w:rPr>
        <w:t>т</w:t>
      </w:r>
      <w:r w:rsidRPr="00624E0C">
        <w:rPr>
          <w:rFonts w:ascii="Times New Roman" w:hAnsi="Times New Roman" w:cs="Times New Roman"/>
          <w:iCs/>
          <w:color w:val="000000"/>
          <w:shd w:val="clear" w:color="auto" w:fill="FFFFFF"/>
        </w:rPr>
        <w:t>ношением подобия:</w:t>
      </w:r>
      <w:r w:rsidRPr="00624E0C">
        <w:rPr>
          <w:rFonts w:ascii="Times New Roman" w:hAnsi="Times New Roman" w:cs="Times New Roman"/>
          <w:i/>
          <w:iCs/>
          <w:color w:val="000000"/>
          <w:shd w:val="clear" w:color="auto" w:fill="FFFFFF"/>
        </w:rPr>
        <w:t xml:space="preserve">    </w:t>
      </w:r>
    </w:p>
    <w:p w:rsidR="00624E0C" w:rsidRDefault="00624E0C" w:rsidP="00624E0C">
      <w:pPr>
        <w:pStyle w:val="a8"/>
        <w:ind w:firstLine="567"/>
        <w:jc w:val="center"/>
        <w:rPr>
          <w:rFonts w:ascii="Times New Roman" w:hAnsi="Times New Roman" w:cs="Times New Roman"/>
          <w:i/>
          <w:iCs/>
          <w:color w:val="000000"/>
          <w:shd w:val="clear" w:color="auto" w:fill="FFFFFF"/>
        </w:rPr>
      </w:pPr>
      <w:r w:rsidRPr="00624E0C">
        <w:rPr>
          <w:rFonts w:ascii="Times New Roman" w:hAnsi="Times New Roman" w:cs="Times New Roman"/>
          <w:i/>
          <w:iCs/>
          <w:color w:val="000000"/>
          <w:shd w:val="clear" w:color="auto" w:fill="FFFFFF"/>
        </w:rPr>
        <w:t>R:ΔR = r:Δr,</w:t>
      </w:r>
    </w:p>
    <w:p w:rsidR="00624E0C" w:rsidRPr="00624E0C" w:rsidRDefault="00624E0C" w:rsidP="00624E0C">
      <w:pPr>
        <w:pStyle w:val="a8"/>
        <w:ind w:firstLine="567"/>
        <w:jc w:val="both"/>
        <w:rPr>
          <w:rFonts w:ascii="Times New Roman" w:hAnsi="Times New Roman" w:cs="Times New Roman"/>
          <w:i/>
          <w:iCs/>
          <w:color w:val="000000"/>
          <w:shd w:val="clear" w:color="auto" w:fill="FFFFFF"/>
        </w:rPr>
      </w:pPr>
      <w:proofErr w:type="gramStart"/>
      <w:r w:rsidRPr="00624E0C">
        <w:rPr>
          <w:rFonts w:ascii="Times New Roman" w:hAnsi="Times New Roman" w:cs="Times New Roman"/>
          <w:iCs/>
          <w:color w:val="000000"/>
          <w:shd w:val="clear" w:color="auto" w:fill="FFFFFF"/>
        </w:rPr>
        <w:t xml:space="preserve">где </w:t>
      </w:r>
      <w:r w:rsidRPr="00624E0C">
        <w:rPr>
          <w:rFonts w:ascii="Times New Roman" w:hAnsi="Times New Roman" w:cs="Times New Roman"/>
          <w:i/>
          <w:iCs/>
          <w:color w:val="000000"/>
          <w:shd w:val="clear" w:color="auto" w:fill="FFFFFF"/>
        </w:rPr>
        <w:t>R</w:t>
      </w:r>
      <w:r w:rsidRPr="00624E0C">
        <w:rPr>
          <w:rFonts w:ascii="Times New Roman" w:hAnsi="Times New Roman" w:cs="Times New Roman"/>
          <w:iCs/>
          <w:color w:val="000000"/>
          <w:shd w:val="clear" w:color="auto" w:fill="FFFFFF"/>
        </w:rPr>
        <w:t xml:space="preserve"> = 6378км – экваториальный радиус Земли, </w:t>
      </w:r>
      <w:r w:rsidRPr="00624E0C">
        <w:rPr>
          <w:rFonts w:ascii="Times New Roman" w:hAnsi="Times New Roman" w:cs="Times New Roman"/>
          <w:i/>
          <w:iCs/>
          <w:color w:val="000000"/>
          <w:shd w:val="clear" w:color="auto" w:fill="FFFFFF"/>
        </w:rPr>
        <w:t>R</w:t>
      </w:r>
      <w:r w:rsidRPr="00624E0C">
        <w:rPr>
          <w:rFonts w:ascii="Times New Roman" w:hAnsi="Times New Roman" w:cs="Times New Roman"/>
          <w:iCs/>
          <w:color w:val="000000"/>
          <w:shd w:val="clear" w:color="auto" w:fill="FFFFFF"/>
          <w:vertAlign w:val="subscript"/>
        </w:rPr>
        <w:t>1</w:t>
      </w:r>
      <w:r w:rsidRPr="00624E0C">
        <w:rPr>
          <w:rFonts w:ascii="Times New Roman" w:hAnsi="Times New Roman" w:cs="Times New Roman"/>
          <w:iCs/>
          <w:color w:val="000000"/>
          <w:shd w:val="clear" w:color="auto" w:fill="FFFFFF"/>
        </w:rPr>
        <w:t xml:space="preserve"> = 6357км – полярный радиус Земли, </w:t>
      </w:r>
      <w:r w:rsidRPr="00624E0C">
        <w:rPr>
          <w:rFonts w:ascii="Times New Roman" w:hAnsi="Times New Roman" w:cs="Times New Roman"/>
          <w:i/>
          <w:iCs/>
          <w:color w:val="000000"/>
          <w:shd w:val="clear" w:color="auto" w:fill="FFFFFF"/>
        </w:rPr>
        <w:t>r</w:t>
      </w:r>
      <w:r w:rsidRPr="00624E0C">
        <w:rPr>
          <w:rFonts w:ascii="Times New Roman" w:hAnsi="Times New Roman" w:cs="Times New Roman"/>
          <w:iCs/>
          <w:color w:val="000000"/>
          <w:shd w:val="clear" w:color="auto" w:fill="FFFFFF"/>
        </w:rPr>
        <w:t xml:space="preserve"> = 0,00025км - радиус глобуса; Δ</w:t>
      </w:r>
      <w:r w:rsidRPr="00624E0C">
        <w:rPr>
          <w:rFonts w:ascii="Times New Roman" w:hAnsi="Times New Roman" w:cs="Times New Roman"/>
          <w:i/>
          <w:iCs/>
          <w:color w:val="000000"/>
          <w:shd w:val="clear" w:color="auto" w:fill="FFFFFF"/>
        </w:rPr>
        <w:t>R</w:t>
      </w:r>
      <w:r w:rsidRPr="00624E0C">
        <w:rPr>
          <w:rFonts w:ascii="Times New Roman" w:hAnsi="Times New Roman" w:cs="Times New Roman"/>
          <w:iCs/>
          <w:color w:val="000000"/>
          <w:shd w:val="clear" w:color="auto" w:fill="FFFFFF"/>
        </w:rPr>
        <w:t>, Δ</w:t>
      </w:r>
      <w:r w:rsidRPr="00624E0C">
        <w:rPr>
          <w:rFonts w:ascii="Times New Roman" w:hAnsi="Times New Roman" w:cs="Times New Roman"/>
          <w:i/>
          <w:iCs/>
          <w:color w:val="000000"/>
          <w:shd w:val="clear" w:color="auto" w:fill="FFFFFF"/>
        </w:rPr>
        <w:t>r</w:t>
      </w:r>
      <w:r w:rsidRPr="00624E0C">
        <w:rPr>
          <w:rFonts w:ascii="Times New Roman" w:hAnsi="Times New Roman" w:cs="Times New Roman"/>
          <w:iCs/>
          <w:color w:val="000000"/>
          <w:shd w:val="clear" w:color="auto" w:fill="FFFFFF"/>
        </w:rPr>
        <w:t xml:space="preserve"> - разн</w:t>
      </w:r>
      <w:r w:rsidRPr="00624E0C">
        <w:rPr>
          <w:rFonts w:ascii="Times New Roman" w:hAnsi="Times New Roman" w:cs="Times New Roman"/>
          <w:iCs/>
          <w:color w:val="000000"/>
          <w:shd w:val="clear" w:color="auto" w:fill="FFFFFF"/>
        </w:rPr>
        <w:t>о</w:t>
      </w:r>
      <w:r w:rsidRPr="00624E0C">
        <w:rPr>
          <w:rFonts w:ascii="Times New Roman" w:hAnsi="Times New Roman" w:cs="Times New Roman"/>
          <w:iCs/>
          <w:color w:val="000000"/>
          <w:shd w:val="clear" w:color="auto" w:fill="FFFFFF"/>
        </w:rPr>
        <w:t>сти экваториального и полярного радиусов Земли и глобуса,   получила:</w:t>
      </w:r>
      <w:r w:rsidR="00CD7FFC">
        <w:rPr>
          <w:rFonts w:ascii="Times New Roman" w:hAnsi="Times New Roman" w:cs="Times New Roman"/>
          <w:iCs/>
          <w:color w:val="000000"/>
          <w:shd w:val="clear" w:color="auto" w:fill="FFFFFF"/>
        </w:rPr>
        <w:t xml:space="preserve"> </w:t>
      </w:r>
      <w:proofErr w:type="spellStart"/>
      <w:r w:rsidRPr="00624E0C">
        <w:rPr>
          <w:rFonts w:ascii="Times New Roman" w:hAnsi="Times New Roman" w:cs="Times New Roman"/>
          <w:i/>
          <w:iCs/>
          <w:color w:val="000000"/>
          <w:shd w:val="clear" w:color="auto" w:fill="FFFFFF"/>
        </w:rPr>
        <w:t>Δr</w:t>
      </w:r>
      <w:proofErr w:type="spellEnd"/>
      <w:r w:rsidRPr="00624E0C">
        <w:rPr>
          <w:rFonts w:ascii="Times New Roman" w:hAnsi="Times New Roman" w:cs="Times New Roman"/>
          <w:i/>
          <w:iCs/>
          <w:color w:val="000000"/>
          <w:shd w:val="clear" w:color="auto" w:fill="FFFFFF"/>
        </w:rPr>
        <w:t xml:space="preserve"> = (ΔR:</w:t>
      </w:r>
      <w:proofErr w:type="gramEnd"/>
      <w:r w:rsidRPr="00624E0C">
        <w:rPr>
          <w:rFonts w:ascii="Times New Roman" w:hAnsi="Times New Roman" w:cs="Times New Roman"/>
          <w:i/>
          <w:iCs/>
          <w:color w:val="000000"/>
          <w:shd w:val="clear" w:color="auto" w:fill="FFFFFF"/>
        </w:rPr>
        <w:t>R)r. </w:t>
      </w:r>
    </w:p>
    <w:p w:rsidR="00624E0C" w:rsidRPr="00624E0C" w:rsidRDefault="00624E0C" w:rsidP="00CD7FFC">
      <w:pPr>
        <w:pStyle w:val="a8"/>
        <w:ind w:firstLine="567"/>
        <w:jc w:val="both"/>
        <w:rPr>
          <w:rFonts w:ascii="Times New Roman" w:hAnsi="Times New Roman" w:cs="Times New Roman"/>
          <w:i/>
          <w:iCs/>
          <w:color w:val="000000"/>
          <w:shd w:val="clear" w:color="auto" w:fill="FFFFFF"/>
        </w:rPr>
      </w:pPr>
      <w:proofErr w:type="gramStart"/>
      <w:r w:rsidRPr="00624E0C">
        <w:rPr>
          <w:rFonts w:ascii="Times New Roman" w:hAnsi="Times New Roman" w:cs="Times New Roman"/>
          <w:i/>
          <w:iCs/>
          <w:color w:val="000000"/>
          <w:shd w:val="clear" w:color="auto" w:fill="FFFFFF"/>
        </w:rPr>
        <w:t xml:space="preserve">Δr = </w:t>
      </w:r>
      <w:r w:rsidRPr="00624E0C">
        <w:rPr>
          <w:rFonts w:ascii="Times New Roman" w:hAnsi="Times New Roman" w:cs="Times New Roman"/>
          <w:iCs/>
          <w:color w:val="000000"/>
          <w:shd w:val="clear" w:color="auto" w:fill="FFFFFF"/>
        </w:rPr>
        <w:t>(6378 - 6357): 6378</w:t>
      </w:r>
      <m:oMath>
        <m:r>
          <m:rPr>
            <m:sty m:val="p"/>
          </m:rPr>
          <w:rPr>
            <w:rFonts w:ascii="Cambria Math" w:hAnsi="Times New Roman" w:cs="Times New Roman"/>
            <w:color w:val="000000"/>
            <w:shd w:val="clear" w:color="auto" w:fill="FFFFFF"/>
          </w:rPr>
          <m:t>)</m:t>
        </m:r>
        <m:r>
          <m:rPr>
            <m:sty m:val="p"/>
          </m:rPr>
          <w:rPr>
            <w:rFonts w:ascii="Cambria Math" w:hAnsi="Times New Roman" w:cs="Times New Roman"/>
            <w:color w:val="000000"/>
            <w:shd w:val="clear" w:color="auto" w:fill="FFFFFF"/>
          </w:rPr>
          <m:t>∙</m:t>
        </m:r>
        <m:r>
          <m:rPr>
            <m:sty m:val="p"/>
          </m:rPr>
          <w:rPr>
            <w:rFonts w:ascii="Cambria Math" w:hAnsi="Times New Roman" w:cs="Times New Roman"/>
            <w:color w:val="000000"/>
            <w:shd w:val="clear" w:color="auto" w:fill="FFFFFF"/>
          </w:rPr>
          <m:t>0,000</m:t>
        </m:r>
      </m:oMath>
      <w:r w:rsidRPr="00624E0C">
        <w:rPr>
          <w:rFonts w:ascii="Times New Roman" w:hAnsi="Times New Roman" w:cs="Times New Roman"/>
          <w:iCs/>
          <w:color w:val="000000"/>
          <w:shd w:val="clear" w:color="auto" w:fill="FFFFFF"/>
        </w:rPr>
        <w:t>25 = 0,0000008(</w:t>
      </w:r>
      <w:r w:rsidRPr="00624E0C">
        <w:rPr>
          <w:rFonts w:ascii="Times New Roman" w:hAnsi="Times New Roman" w:cs="Times New Roman"/>
          <w:i/>
          <w:iCs/>
          <w:color w:val="000000"/>
          <w:shd w:val="clear" w:color="auto" w:fill="FFFFFF"/>
        </w:rPr>
        <w:t>км</w:t>
      </w:r>
      <m:oMath>
        <m:r>
          <w:rPr>
            <w:rFonts w:ascii="Cambria Math" w:hAnsi="Times New Roman" w:cs="Times New Roman"/>
            <w:color w:val="000000"/>
            <w:shd w:val="clear" w:color="auto" w:fill="FFFFFF"/>
          </w:rPr>
          <m:t>)</m:t>
        </m:r>
        <m:r>
          <w:rPr>
            <w:rFonts w:ascii="Cambria Math" w:hAnsi="Times New Roman" w:cs="Times New Roman"/>
            <w:color w:val="000000"/>
            <w:shd w:val="clear" w:color="auto" w:fill="FFFFFF"/>
          </w:rPr>
          <m:t>≈</m:t>
        </m:r>
        <m:r>
          <w:rPr>
            <w:rFonts w:ascii="Cambria Math" w:hAnsi="Times New Roman" w:cs="Times New Roman"/>
            <w:color w:val="000000"/>
            <w:shd w:val="clear" w:color="auto" w:fill="FFFFFF"/>
          </w:rPr>
          <m:t xml:space="preserve"> </m:t>
        </m:r>
      </m:oMath>
      <w:r w:rsidRPr="00624E0C">
        <w:rPr>
          <w:rFonts w:ascii="Times New Roman" w:hAnsi="Times New Roman" w:cs="Times New Roman"/>
          <w:iCs/>
          <w:color w:val="000000"/>
          <w:shd w:val="clear" w:color="auto" w:fill="FFFFFF"/>
        </w:rPr>
        <w:t>0,1(</w:t>
      </w:r>
      <w:r w:rsidRPr="00624E0C">
        <w:rPr>
          <w:rFonts w:ascii="Times New Roman" w:hAnsi="Times New Roman" w:cs="Times New Roman"/>
          <w:i/>
          <w:iCs/>
          <w:color w:val="000000"/>
          <w:shd w:val="clear" w:color="auto" w:fill="FFFFFF"/>
        </w:rPr>
        <w:t>см</w:t>
      </w:r>
      <w:r w:rsidRPr="00624E0C">
        <w:rPr>
          <w:rFonts w:ascii="Times New Roman" w:hAnsi="Times New Roman" w:cs="Times New Roman"/>
          <w:iCs/>
          <w:color w:val="000000"/>
          <w:shd w:val="clear" w:color="auto" w:fill="FFFFFF"/>
        </w:rPr>
        <w:t>)</w:t>
      </w:r>
      <w:r w:rsidRPr="00624E0C">
        <w:rPr>
          <w:rFonts w:ascii="Times New Roman" w:hAnsi="Times New Roman" w:cs="Times New Roman"/>
          <w:i/>
          <w:iCs/>
          <w:color w:val="000000"/>
          <w:shd w:val="clear" w:color="auto" w:fill="FFFFFF"/>
        </w:rPr>
        <w:t xml:space="preserve">  </w:t>
      </w:r>
      <w:proofErr w:type="gramEnd"/>
    </w:p>
    <w:p w:rsidR="00624E0C" w:rsidRPr="00624E0C" w:rsidRDefault="00624E0C" w:rsidP="00624E0C">
      <w:pPr>
        <w:pStyle w:val="a8"/>
        <w:ind w:firstLine="567"/>
        <w:jc w:val="both"/>
        <w:rPr>
          <w:rFonts w:ascii="Times New Roman" w:hAnsi="Times New Roman" w:cs="Times New Roman"/>
          <w:i/>
          <w:iCs/>
          <w:color w:val="000000"/>
          <w:shd w:val="clear" w:color="auto" w:fill="FFFFFF"/>
        </w:rPr>
      </w:pPr>
      <w:r w:rsidRPr="00CD7FFC">
        <w:rPr>
          <w:rFonts w:ascii="Times New Roman" w:hAnsi="Times New Roman" w:cs="Times New Roman"/>
          <w:b/>
        </w:rPr>
        <w:t>Вывод:</w:t>
      </w:r>
      <w:r w:rsidRPr="00624E0C">
        <w:rPr>
          <w:rFonts w:ascii="Times New Roman" w:hAnsi="Times New Roman" w:cs="Times New Roman"/>
        </w:rPr>
        <w:t xml:space="preserve"> </w:t>
      </w:r>
      <w:r w:rsidRPr="00624E0C">
        <w:rPr>
          <w:rFonts w:ascii="Times New Roman" w:hAnsi="Times New Roman" w:cs="Times New Roman"/>
          <w:i/>
          <w:iCs/>
          <w:color w:val="000000"/>
          <w:shd w:val="clear" w:color="auto" w:fill="FFFFFF"/>
        </w:rPr>
        <w:t>получилось очень  малое ра</w:t>
      </w:r>
      <w:r w:rsidRPr="00624E0C">
        <w:rPr>
          <w:rFonts w:ascii="Times New Roman" w:hAnsi="Times New Roman" w:cs="Times New Roman"/>
          <w:i/>
          <w:iCs/>
          <w:color w:val="000000"/>
          <w:shd w:val="clear" w:color="auto" w:fill="FFFFFF"/>
        </w:rPr>
        <w:t>с</w:t>
      </w:r>
      <w:r w:rsidRPr="00624E0C">
        <w:rPr>
          <w:rFonts w:ascii="Times New Roman" w:hAnsi="Times New Roman" w:cs="Times New Roman"/>
          <w:i/>
          <w:iCs/>
          <w:color w:val="000000"/>
          <w:shd w:val="clear" w:color="auto" w:fill="FFFFFF"/>
        </w:rPr>
        <w:t xml:space="preserve">хождение радиусов глобуса. Значит, глобус как модель Земли, можно рассматривать  в виде шара. Данное расхождение радиусов не </w:t>
      </w:r>
      <w:r w:rsidRPr="00624E0C">
        <w:rPr>
          <w:rFonts w:ascii="Times New Roman" w:hAnsi="Times New Roman" w:cs="Times New Roman"/>
          <w:i/>
          <w:iCs/>
          <w:color w:val="000000"/>
          <w:shd w:val="clear" w:color="auto" w:fill="FFFFFF"/>
        </w:rPr>
        <w:lastRenderedPageBreak/>
        <w:t>слишком ощутимо. И действительно, с ко</w:t>
      </w:r>
      <w:r w:rsidRPr="00624E0C">
        <w:rPr>
          <w:rFonts w:ascii="Times New Roman" w:hAnsi="Times New Roman" w:cs="Times New Roman"/>
          <w:i/>
          <w:iCs/>
          <w:color w:val="000000"/>
          <w:shd w:val="clear" w:color="auto" w:fill="FFFFFF"/>
        </w:rPr>
        <w:t>с</w:t>
      </w:r>
      <w:r w:rsidRPr="00624E0C">
        <w:rPr>
          <w:rFonts w:ascii="Times New Roman" w:hAnsi="Times New Roman" w:cs="Times New Roman"/>
          <w:i/>
          <w:iCs/>
          <w:color w:val="000000"/>
          <w:shd w:val="clear" w:color="auto" w:fill="FFFFFF"/>
        </w:rPr>
        <w:t>мических высот наша планета представляе</w:t>
      </w:r>
      <w:r w:rsidRPr="00624E0C">
        <w:rPr>
          <w:rFonts w:ascii="Times New Roman" w:hAnsi="Times New Roman" w:cs="Times New Roman"/>
          <w:i/>
          <w:iCs/>
          <w:color w:val="000000"/>
          <w:shd w:val="clear" w:color="auto" w:fill="FFFFFF"/>
        </w:rPr>
        <w:t>т</w:t>
      </w:r>
      <w:r w:rsidRPr="00624E0C">
        <w:rPr>
          <w:rFonts w:ascii="Times New Roman" w:hAnsi="Times New Roman" w:cs="Times New Roman"/>
          <w:i/>
          <w:iCs/>
          <w:color w:val="000000"/>
          <w:shd w:val="clear" w:color="auto" w:fill="FFFFFF"/>
        </w:rPr>
        <w:t>ся правильным  шаром с затуманенными из-за наличия атмосферы краями.</w:t>
      </w:r>
    </w:p>
    <w:p w:rsidR="00624E0C" w:rsidRPr="00CD7FFC" w:rsidRDefault="00624E0C" w:rsidP="00624E0C">
      <w:pPr>
        <w:pStyle w:val="a8"/>
        <w:ind w:firstLine="567"/>
        <w:jc w:val="both"/>
        <w:rPr>
          <w:rFonts w:ascii="Times New Roman" w:hAnsi="Times New Roman" w:cs="Times New Roman"/>
          <w:b/>
          <w:iCs/>
          <w:shd w:val="clear" w:color="auto" w:fill="FFFFFF"/>
        </w:rPr>
      </w:pPr>
      <w:r w:rsidRPr="00CD7FFC">
        <w:rPr>
          <w:rFonts w:ascii="Times New Roman" w:hAnsi="Times New Roman" w:cs="Times New Roman"/>
          <w:b/>
          <w:iCs/>
          <w:shd w:val="clear" w:color="auto" w:fill="FFFFFF"/>
        </w:rPr>
        <w:t xml:space="preserve">Микроисследование № 3.  </w:t>
      </w:r>
    </w:p>
    <w:p w:rsidR="00624E0C" w:rsidRPr="00624E0C" w:rsidRDefault="00624E0C" w:rsidP="00624E0C">
      <w:pPr>
        <w:pStyle w:val="a8"/>
        <w:ind w:firstLine="567"/>
        <w:jc w:val="both"/>
        <w:rPr>
          <w:rFonts w:ascii="Times New Roman" w:hAnsi="Times New Roman" w:cs="Times New Roman"/>
          <w:iCs/>
          <w:shd w:val="clear" w:color="auto" w:fill="FFFFFF"/>
        </w:rPr>
      </w:pPr>
      <w:r w:rsidRPr="00CD7FFC">
        <w:rPr>
          <w:rFonts w:ascii="Times New Roman" w:hAnsi="Times New Roman" w:cs="Times New Roman"/>
          <w:b/>
          <w:iCs/>
          <w:shd w:val="clear" w:color="auto" w:fill="FFFFFF"/>
        </w:rPr>
        <w:t>Цель:</w:t>
      </w:r>
      <w:r w:rsidR="00731460">
        <w:rPr>
          <w:rFonts w:ascii="Times New Roman" w:hAnsi="Times New Roman" w:cs="Times New Roman"/>
          <w:iCs/>
          <w:shd w:val="clear" w:color="auto" w:fill="FFFFFF"/>
        </w:rPr>
        <w:t xml:space="preserve"> ответить на вопрос: м</w:t>
      </w:r>
      <w:r w:rsidRPr="00624E0C">
        <w:rPr>
          <w:rFonts w:ascii="Times New Roman" w:hAnsi="Times New Roman" w:cs="Times New Roman"/>
          <w:iCs/>
          <w:shd w:val="clear" w:color="auto" w:fill="FFFFFF"/>
        </w:rPr>
        <w:t>ожно ли географические координаты перевести из гр</w:t>
      </w:r>
      <w:r w:rsidRPr="00624E0C">
        <w:rPr>
          <w:rFonts w:ascii="Times New Roman" w:hAnsi="Times New Roman" w:cs="Times New Roman"/>
          <w:iCs/>
          <w:shd w:val="clear" w:color="auto" w:fill="FFFFFF"/>
        </w:rPr>
        <w:t>а</w:t>
      </w:r>
      <w:r w:rsidRPr="00624E0C">
        <w:rPr>
          <w:rFonts w:ascii="Times New Roman" w:hAnsi="Times New Roman" w:cs="Times New Roman"/>
          <w:iCs/>
          <w:shd w:val="clear" w:color="auto" w:fill="FFFFFF"/>
        </w:rPr>
        <w:t xml:space="preserve">дусной меры </w:t>
      </w:r>
      <w:proofErr w:type="gramStart"/>
      <w:r w:rsidRPr="00624E0C">
        <w:rPr>
          <w:rFonts w:ascii="Times New Roman" w:hAnsi="Times New Roman" w:cs="Times New Roman"/>
          <w:iCs/>
          <w:shd w:val="clear" w:color="auto" w:fill="FFFFFF"/>
        </w:rPr>
        <w:t>в</w:t>
      </w:r>
      <w:proofErr w:type="gramEnd"/>
      <w:r w:rsidRPr="00624E0C">
        <w:rPr>
          <w:rFonts w:ascii="Times New Roman" w:hAnsi="Times New Roman" w:cs="Times New Roman"/>
          <w:iCs/>
          <w:shd w:val="clear" w:color="auto" w:fill="FFFFFF"/>
        </w:rPr>
        <w:t xml:space="preserve"> линейную.</w:t>
      </w:r>
    </w:p>
    <w:p w:rsidR="00624E0C" w:rsidRPr="00624E0C" w:rsidRDefault="00624E0C" w:rsidP="00624E0C">
      <w:pPr>
        <w:pStyle w:val="a8"/>
        <w:ind w:firstLine="567"/>
        <w:jc w:val="both"/>
        <w:rPr>
          <w:rFonts w:ascii="Times New Roman" w:hAnsi="Times New Roman" w:cs="Times New Roman"/>
          <w:iCs/>
          <w:shd w:val="clear" w:color="auto" w:fill="FFFFFF"/>
        </w:rPr>
      </w:pPr>
      <w:r w:rsidRPr="00624E0C">
        <w:rPr>
          <w:rFonts w:ascii="Times New Roman" w:hAnsi="Times New Roman" w:cs="Times New Roman"/>
          <w:iCs/>
          <w:color w:val="000000"/>
          <w:shd w:val="clear" w:color="auto" w:fill="FFFFFF"/>
        </w:rPr>
        <w:t>Точное положение всех географических пунктов на глобусе показывают географич</w:t>
      </w:r>
      <w:r w:rsidRPr="00624E0C">
        <w:rPr>
          <w:rFonts w:ascii="Times New Roman" w:hAnsi="Times New Roman" w:cs="Times New Roman"/>
          <w:iCs/>
          <w:color w:val="000000"/>
          <w:shd w:val="clear" w:color="auto" w:fill="FFFFFF"/>
        </w:rPr>
        <w:t>е</w:t>
      </w:r>
      <w:r w:rsidRPr="00624E0C">
        <w:rPr>
          <w:rFonts w:ascii="Times New Roman" w:hAnsi="Times New Roman" w:cs="Times New Roman"/>
          <w:iCs/>
          <w:color w:val="000000"/>
          <w:shd w:val="clear" w:color="auto" w:fill="FFFFFF"/>
        </w:rPr>
        <w:t>ские  координаты: широта и долгота. На гл</w:t>
      </w:r>
      <w:r w:rsidRPr="00624E0C">
        <w:rPr>
          <w:rFonts w:ascii="Times New Roman" w:hAnsi="Times New Roman" w:cs="Times New Roman"/>
          <w:iCs/>
          <w:color w:val="000000"/>
          <w:shd w:val="clear" w:color="auto" w:fill="FFFFFF"/>
        </w:rPr>
        <w:t>о</w:t>
      </w:r>
      <w:r w:rsidRPr="00624E0C">
        <w:rPr>
          <w:rFonts w:ascii="Times New Roman" w:hAnsi="Times New Roman" w:cs="Times New Roman"/>
          <w:iCs/>
          <w:color w:val="000000"/>
          <w:shd w:val="clear" w:color="auto" w:fill="FFFFFF"/>
        </w:rPr>
        <w:t>бусе все параллели представляют собой окружности, расположенные параллельно э</w:t>
      </w:r>
      <w:r w:rsidRPr="00624E0C">
        <w:rPr>
          <w:rFonts w:ascii="Times New Roman" w:hAnsi="Times New Roman" w:cs="Times New Roman"/>
          <w:iCs/>
          <w:color w:val="000000"/>
          <w:shd w:val="clear" w:color="auto" w:fill="FFFFFF"/>
        </w:rPr>
        <w:t>к</w:t>
      </w:r>
      <w:r w:rsidRPr="00624E0C">
        <w:rPr>
          <w:rFonts w:ascii="Times New Roman" w:hAnsi="Times New Roman" w:cs="Times New Roman"/>
          <w:iCs/>
          <w:color w:val="000000"/>
          <w:shd w:val="clear" w:color="auto" w:fill="FFFFFF"/>
        </w:rPr>
        <w:t xml:space="preserve">ватору, меридианы  имеют одинаковую длину.  </w:t>
      </w:r>
      <w:r w:rsidRPr="00624E0C">
        <w:rPr>
          <w:rFonts w:ascii="Times New Roman" w:hAnsi="Times New Roman" w:cs="Times New Roman"/>
          <w:iCs/>
          <w:shd w:val="clear" w:color="auto" w:fill="FFFFFF"/>
        </w:rPr>
        <w:t xml:space="preserve">Так как географические координаты связаны с дугами параллелей и меридианов, то их можно переводить из градусной меры в </w:t>
      </w:r>
      <w:proofErr w:type="gramStart"/>
      <w:r w:rsidRPr="00624E0C">
        <w:rPr>
          <w:rFonts w:ascii="Times New Roman" w:hAnsi="Times New Roman" w:cs="Times New Roman"/>
          <w:iCs/>
          <w:shd w:val="clear" w:color="auto" w:fill="FFFFFF"/>
        </w:rPr>
        <w:t>линейную</w:t>
      </w:r>
      <w:proofErr w:type="gramEnd"/>
      <w:r w:rsidRPr="00624E0C">
        <w:rPr>
          <w:rFonts w:ascii="Times New Roman" w:hAnsi="Times New Roman" w:cs="Times New Roman"/>
          <w:iCs/>
          <w:shd w:val="clear" w:color="auto" w:fill="FFFFFF"/>
        </w:rPr>
        <w:t xml:space="preserve">. </w:t>
      </w:r>
    </w:p>
    <w:p w:rsidR="00624E0C" w:rsidRPr="00624E0C" w:rsidRDefault="00624E0C" w:rsidP="00CD7FFC">
      <w:pPr>
        <w:pStyle w:val="a8"/>
        <w:tabs>
          <w:tab w:val="left" w:pos="426"/>
        </w:tabs>
        <w:jc w:val="both"/>
        <w:rPr>
          <w:rFonts w:ascii="Times New Roman" w:hAnsi="Times New Roman" w:cs="Times New Roman"/>
          <w:iCs/>
          <w:shd w:val="clear" w:color="auto" w:fill="FFFFFF"/>
        </w:rPr>
      </w:pPr>
      <w:r w:rsidRPr="00624E0C">
        <w:rPr>
          <w:rFonts w:ascii="Times New Roman" w:hAnsi="Times New Roman" w:cs="Times New Roman"/>
          <w:iCs/>
          <w:shd w:val="clear" w:color="auto" w:fill="FFFFFF"/>
        </w:rPr>
        <w:t>а)</w:t>
      </w:r>
      <w:r w:rsidR="00CD7FFC">
        <w:rPr>
          <w:rFonts w:ascii="Times New Roman" w:hAnsi="Times New Roman" w:cs="Times New Roman"/>
          <w:iCs/>
          <w:shd w:val="clear" w:color="auto" w:fill="FFFFFF"/>
        </w:rPr>
        <w:tab/>
      </w:r>
      <w:r w:rsidRPr="00624E0C">
        <w:rPr>
          <w:rFonts w:ascii="Times New Roman" w:hAnsi="Times New Roman" w:cs="Times New Roman"/>
          <w:iCs/>
          <w:shd w:val="clear" w:color="auto" w:fill="FFFFFF"/>
        </w:rPr>
        <w:t>Я подсчитала  протяженность дуги мер</w:t>
      </w:r>
      <w:r w:rsidRPr="00624E0C">
        <w:rPr>
          <w:rFonts w:ascii="Times New Roman" w:hAnsi="Times New Roman" w:cs="Times New Roman"/>
          <w:iCs/>
          <w:shd w:val="clear" w:color="auto" w:fill="FFFFFF"/>
        </w:rPr>
        <w:t>и</w:t>
      </w:r>
      <w:r w:rsidRPr="00624E0C">
        <w:rPr>
          <w:rFonts w:ascii="Times New Roman" w:hAnsi="Times New Roman" w:cs="Times New Roman"/>
          <w:iCs/>
          <w:shd w:val="clear" w:color="auto" w:fill="FFFFFF"/>
        </w:rPr>
        <w:t>диана в 1</w:t>
      </w:r>
      <w:r w:rsidRPr="00624E0C">
        <w:rPr>
          <w:rFonts w:ascii="Times New Roman" w:hAnsi="Times New Roman" w:cs="Times New Roman"/>
          <w:iCs/>
          <w:shd w:val="clear" w:color="auto" w:fill="FFFFFF"/>
          <w:vertAlign w:val="superscript"/>
        </w:rPr>
        <w:t>о</w:t>
      </w:r>
      <w:r w:rsidRPr="00624E0C">
        <w:rPr>
          <w:rFonts w:ascii="Times New Roman" w:hAnsi="Times New Roman" w:cs="Times New Roman"/>
          <w:iCs/>
          <w:shd w:val="clear" w:color="auto" w:fill="FFFFFF"/>
        </w:rPr>
        <w:t>.</w:t>
      </w:r>
    </w:p>
    <w:p w:rsidR="00624E0C" w:rsidRPr="00624E0C" w:rsidRDefault="00624E0C" w:rsidP="00CD7FFC">
      <w:pPr>
        <w:pStyle w:val="a8"/>
        <w:jc w:val="both"/>
        <w:rPr>
          <w:rFonts w:ascii="Times New Roman" w:eastAsiaTheme="minorEastAsia" w:hAnsi="Times New Roman" w:cs="Times New Roman"/>
          <w:iCs/>
          <w:shd w:val="clear" w:color="auto" w:fill="FFFFFF"/>
        </w:rPr>
      </w:pPr>
      <w:r w:rsidRPr="00624E0C">
        <w:rPr>
          <w:rFonts w:ascii="Times New Roman" w:hAnsi="Times New Roman" w:cs="Times New Roman"/>
          <w:iCs/>
          <w:shd w:val="clear" w:color="auto" w:fill="FFFFFF"/>
          <w:lang w:val="en-US"/>
        </w:rPr>
        <w:t>L</w:t>
      </w:r>
      <w:r w:rsidRPr="00624E0C">
        <w:rPr>
          <w:rFonts w:ascii="Times New Roman" w:hAnsi="Times New Roman" w:cs="Times New Roman"/>
          <w:iCs/>
          <w:shd w:val="clear" w:color="auto" w:fill="FFFFFF"/>
        </w:rPr>
        <w:t xml:space="preserve"> =</w:t>
      </w:r>
      <m:oMath>
        <m:r>
          <w:rPr>
            <w:rFonts w:ascii="Cambria Math" w:hAnsi="Times New Roman" w:cs="Times New Roman"/>
            <w:shd w:val="clear" w:color="auto" w:fill="FFFFFF"/>
          </w:rPr>
          <m:t xml:space="preserve"> </m:t>
        </m:r>
        <m:f>
          <m:fPr>
            <m:ctrlPr>
              <w:rPr>
                <w:rFonts w:ascii="Cambria Math" w:hAnsi="Times New Roman" w:cs="Times New Roman"/>
                <w:i/>
                <w:iCs/>
                <w:shd w:val="clear" w:color="auto" w:fill="FFFFFF"/>
                <w:lang w:val="en-US"/>
              </w:rPr>
            </m:ctrlPr>
          </m:fPr>
          <m:num>
            <m:r>
              <w:rPr>
                <w:rFonts w:ascii="Cambria Math" w:hAnsi="Times New Roman" w:cs="Times New Roman"/>
                <w:shd w:val="clear" w:color="auto" w:fill="FFFFFF"/>
              </w:rPr>
              <m:t>2</m:t>
            </m:r>
            <m:r>
              <w:rPr>
                <w:rFonts w:ascii="Cambria Math" w:hAnsi="Cambria Math" w:cs="Times New Roman"/>
                <w:shd w:val="clear" w:color="auto" w:fill="FFFFFF"/>
                <w:lang w:val="en-US"/>
              </w:rPr>
              <m:t>πr</m:t>
            </m:r>
          </m:num>
          <m:den>
            <m:sSup>
              <m:sSupPr>
                <m:ctrlPr>
                  <w:rPr>
                    <w:rFonts w:ascii="Cambria Math" w:hAnsi="Times New Roman" w:cs="Times New Roman"/>
                    <w:i/>
                    <w:iCs/>
                    <w:shd w:val="clear" w:color="auto" w:fill="FFFFFF"/>
                    <w:lang w:val="en-US"/>
                  </w:rPr>
                </m:ctrlPr>
              </m:sSupPr>
              <m:e>
                <m:r>
                  <w:rPr>
                    <w:rFonts w:ascii="Cambria Math" w:hAnsi="Times New Roman" w:cs="Times New Roman"/>
                    <w:shd w:val="clear" w:color="auto" w:fill="FFFFFF"/>
                  </w:rPr>
                  <m:t>360</m:t>
                </m:r>
              </m:e>
              <m:sup>
                <m:r>
                  <w:rPr>
                    <w:rFonts w:ascii="Cambria Math" w:hAnsi="Times New Roman" w:cs="Times New Roman"/>
                    <w:shd w:val="clear" w:color="auto" w:fill="FFFFFF"/>
                  </w:rPr>
                  <m:t>0</m:t>
                </m:r>
              </m:sup>
            </m:sSup>
          </m:den>
        </m:f>
      </m:oMath>
      <w:r w:rsidRPr="00624E0C">
        <w:rPr>
          <w:rFonts w:ascii="Times New Roman" w:eastAsiaTheme="minorEastAsia" w:hAnsi="Times New Roman" w:cs="Times New Roman"/>
          <w:iCs/>
          <w:shd w:val="clear" w:color="auto" w:fill="FFFFFF"/>
        </w:rPr>
        <w:t xml:space="preserve">,          </w:t>
      </w:r>
      <w:r w:rsidRPr="00624E0C">
        <w:rPr>
          <w:rFonts w:ascii="Times New Roman" w:eastAsiaTheme="minorEastAsia" w:hAnsi="Times New Roman" w:cs="Times New Roman"/>
          <w:iCs/>
          <w:shd w:val="clear" w:color="auto" w:fill="FFFFFF"/>
          <w:lang w:val="en-US"/>
        </w:rPr>
        <w:t>L</w:t>
      </w:r>
      <w:r w:rsidRPr="00624E0C">
        <w:rPr>
          <w:rFonts w:ascii="Times New Roman" w:eastAsiaTheme="minorEastAsia" w:hAnsi="Times New Roman" w:cs="Times New Roman"/>
          <w:iCs/>
          <w:shd w:val="clear" w:color="auto" w:fill="FFFFFF"/>
        </w:rPr>
        <w:t xml:space="preserve"> </w:t>
      </w:r>
      <w:proofErr w:type="gramStart"/>
      <w:r w:rsidRPr="00624E0C">
        <w:rPr>
          <w:rFonts w:ascii="Times New Roman" w:eastAsiaTheme="minorEastAsia" w:hAnsi="Times New Roman" w:cs="Times New Roman"/>
          <w:iCs/>
          <w:shd w:val="clear" w:color="auto" w:fill="FFFFFF"/>
        </w:rPr>
        <w:t xml:space="preserve">= </w:t>
      </w:r>
      <w:proofErr w:type="gramEnd"/>
      <m:oMath>
        <m:f>
          <m:fPr>
            <m:ctrlPr>
              <w:rPr>
                <w:rFonts w:ascii="Cambria Math" w:hAnsi="Times New Roman" w:cs="Times New Roman"/>
                <w:i/>
                <w:iCs/>
                <w:shd w:val="clear" w:color="auto" w:fill="FFFFFF"/>
                <w:lang w:val="en-US"/>
              </w:rPr>
            </m:ctrlPr>
          </m:fPr>
          <m:num>
            <m:r>
              <w:rPr>
                <w:rFonts w:ascii="Cambria Math" w:hAnsi="Times New Roman" w:cs="Times New Roman"/>
                <w:shd w:val="clear" w:color="auto" w:fill="FFFFFF"/>
              </w:rPr>
              <m:t>2</m:t>
            </m:r>
            <m:r>
              <w:rPr>
                <w:rFonts w:ascii="Cambria Math" w:hAnsi="Times New Roman" w:cs="Times New Roman"/>
                <w:shd w:val="clear" w:color="auto" w:fill="FFFFFF"/>
              </w:rPr>
              <m:t>∙</m:t>
            </m:r>
            <m:r>
              <w:rPr>
                <w:rFonts w:ascii="Cambria Math" w:hAnsi="Times New Roman" w:cs="Times New Roman"/>
                <w:shd w:val="clear" w:color="auto" w:fill="FFFFFF"/>
              </w:rPr>
              <m:t>3,14</m:t>
            </m:r>
            <m:r>
              <w:rPr>
                <w:rFonts w:ascii="Cambria Math" w:hAnsi="Times New Roman" w:cs="Times New Roman"/>
                <w:shd w:val="clear" w:color="auto" w:fill="FFFFFF"/>
              </w:rPr>
              <m:t>∙</m:t>
            </m:r>
            <m:r>
              <w:rPr>
                <w:rFonts w:ascii="Cambria Math" w:hAnsi="Times New Roman" w:cs="Times New Roman"/>
                <w:shd w:val="clear" w:color="auto" w:fill="FFFFFF"/>
              </w:rPr>
              <m:t>6357</m:t>
            </m:r>
          </m:num>
          <m:den>
            <m:sSup>
              <m:sSupPr>
                <m:ctrlPr>
                  <w:rPr>
                    <w:rFonts w:ascii="Cambria Math" w:hAnsi="Times New Roman" w:cs="Times New Roman"/>
                    <w:i/>
                    <w:iCs/>
                    <w:shd w:val="clear" w:color="auto" w:fill="FFFFFF"/>
                    <w:lang w:val="en-US"/>
                  </w:rPr>
                </m:ctrlPr>
              </m:sSupPr>
              <m:e>
                <m:r>
                  <w:rPr>
                    <w:rFonts w:ascii="Cambria Math" w:hAnsi="Times New Roman" w:cs="Times New Roman"/>
                    <w:shd w:val="clear" w:color="auto" w:fill="FFFFFF"/>
                  </w:rPr>
                  <m:t>360</m:t>
                </m:r>
              </m:e>
              <m:sup>
                <m:r>
                  <w:rPr>
                    <w:rFonts w:ascii="Cambria Math" w:hAnsi="Times New Roman" w:cs="Times New Roman"/>
                    <w:shd w:val="clear" w:color="auto" w:fill="FFFFFF"/>
                  </w:rPr>
                  <m:t>0</m:t>
                </m:r>
              </m:sup>
            </m:sSup>
          </m:den>
        </m:f>
      </m:oMath>
      <w:r w:rsidRPr="00624E0C">
        <w:rPr>
          <w:rFonts w:ascii="Times New Roman" w:eastAsiaTheme="minorEastAsia" w:hAnsi="Times New Roman" w:cs="Times New Roman"/>
          <w:iCs/>
          <w:shd w:val="clear" w:color="auto" w:fill="FFFFFF"/>
        </w:rPr>
        <w:t xml:space="preserve">,     </w:t>
      </w:r>
      <w:r w:rsidRPr="00624E0C">
        <w:rPr>
          <w:rFonts w:ascii="Times New Roman" w:eastAsiaTheme="minorEastAsia" w:hAnsi="Times New Roman" w:cs="Times New Roman"/>
          <w:iCs/>
          <w:shd w:val="clear" w:color="auto" w:fill="FFFFFF"/>
          <w:lang w:val="en-US"/>
        </w:rPr>
        <w:t>L</w:t>
      </w:r>
      <m:oMath>
        <m:r>
          <w:rPr>
            <w:rFonts w:ascii="Cambria Math" w:eastAsiaTheme="minorEastAsia" w:hAnsi="Times New Roman" w:cs="Times New Roman"/>
            <w:shd w:val="clear" w:color="auto" w:fill="FFFFFF"/>
          </w:rPr>
          <m:t xml:space="preserve"> </m:t>
        </m:r>
        <m:r>
          <w:rPr>
            <w:rFonts w:ascii="Cambria Math" w:eastAsiaTheme="minorEastAsia" w:hAnsi="Times New Roman" w:cs="Times New Roman"/>
            <w:shd w:val="clear" w:color="auto" w:fill="FFFFFF"/>
          </w:rPr>
          <m:t>≈</m:t>
        </m:r>
      </m:oMath>
      <w:r w:rsidRPr="00624E0C">
        <w:rPr>
          <w:rFonts w:ascii="Times New Roman" w:eastAsiaTheme="minorEastAsia" w:hAnsi="Times New Roman" w:cs="Times New Roman"/>
          <w:iCs/>
          <w:shd w:val="clear" w:color="auto" w:fill="FFFFFF"/>
        </w:rPr>
        <w:t xml:space="preserve"> 111км.    </w:t>
      </w:r>
    </w:p>
    <w:p w:rsidR="00624E0C" w:rsidRPr="00624E0C" w:rsidRDefault="00624E0C" w:rsidP="00CD7FFC">
      <w:pPr>
        <w:pStyle w:val="a8"/>
        <w:tabs>
          <w:tab w:val="left" w:pos="426"/>
        </w:tabs>
        <w:jc w:val="both"/>
        <w:rPr>
          <w:rFonts w:ascii="Times New Roman" w:hAnsi="Times New Roman" w:cs="Times New Roman"/>
          <w:iCs/>
          <w:shd w:val="clear" w:color="auto" w:fill="FFFFFF"/>
        </w:rPr>
      </w:pPr>
      <w:r w:rsidRPr="00624E0C">
        <w:rPr>
          <w:rFonts w:ascii="Times New Roman" w:hAnsi="Times New Roman" w:cs="Times New Roman"/>
          <w:iCs/>
          <w:shd w:val="clear" w:color="auto" w:fill="FFFFFF"/>
        </w:rPr>
        <w:t>б)</w:t>
      </w:r>
      <w:r w:rsidR="00CD7FFC">
        <w:rPr>
          <w:rFonts w:ascii="Times New Roman" w:hAnsi="Times New Roman" w:cs="Times New Roman"/>
          <w:iCs/>
          <w:shd w:val="clear" w:color="auto" w:fill="FFFFFF"/>
        </w:rPr>
        <w:tab/>
      </w:r>
      <w:r w:rsidRPr="00624E0C">
        <w:rPr>
          <w:rFonts w:ascii="Times New Roman" w:hAnsi="Times New Roman" w:cs="Times New Roman"/>
          <w:iCs/>
          <w:shd w:val="clear" w:color="auto" w:fill="FFFFFF"/>
        </w:rPr>
        <w:t>Подсчитала  длины дуг параллелей в 1</w:t>
      </w:r>
      <w:r w:rsidRPr="00624E0C">
        <w:rPr>
          <w:rFonts w:ascii="Times New Roman" w:hAnsi="Times New Roman" w:cs="Times New Roman"/>
          <w:iCs/>
          <w:shd w:val="clear" w:color="auto" w:fill="FFFFFF"/>
          <w:vertAlign w:val="superscript"/>
        </w:rPr>
        <w:t xml:space="preserve">о  </w:t>
      </w:r>
      <w:r w:rsidRPr="00624E0C">
        <w:rPr>
          <w:rFonts w:ascii="Times New Roman" w:hAnsi="Times New Roman" w:cs="Times New Roman"/>
          <w:iCs/>
          <w:shd w:val="clear" w:color="auto" w:fill="FFFFFF"/>
        </w:rPr>
        <w:t xml:space="preserve">на разных широтах.  </w:t>
      </w:r>
    </w:p>
    <w:p w:rsidR="00624E0C" w:rsidRPr="00624E0C" w:rsidRDefault="00624E0C" w:rsidP="00624E0C">
      <w:pPr>
        <w:pStyle w:val="a8"/>
        <w:ind w:firstLine="567"/>
        <w:jc w:val="both"/>
        <w:rPr>
          <w:rFonts w:ascii="Times New Roman" w:hAnsi="Times New Roman" w:cs="Times New Roman"/>
          <w:iCs/>
          <w:shd w:val="clear" w:color="auto" w:fill="FFFFFF"/>
        </w:rPr>
      </w:pPr>
      <w:r w:rsidRPr="00624E0C">
        <w:rPr>
          <w:rFonts w:ascii="Times New Roman" w:hAnsi="Times New Roman" w:cs="Times New Roman"/>
          <w:iCs/>
          <w:shd w:val="clear" w:color="auto" w:fill="FFFFFF"/>
        </w:rPr>
        <w:t>Масштаб глобуса 1: 60000000. Соотве</w:t>
      </w:r>
      <w:r w:rsidRPr="00624E0C">
        <w:rPr>
          <w:rFonts w:ascii="Times New Roman" w:hAnsi="Times New Roman" w:cs="Times New Roman"/>
          <w:iCs/>
          <w:shd w:val="clear" w:color="auto" w:fill="FFFFFF"/>
        </w:rPr>
        <w:t>т</w:t>
      </w:r>
      <w:r w:rsidRPr="00624E0C">
        <w:rPr>
          <w:rFonts w:ascii="Times New Roman" w:hAnsi="Times New Roman" w:cs="Times New Roman"/>
          <w:iCs/>
          <w:shd w:val="clear" w:color="auto" w:fill="FFFFFF"/>
        </w:rPr>
        <w:t>ствующую  параллель (окружность) «опояс</w:t>
      </w:r>
      <w:r w:rsidRPr="00624E0C">
        <w:rPr>
          <w:rFonts w:ascii="Times New Roman" w:hAnsi="Times New Roman" w:cs="Times New Roman"/>
          <w:iCs/>
          <w:shd w:val="clear" w:color="auto" w:fill="FFFFFF"/>
        </w:rPr>
        <w:t>а</w:t>
      </w:r>
      <w:r w:rsidRPr="00624E0C">
        <w:rPr>
          <w:rFonts w:ascii="Times New Roman" w:hAnsi="Times New Roman" w:cs="Times New Roman"/>
          <w:iCs/>
          <w:shd w:val="clear" w:color="auto" w:fill="FFFFFF"/>
        </w:rPr>
        <w:t>ла» ниткой, распрямила ее и нашла длину н</w:t>
      </w:r>
      <w:r w:rsidRPr="00624E0C">
        <w:rPr>
          <w:rFonts w:ascii="Times New Roman" w:hAnsi="Times New Roman" w:cs="Times New Roman"/>
          <w:iCs/>
          <w:shd w:val="clear" w:color="auto" w:fill="FFFFFF"/>
        </w:rPr>
        <w:t>и</w:t>
      </w:r>
      <w:r w:rsidRPr="00624E0C">
        <w:rPr>
          <w:rFonts w:ascii="Times New Roman" w:hAnsi="Times New Roman" w:cs="Times New Roman"/>
          <w:iCs/>
          <w:shd w:val="clear" w:color="auto" w:fill="FFFFFF"/>
        </w:rPr>
        <w:t>ти. Эту длину считала равной длине паралл</w:t>
      </w:r>
      <w:r w:rsidRPr="00624E0C">
        <w:rPr>
          <w:rFonts w:ascii="Times New Roman" w:hAnsi="Times New Roman" w:cs="Times New Roman"/>
          <w:iCs/>
          <w:shd w:val="clear" w:color="auto" w:fill="FFFFFF"/>
        </w:rPr>
        <w:t>е</w:t>
      </w:r>
      <w:r w:rsidRPr="00624E0C">
        <w:rPr>
          <w:rFonts w:ascii="Times New Roman" w:hAnsi="Times New Roman" w:cs="Times New Roman"/>
          <w:iCs/>
          <w:shd w:val="clear" w:color="auto" w:fill="FFFFFF"/>
        </w:rPr>
        <w:t>ли.</w:t>
      </w:r>
    </w:p>
    <w:p w:rsidR="00624E0C" w:rsidRPr="00624E0C" w:rsidRDefault="00624E0C" w:rsidP="00624E0C">
      <w:pPr>
        <w:pStyle w:val="a8"/>
        <w:ind w:firstLine="567"/>
        <w:jc w:val="both"/>
        <w:rPr>
          <w:rFonts w:ascii="Times New Roman" w:hAnsi="Times New Roman" w:cs="Times New Roman"/>
          <w:iCs/>
          <w:shd w:val="clear" w:color="auto" w:fill="FFFFFF"/>
        </w:rPr>
      </w:pPr>
      <w:r w:rsidRPr="00624E0C">
        <w:rPr>
          <w:rFonts w:ascii="Times New Roman" w:eastAsiaTheme="minorEastAsia" w:hAnsi="Times New Roman" w:cs="Times New Roman"/>
          <w:iCs/>
          <w:shd w:val="clear" w:color="auto" w:fill="FFFFFF"/>
        </w:rPr>
        <w:t>10</w:t>
      </w:r>
      <w:r w:rsidRPr="00624E0C">
        <w:rPr>
          <w:rFonts w:ascii="Times New Roman" w:eastAsiaTheme="minorEastAsia" w:hAnsi="Times New Roman" w:cs="Times New Roman"/>
          <w:iCs/>
          <w:shd w:val="clear" w:color="auto" w:fill="FFFFFF"/>
          <w:vertAlign w:val="superscript"/>
        </w:rPr>
        <w:t>о</w:t>
      </w:r>
      <w:r w:rsidRPr="00624E0C">
        <w:rPr>
          <w:rFonts w:ascii="Times New Roman" w:eastAsiaTheme="minorEastAsia" w:hAnsi="Times New Roman" w:cs="Times New Roman"/>
          <w:iCs/>
          <w:shd w:val="clear" w:color="auto" w:fill="FFFFFF"/>
        </w:rPr>
        <w:t xml:space="preserve">:    С = 65,5см,    </w:t>
      </w:r>
      <w:r w:rsidRPr="00624E0C">
        <w:rPr>
          <w:rFonts w:ascii="Times New Roman" w:hAnsi="Times New Roman" w:cs="Times New Roman"/>
          <w:iCs/>
          <w:shd w:val="clear" w:color="auto" w:fill="FFFFFF"/>
        </w:rPr>
        <w:t xml:space="preserve"> </w:t>
      </w:r>
      <w:r w:rsidRPr="00624E0C">
        <w:rPr>
          <w:rFonts w:ascii="Times New Roman" w:hAnsi="Times New Roman" w:cs="Times New Roman"/>
          <w:iCs/>
          <w:shd w:val="clear" w:color="auto" w:fill="FFFFFF"/>
          <w:lang w:val="en-US"/>
        </w:rPr>
        <w:t>L</w:t>
      </w:r>
      <w:r w:rsidRPr="00624E0C">
        <w:rPr>
          <w:rFonts w:ascii="Times New Roman" w:hAnsi="Times New Roman" w:cs="Times New Roman"/>
          <w:iCs/>
          <w:shd w:val="clear" w:color="auto" w:fill="FFFFFF"/>
        </w:rPr>
        <w:t xml:space="preserve"> = (С:360</w:t>
      </w:r>
      <w:r w:rsidRPr="00624E0C">
        <w:rPr>
          <w:rFonts w:ascii="Times New Roman" w:hAnsi="Times New Roman" w:cs="Times New Roman"/>
          <w:iCs/>
          <w:shd w:val="clear" w:color="auto" w:fill="FFFFFF"/>
          <w:vertAlign w:val="superscript"/>
          <w:lang w:val="en-US"/>
        </w:rPr>
        <w:t>o</w:t>
      </w:r>
      <w:r w:rsidRPr="00624E0C">
        <w:rPr>
          <w:rFonts w:ascii="Times New Roman" w:hAnsi="Times New Roman" w:cs="Times New Roman"/>
          <w:iCs/>
          <w:shd w:val="clear" w:color="auto" w:fill="FFFFFF"/>
        </w:rPr>
        <w:t>)</w:t>
      </w:r>
      <m:oMath>
        <m:r>
          <w:rPr>
            <w:rFonts w:ascii="Cambria Math" w:hAnsi="Times New Roman" w:cs="Times New Roman"/>
            <w:shd w:val="clear" w:color="auto" w:fill="FFFFFF"/>
          </w:rPr>
          <m:t xml:space="preserve"> </m:t>
        </m:r>
        <m:r>
          <w:rPr>
            <w:rFonts w:ascii="Cambria Math" w:hAnsi="Times New Roman" w:cs="Times New Roman"/>
            <w:shd w:val="clear" w:color="auto" w:fill="FFFFFF"/>
          </w:rPr>
          <m:t>∙</m:t>
        </m:r>
      </m:oMath>
      <w:r w:rsidRPr="00624E0C">
        <w:rPr>
          <w:rFonts w:ascii="Times New Roman" w:eastAsiaTheme="minorEastAsia" w:hAnsi="Times New Roman" w:cs="Times New Roman"/>
          <w:iCs/>
          <w:shd w:val="clear" w:color="auto" w:fill="FFFFFF"/>
        </w:rPr>
        <w:t xml:space="preserve"> 60000000</w:t>
      </w:r>
      <m:oMath>
        <m:r>
          <w:rPr>
            <w:rFonts w:ascii="Cambria Math" w:eastAsiaTheme="minorEastAsia" w:hAnsi="Times New Roman" w:cs="Times New Roman"/>
            <w:shd w:val="clear" w:color="auto" w:fill="FFFFFF"/>
          </w:rPr>
          <m:t>≈</m:t>
        </m:r>
      </m:oMath>
      <w:r w:rsidRPr="00624E0C">
        <w:rPr>
          <w:rFonts w:ascii="Times New Roman" w:eastAsiaTheme="minorEastAsia" w:hAnsi="Times New Roman" w:cs="Times New Roman"/>
          <w:iCs/>
          <w:shd w:val="clear" w:color="auto" w:fill="FFFFFF"/>
        </w:rPr>
        <w:t>10920000см = 109,2км.</w:t>
      </w:r>
    </w:p>
    <w:p w:rsidR="00624E0C" w:rsidRPr="00624E0C" w:rsidRDefault="00624E0C" w:rsidP="00624E0C">
      <w:pPr>
        <w:pStyle w:val="a8"/>
        <w:ind w:firstLine="567"/>
        <w:jc w:val="both"/>
        <w:rPr>
          <w:rFonts w:ascii="Times New Roman" w:hAnsi="Times New Roman" w:cs="Times New Roman"/>
          <w:iCs/>
          <w:shd w:val="clear" w:color="auto" w:fill="FFFFFF"/>
        </w:rPr>
      </w:pPr>
      <w:r w:rsidRPr="00624E0C">
        <w:rPr>
          <w:rFonts w:ascii="Times New Roman" w:hAnsi="Times New Roman" w:cs="Times New Roman"/>
          <w:iCs/>
          <w:shd w:val="clear" w:color="auto" w:fill="FFFFFF"/>
        </w:rPr>
        <w:t>20</w:t>
      </w:r>
      <w:r w:rsidRPr="00624E0C">
        <w:rPr>
          <w:rFonts w:ascii="Times New Roman" w:hAnsi="Times New Roman" w:cs="Times New Roman"/>
          <w:iCs/>
          <w:shd w:val="clear" w:color="auto" w:fill="FFFFFF"/>
          <w:vertAlign w:val="superscript"/>
        </w:rPr>
        <w:t>о</w:t>
      </w:r>
      <w:r w:rsidRPr="00624E0C">
        <w:rPr>
          <w:rFonts w:ascii="Times New Roman" w:hAnsi="Times New Roman" w:cs="Times New Roman"/>
          <w:iCs/>
          <w:shd w:val="clear" w:color="auto" w:fill="FFFFFF"/>
        </w:rPr>
        <w:t xml:space="preserve">:    </w:t>
      </w:r>
      <w:r w:rsidRPr="00624E0C">
        <w:rPr>
          <w:rFonts w:ascii="Times New Roman" w:eastAsiaTheme="minorEastAsia" w:hAnsi="Times New Roman" w:cs="Times New Roman"/>
          <w:iCs/>
          <w:shd w:val="clear" w:color="auto" w:fill="FFFFFF"/>
        </w:rPr>
        <w:t xml:space="preserve">С = 62,5см,    </w:t>
      </w:r>
      <w:r w:rsidRPr="00624E0C">
        <w:rPr>
          <w:rFonts w:ascii="Times New Roman" w:hAnsi="Times New Roman" w:cs="Times New Roman"/>
          <w:iCs/>
          <w:shd w:val="clear" w:color="auto" w:fill="FFFFFF"/>
        </w:rPr>
        <w:t xml:space="preserve"> </w:t>
      </w:r>
      <w:r w:rsidRPr="00624E0C">
        <w:rPr>
          <w:rFonts w:ascii="Times New Roman" w:hAnsi="Times New Roman" w:cs="Times New Roman"/>
          <w:iCs/>
          <w:shd w:val="clear" w:color="auto" w:fill="FFFFFF"/>
          <w:lang w:val="en-US"/>
        </w:rPr>
        <w:t>L</w:t>
      </w:r>
      <w:r w:rsidRPr="00624E0C">
        <w:rPr>
          <w:rFonts w:ascii="Times New Roman" w:hAnsi="Times New Roman" w:cs="Times New Roman"/>
          <w:iCs/>
          <w:shd w:val="clear" w:color="auto" w:fill="FFFFFF"/>
        </w:rPr>
        <w:t xml:space="preserve"> = (С: 360</w:t>
      </w:r>
      <w:r w:rsidRPr="00624E0C">
        <w:rPr>
          <w:rFonts w:ascii="Times New Roman" w:hAnsi="Times New Roman" w:cs="Times New Roman"/>
          <w:iCs/>
          <w:shd w:val="clear" w:color="auto" w:fill="FFFFFF"/>
          <w:vertAlign w:val="superscript"/>
          <w:lang w:val="en-US"/>
        </w:rPr>
        <w:t>o</w:t>
      </w:r>
      <w:r w:rsidRPr="00624E0C">
        <w:rPr>
          <w:rFonts w:ascii="Times New Roman" w:hAnsi="Times New Roman" w:cs="Times New Roman"/>
          <w:iCs/>
          <w:shd w:val="clear" w:color="auto" w:fill="FFFFFF"/>
        </w:rPr>
        <w:t>)</w:t>
      </w:r>
      <m:oMath>
        <m:r>
          <w:rPr>
            <w:rFonts w:ascii="Cambria Math" w:hAnsi="Times New Roman" w:cs="Times New Roman"/>
            <w:shd w:val="clear" w:color="auto" w:fill="FFFFFF"/>
          </w:rPr>
          <m:t xml:space="preserve"> </m:t>
        </m:r>
        <m:r>
          <w:rPr>
            <w:rFonts w:ascii="Cambria Math" w:hAnsi="Times New Roman" w:cs="Times New Roman"/>
            <w:shd w:val="clear" w:color="auto" w:fill="FFFFFF"/>
          </w:rPr>
          <m:t>∙</m:t>
        </m:r>
      </m:oMath>
      <w:r w:rsidRPr="00624E0C">
        <w:rPr>
          <w:rFonts w:ascii="Times New Roman" w:eastAsiaTheme="minorEastAsia" w:hAnsi="Times New Roman" w:cs="Times New Roman"/>
          <w:iCs/>
          <w:shd w:val="clear" w:color="auto" w:fill="FFFFFF"/>
        </w:rPr>
        <w:t xml:space="preserve"> 60000000</w:t>
      </w:r>
      <m:oMath>
        <m:r>
          <w:rPr>
            <w:rFonts w:ascii="Cambria Math" w:eastAsiaTheme="minorEastAsia" w:hAnsi="Times New Roman" w:cs="Times New Roman"/>
            <w:shd w:val="clear" w:color="auto" w:fill="FFFFFF"/>
          </w:rPr>
          <m:t>≈</m:t>
        </m:r>
      </m:oMath>
      <w:r w:rsidRPr="00624E0C">
        <w:rPr>
          <w:rFonts w:ascii="Times New Roman" w:eastAsiaTheme="minorEastAsia" w:hAnsi="Times New Roman" w:cs="Times New Roman"/>
          <w:iCs/>
          <w:shd w:val="clear" w:color="auto" w:fill="FFFFFF"/>
        </w:rPr>
        <w:t>10420000см = 104,2км.</w:t>
      </w:r>
    </w:p>
    <w:p w:rsidR="00624E0C" w:rsidRPr="00624E0C" w:rsidRDefault="00624E0C" w:rsidP="00624E0C">
      <w:pPr>
        <w:pStyle w:val="a8"/>
        <w:ind w:firstLine="567"/>
        <w:jc w:val="both"/>
        <w:rPr>
          <w:rFonts w:ascii="Times New Roman" w:eastAsiaTheme="minorEastAsia" w:hAnsi="Times New Roman" w:cs="Times New Roman"/>
          <w:iCs/>
          <w:shd w:val="clear" w:color="auto" w:fill="FFFFFF"/>
        </w:rPr>
      </w:pPr>
      <w:r w:rsidRPr="00624E0C">
        <w:rPr>
          <w:rFonts w:ascii="Times New Roman" w:hAnsi="Times New Roman" w:cs="Times New Roman"/>
          <w:iCs/>
          <w:shd w:val="clear" w:color="auto" w:fill="FFFFFF"/>
        </w:rPr>
        <w:lastRenderedPageBreak/>
        <w:t>70</w:t>
      </w:r>
      <w:r w:rsidRPr="00624E0C">
        <w:rPr>
          <w:rFonts w:ascii="Times New Roman" w:hAnsi="Times New Roman" w:cs="Times New Roman"/>
          <w:iCs/>
          <w:shd w:val="clear" w:color="auto" w:fill="FFFFFF"/>
          <w:vertAlign w:val="superscript"/>
        </w:rPr>
        <w:t>о</w:t>
      </w:r>
      <w:r w:rsidRPr="00624E0C">
        <w:rPr>
          <w:rFonts w:ascii="Times New Roman" w:hAnsi="Times New Roman" w:cs="Times New Roman"/>
          <w:iCs/>
          <w:shd w:val="clear" w:color="auto" w:fill="FFFFFF"/>
        </w:rPr>
        <w:t xml:space="preserve">:   </w:t>
      </w:r>
      <w:r w:rsidRPr="00624E0C">
        <w:rPr>
          <w:rFonts w:ascii="Times New Roman" w:eastAsiaTheme="minorEastAsia" w:hAnsi="Times New Roman" w:cs="Times New Roman"/>
          <w:iCs/>
          <w:shd w:val="clear" w:color="auto" w:fill="FFFFFF"/>
        </w:rPr>
        <w:t xml:space="preserve">С = 23см,        </w:t>
      </w:r>
      <w:r w:rsidRPr="00624E0C">
        <w:rPr>
          <w:rFonts w:ascii="Times New Roman" w:hAnsi="Times New Roman" w:cs="Times New Roman"/>
          <w:iCs/>
          <w:shd w:val="clear" w:color="auto" w:fill="FFFFFF"/>
        </w:rPr>
        <w:t xml:space="preserve"> </w:t>
      </w:r>
      <w:r w:rsidRPr="00624E0C">
        <w:rPr>
          <w:rFonts w:ascii="Times New Roman" w:hAnsi="Times New Roman" w:cs="Times New Roman"/>
          <w:iCs/>
          <w:shd w:val="clear" w:color="auto" w:fill="FFFFFF"/>
          <w:lang w:val="en-US"/>
        </w:rPr>
        <w:t>L</w:t>
      </w:r>
      <w:r w:rsidRPr="00624E0C">
        <w:rPr>
          <w:rFonts w:ascii="Times New Roman" w:hAnsi="Times New Roman" w:cs="Times New Roman"/>
          <w:iCs/>
          <w:shd w:val="clear" w:color="auto" w:fill="FFFFFF"/>
        </w:rPr>
        <w:t xml:space="preserve"> = (С: 360</w:t>
      </w:r>
      <w:r w:rsidRPr="00624E0C">
        <w:rPr>
          <w:rFonts w:ascii="Times New Roman" w:hAnsi="Times New Roman" w:cs="Times New Roman"/>
          <w:iCs/>
          <w:shd w:val="clear" w:color="auto" w:fill="FFFFFF"/>
          <w:vertAlign w:val="superscript"/>
          <w:lang w:val="en-US"/>
        </w:rPr>
        <w:t>o</w:t>
      </w:r>
      <w:r w:rsidRPr="00624E0C">
        <w:rPr>
          <w:rFonts w:ascii="Times New Roman" w:hAnsi="Times New Roman" w:cs="Times New Roman"/>
          <w:iCs/>
          <w:shd w:val="clear" w:color="auto" w:fill="FFFFFF"/>
        </w:rPr>
        <w:t>)</w:t>
      </w:r>
      <m:oMath>
        <m:r>
          <w:rPr>
            <w:rFonts w:ascii="Cambria Math" w:hAnsi="Times New Roman" w:cs="Times New Roman"/>
            <w:shd w:val="clear" w:color="auto" w:fill="FFFFFF"/>
          </w:rPr>
          <m:t xml:space="preserve"> </m:t>
        </m:r>
        <m:r>
          <w:rPr>
            <w:rFonts w:ascii="Cambria Math" w:hAnsi="Times New Roman" w:cs="Times New Roman"/>
            <w:shd w:val="clear" w:color="auto" w:fill="FFFFFF"/>
          </w:rPr>
          <m:t>∙</m:t>
        </m:r>
      </m:oMath>
      <w:r w:rsidRPr="00624E0C">
        <w:rPr>
          <w:rFonts w:ascii="Times New Roman" w:eastAsiaTheme="minorEastAsia" w:hAnsi="Times New Roman" w:cs="Times New Roman"/>
          <w:iCs/>
          <w:shd w:val="clear" w:color="auto" w:fill="FFFFFF"/>
        </w:rPr>
        <w:t xml:space="preserve"> 60000000</w:t>
      </w:r>
      <m:oMath>
        <m:r>
          <w:rPr>
            <w:rFonts w:ascii="Cambria Math" w:eastAsiaTheme="minorEastAsia" w:hAnsi="Times New Roman" w:cs="Times New Roman"/>
            <w:shd w:val="clear" w:color="auto" w:fill="FFFFFF"/>
          </w:rPr>
          <m:t>≈</m:t>
        </m:r>
      </m:oMath>
      <w:r w:rsidRPr="00624E0C">
        <w:rPr>
          <w:rFonts w:ascii="Times New Roman" w:eastAsiaTheme="minorEastAsia" w:hAnsi="Times New Roman" w:cs="Times New Roman"/>
          <w:iCs/>
          <w:shd w:val="clear" w:color="auto" w:fill="FFFFFF"/>
        </w:rPr>
        <w:t>3830000см = 38,3км.</w:t>
      </w:r>
    </w:p>
    <w:p w:rsidR="00624E0C" w:rsidRPr="00624E0C" w:rsidRDefault="00624E0C" w:rsidP="00624E0C">
      <w:pPr>
        <w:pStyle w:val="a8"/>
        <w:ind w:firstLine="567"/>
        <w:jc w:val="both"/>
        <w:rPr>
          <w:rFonts w:ascii="Times New Roman" w:eastAsiaTheme="minorEastAsia" w:hAnsi="Times New Roman" w:cs="Times New Roman"/>
          <w:iCs/>
          <w:shd w:val="clear" w:color="auto" w:fill="FFFFFF"/>
        </w:rPr>
      </w:pPr>
      <w:r w:rsidRPr="00624E0C">
        <w:rPr>
          <w:rFonts w:ascii="Times New Roman" w:eastAsiaTheme="minorEastAsia" w:hAnsi="Times New Roman" w:cs="Times New Roman"/>
          <w:iCs/>
          <w:shd w:val="clear" w:color="auto" w:fill="FFFFFF"/>
        </w:rPr>
        <w:t>Я подсчитала  приближенно длину дуги параллели в 1</w:t>
      </w:r>
      <w:r w:rsidRPr="00624E0C">
        <w:rPr>
          <w:rFonts w:ascii="Times New Roman" w:eastAsiaTheme="minorEastAsia" w:hAnsi="Times New Roman" w:cs="Times New Roman"/>
          <w:iCs/>
          <w:shd w:val="clear" w:color="auto" w:fill="FFFFFF"/>
          <w:vertAlign w:val="superscript"/>
        </w:rPr>
        <w:t>о</w:t>
      </w:r>
      <w:r w:rsidRPr="00624E0C">
        <w:rPr>
          <w:rFonts w:ascii="Times New Roman" w:eastAsiaTheme="minorEastAsia" w:hAnsi="Times New Roman" w:cs="Times New Roman"/>
          <w:iCs/>
          <w:shd w:val="clear" w:color="auto" w:fill="FFFFFF"/>
        </w:rPr>
        <w:t xml:space="preserve"> на широтах в 10</w:t>
      </w:r>
      <w:r w:rsidRPr="00624E0C">
        <w:rPr>
          <w:rFonts w:ascii="Times New Roman" w:eastAsiaTheme="minorEastAsia" w:hAnsi="Times New Roman" w:cs="Times New Roman"/>
          <w:iCs/>
          <w:shd w:val="clear" w:color="auto" w:fill="FFFFFF"/>
          <w:vertAlign w:val="superscript"/>
        </w:rPr>
        <w:t>о</w:t>
      </w:r>
      <w:r w:rsidRPr="00624E0C">
        <w:rPr>
          <w:rFonts w:ascii="Times New Roman" w:eastAsiaTheme="minorEastAsia" w:hAnsi="Times New Roman" w:cs="Times New Roman"/>
          <w:iCs/>
          <w:shd w:val="clear" w:color="auto" w:fill="FFFFFF"/>
        </w:rPr>
        <w:t>, 20</w:t>
      </w:r>
      <w:r w:rsidRPr="00624E0C">
        <w:rPr>
          <w:rFonts w:ascii="Times New Roman" w:eastAsiaTheme="minorEastAsia" w:hAnsi="Times New Roman" w:cs="Times New Roman"/>
          <w:iCs/>
          <w:shd w:val="clear" w:color="auto" w:fill="FFFFFF"/>
          <w:vertAlign w:val="superscript"/>
        </w:rPr>
        <w:t>о</w:t>
      </w:r>
      <w:r w:rsidRPr="00624E0C">
        <w:rPr>
          <w:rFonts w:ascii="Times New Roman" w:eastAsiaTheme="minorEastAsia" w:hAnsi="Times New Roman" w:cs="Times New Roman"/>
          <w:iCs/>
          <w:shd w:val="clear" w:color="auto" w:fill="FFFFFF"/>
        </w:rPr>
        <w:t>, 70</w:t>
      </w:r>
      <w:r w:rsidRPr="00624E0C">
        <w:rPr>
          <w:rFonts w:ascii="Times New Roman" w:eastAsiaTheme="minorEastAsia" w:hAnsi="Times New Roman" w:cs="Times New Roman"/>
          <w:iCs/>
          <w:shd w:val="clear" w:color="auto" w:fill="FFFFFF"/>
          <w:vertAlign w:val="superscript"/>
        </w:rPr>
        <w:t>о</w:t>
      </w:r>
      <w:r w:rsidRPr="00624E0C">
        <w:rPr>
          <w:rFonts w:ascii="Times New Roman" w:eastAsiaTheme="minorEastAsia" w:hAnsi="Times New Roman" w:cs="Times New Roman"/>
          <w:iCs/>
          <w:shd w:val="clear" w:color="auto" w:fill="FFFFFF"/>
        </w:rPr>
        <w:t xml:space="preserve">.  </w:t>
      </w:r>
    </w:p>
    <w:p w:rsidR="00624E0C" w:rsidRPr="00624E0C" w:rsidRDefault="00624E0C" w:rsidP="00624E0C">
      <w:pPr>
        <w:pStyle w:val="a8"/>
        <w:ind w:firstLine="567"/>
        <w:jc w:val="both"/>
        <w:rPr>
          <w:rFonts w:ascii="Times New Roman" w:eastAsiaTheme="minorEastAsia" w:hAnsi="Times New Roman" w:cs="Times New Roman"/>
          <w:iCs/>
          <w:shd w:val="clear" w:color="auto" w:fill="FFFFFF"/>
        </w:rPr>
      </w:pPr>
      <w:r w:rsidRPr="00624E0C">
        <w:rPr>
          <w:rFonts w:ascii="Times New Roman" w:eastAsiaTheme="minorEastAsia" w:hAnsi="Times New Roman" w:cs="Times New Roman"/>
          <w:iCs/>
          <w:shd w:val="clear" w:color="auto" w:fill="FFFFFF"/>
        </w:rPr>
        <w:t>Точные же значения длин дуг паралл</w:t>
      </w:r>
      <w:r w:rsidRPr="00624E0C">
        <w:rPr>
          <w:rFonts w:ascii="Times New Roman" w:eastAsiaTheme="minorEastAsia" w:hAnsi="Times New Roman" w:cs="Times New Roman"/>
          <w:iCs/>
          <w:shd w:val="clear" w:color="auto" w:fill="FFFFFF"/>
        </w:rPr>
        <w:t>е</w:t>
      </w:r>
      <w:r w:rsidRPr="00624E0C">
        <w:rPr>
          <w:rFonts w:ascii="Times New Roman" w:eastAsiaTheme="minorEastAsia" w:hAnsi="Times New Roman" w:cs="Times New Roman"/>
          <w:iCs/>
          <w:shd w:val="clear" w:color="auto" w:fill="FFFFFF"/>
        </w:rPr>
        <w:t>лей в 1</w:t>
      </w:r>
      <w:r w:rsidRPr="00624E0C">
        <w:rPr>
          <w:rFonts w:ascii="Times New Roman" w:eastAsiaTheme="minorEastAsia" w:hAnsi="Times New Roman" w:cs="Times New Roman"/>
          <w:iCs/>
          <w:shd w:val="clear" w:color="auto" w:fill="FFFFFF"/>
          <w:vertAlign w:val="superscript"/>
        </w:rPr>
        <w:t xml:space="preserve">о </w:t>
      </w:r>
      <w:r w:rsidRPr="00624E0C">
        <w:rPr>
          <w:rFonts w:ascii="Times New Roman" w:eastAsiaTheme="minorEastAsia" w:hAnsi="Times New Roman" w:cs="Times New Roman"/>
          <w:iCs/>
          <w:shd w:val="clear" w:color="auto" w:fill="FFFFFF"/>
        </w:rPr>
        <w:t xml:space="preserve"> привела в работе.</w:t>
      </w:r>
    </w:p>
    <w:p w:rsidR="00624E0C" w:rsidRPr="00624E0C" w:rsidRDefault="00624E0C" w:rsidP="00624E0C">
      <w:pPr>
        <w:pStyle w:val="a8"/>
        <w:ind w:firstLine="567"/>
        <w:jc w:val="both"/>
        <w:rPr>
          <w:rFonts w:ascii="Times New Roman" w:hAnsi="Times New Roman" w:cs="Times New Roman"/>
          <w:i/>
        </w:rPr>
      </w:pPr>
      <w:r w:rsidRPr="00CD7FFC">
        <w:rPr>
          <w:rFonts w:ascii="Times New Roman" w:hAnsi="Times New Roman" w:cs="Times New Roman"/>
          <w:b/>
        </w:rPr>
        <w:t>Вывод:</w:t>
      </w:r>
      <w:r w:rsidRPr="00624E0C">
        <w:rPr>
          <w:rFonts w:ascii="Times New Roman" w:hAnsi="Times New Roman" w:cs="Times New Roman"/>
        </w:rPr>
        <w:t xml:space="preserve"> </w:t>
      </w:r>
      <w:r w:rsidRPr="00624E0C">
        <w:rPr>
          <w:rFonts w:ascii="Times New Roman" w:hAnsi="Times New Roman" w:cs="Times New Roman"/>
          <w:i/>
        </w:rPr>
        <w:t>географические координаты можно</w:t>
      </w:r>
      <w:r w:rsidRPr="00624E0C">
        <w:rPr>
          <w:rFonts w:ascii="Times New Roman" w:hAnsi="Times New Roman" w:cs="Times New Roman"/>
        </w:rPr>
        <w:t xml:space="preserve"> </w:t>
      </w:r>
      <w:r w:rsidRPr="00624E0C">
        <w:rPr>
          <w:rFonts w:ascii="Times New Roman" w:hAnsi="Times New Roman" w:cs="Times New Roman"/>
          <w:i/>
          <w:iCs/>
          <w:shd w:val="clear" w:color="auto" w:fill="FFFFFF"/>
        </w:rPr>
        <w:t xml:space="preserve">перевести из градусной меры в </w:t>
      </w:r>
      <w:proofErr w:type="gramStart"/>
      <w:r w:rsidRPr="00624E0C">
        <w:rPr>
          <w:rFonts w:ascii="Times New Roman" w:hAnsi="Times New Roman" w:cs="Times New Roman"/>
          <w:i/>
          <w:iCs/>
          <w:shd w:val="clear" w:color="auto" w:fill="FFFFFF"/>
        </w:rPr>
        <w:t>лине</w:t>
      </w:r>
      <w:r w:rsidRPr="00624E0C">
        <w:rPr>
          <w:rFonts w:ascii="Times New Roman" w:hAnsi="Times New Roman" w:cs="Times New Roman"/>
          <w:i/>
          <w:iCs/>
          <w:shd w:val="clear" w:color="auto" w:fill="FFFFFF"/>
        </w:rPr>
        <w:t>й</w:t>
      </w:r>
      <w:r w:rsidRPr="00624E0C">
        <w:rPr>
          <w:rFonts w:ascii="Times New Roman" w:hAnsi="Times New Roman" w:cs="Times New Roman"/>
          <w:i/>
          <w:iCs/>
          <w:shd w:val="clear" w:color="auto" w:fill="FFFFFF"/>
        </w:rPr>
        <w:t>ную</w:t>
      </w:r>
      <w:proofErr w:type="gramEnd"/>
      <w:r w:rsidRPr="00624E0C">
        <w:rPr>
          <w:rFonts w:ascii="Times New Roman" w:hAnsi="Times New Roman" w:cs="Times New Roman"/>
          <w:i/>
          <w:iCs/>
          <w:shd w:val="clear" w:color="auto" w:fill="FFFFFF"/>
        </w:rPr>
        <w:t>;</w:t>
      </w:r>
      <w:r w:rsidRPr="00624E0C">
        <w:rPr>
          <w:rFonts w:ascii="Times New Roman" w:hAnsi="Times New Roman" w:cs="Times New Roman"/>
          <w:i/>
        </w:rPr>
        <w:t xml:space="preserve"> длина дуги меридиана в 1</w:t>
      </w:r>
      <w:r w:rsidRPr="00624E0C">
        <w:rPr>
          <w:rFonts w:ascii="Times New Roman" w:hAnsi="Times New Roman" w:cs="Times New Roman"/>
          <w:i/>
          <w:vertAlign w:val="superscript"/>
        </w:rPr>
        <w:t>о</w:t>
      </w:r>
      <w:r w:rsidRPr="00624E0C">
        <w:rPr>
          <w:rFonts w:ascii="Times New Roman" w:hAnsi="Times New Roman" w:cs="Times New Roman"/>
          <w:i/>
        </w:rPr>
        <w:t xml:space="preserve"> на всем пр</w:t>
      </w:r>
      <w:r w:rsidRPr="00624E0C">
        <w:rPr>
          <w:rFonts w:ascii="Times New Roman" w:hAnsi="Times New Roman" w:cs="Times New Roman"/>
          <w:i/>
        </w:rPr>
        <w:t>о</w:t>
      </w:r>
      <w:r w:rsidRPr="00624E0C">
        <w:rPr>
          <w:rFonts w:ascii="Times New Roman" w:hAnsi="Times New Roman" w:cs="Times New Roman"/>
          <w:i/>
        </w:rPr>
        <w:t>тяжении меридиана почти одинакова, а дл</w:t>
      </w:r>
      <w:r w:rsidRPr="00624E0C">
        <w:rPr>
          <w:rFonts w:ascii="Times New Roman" w:hAnsi="Times New Roman" w:cs="Times New Roman"/>
          <w:i/>
        </w:rPr>
        <w:t>и</w:t>
      </w:r>
      <w:r w:rsidRPr="00624E0C">
        <w:rPr>
          <w:rFonts w:ascii="Times New Roman" w:hAnsi="Times New Roman" w:cs="Times New Roman"/>
          <w:i/>
        </w:rPr>
        <w:t>ны дуг параллелей  в 1</w:t>
      </w:r>
      <w:r w:rsidRPr="00624E0C">
        <w:rPr>
          <w:rFonts w:ascii="Times New Roman" w:hAnsi="Times New Roman" w:cs="Times New Roman"/>
          <w:i/>
          <w:vertAlign w:val="superscript"/>
        </w:rPr>
        <w:t>о</w:t>
      </w:r>
      <w:r w:rsidRPr="00624E0C">
        <w:rPr>
          <w:rFonts w:ascii="Times New Roman" w:hAnsi="Times New Roman" w:cs="Times New Roman"/>
          <w:i/>
        </w:rPr>
        <w:t xml:space="preserve"> на   разных широтах разные. При увеличении географических ш</w:t>
      </w:r>
      <w:r w:rsidRPr="00624E0C">
        <w:rPr>
          <w:rFonts w:ascii="Times New Roman" w:hAnsi="Times New Roman" w:cs="Times New Roman"/>
          <w:i/>
        </w:rPr>
        <w:t>и</w:t>
      </w:r>
      <w:r w:rsidRPr="00624E0C">
        <w:rPr>
          <w:rFonts w:ascii="Times New Roman" w:hAnsi="Times New Roman" w:cs="Times New Roman"/>
          <w:i/>
        </w:rPr>
        <w:t>рот длины дуг параллелей в 1</w:t>
      </w:r>
      <w:r w:rsidRPr="00624E0C">
        <w:rPr>
          <w:rFonts w:ascii="Times New Roman" w:hAnsi="Times New Roman" w:cs="Times New Roman"/>
          <w:i/>
          <w:vertAlign w:val="superscript"/>
        </w:rPr>
        <w:t>о</w:t>
      </w:r>
      <w:r w:rsidRPr="00624E0C">
        <w:rPr>
          <w:rFonts w:ascii="Times New Roman" w:hAnsi="Times New Roman" w:cs="Times New Roman"/>
          <w:i/>
        </w:rPr>
        <w:t xml:space="preserve">  уменьшаются и на полюсах равны  0.</w:t>
      </w:r>
    </w:p>
    <w:p w:rsidR="00624E0C" w:rsidRPr="00CD7FFC" w:rsidRDefault="00624E0C" w:rsidP="00624E0C">
      <w:pPr>
        <w:pStyle w:val="a8"/>
        <w:ind w:firstLine="567"/>
        <w:jc w:val="both"/>
        <w:rPr>
          <w:rFonts w:ascii="Times New Roman" w:hAnsi="Times New Roman" w:cs="Times New Roman"/>
          <w:b/>
        </w:rPr>
      </w:pPr>
      <w:r w:rsidRPr="00CD7FFC">
        <w:rPr>
          <w:rFonts w:ascii="Times New Roman" w:hAnsi="Times New Roman" w:cs="Times New Roman"/>
          <w:b/>
        </w:rPr>
        <w:t xml:space="preserve">Микроисследование № 4.  </w:t>
      </w:r>
    </w:p>
    <w:p w:rsidR="00624E0C" w:rsidRPr="00624E0C" w:rsidRDefault="00624E0C" w:rsidP="00624E0C">
      <w:pPr>
        <w:pStyle w:val="a8"/>
        <w:ind w:firstLine="567"/>
        <w:jc w:val="both"/>
        <w:rPr>
          <w:rFonts w:ascii="Times New Roman" w:hAnsi="Times New Roman" w:cs="Times New Roman"/>
        </w:rPr>
      </w:pPr>
      <w:r w:rsidRPr="00CD7FFC">
        <w:rPr>
          <w:rFonts w:ascii="Times New Roman" w:hAnsi="Times New Roman" w:cs="Times New Roman"/>
          <w:b/>
        </w:rPr>
        <w:t>Цель:</w:t>
      </w:r>
      <w:r w:rsidR="00731460">
        <w:rPr>
          <w:rFonts w:ascii="Times New Roman" w:hAnsi="Times New Roman" w:cs="Times New Roman"/>
        </w:rPr>
        <w:t xml:space="preserve"> ответить на вопрос: м</w:t>
      </w:r>
      <w:r w:rsidRPr="00624E0C">
        <w:rPr>
          <w:rFonts w:ascii="Times New Roman" w:hAnsi="Times New Roman" w:cs="Times New Roman"/>
        </w:rPr>
        <w:t>ожно ли глобус п</w:t>
      </w:r>
      <w:r w:rsidR="00731460">
        <w:rPr>
          <w:rFonts w:ascii="Times New Roman" w:hAnsi="Times New Roman" w:cs="Times New Roman"/>
        </w:rPr>
        <w:t>еренести на карту без искажений</w:t>
      </w:r>
    </w:p>
    <w:p w:rsidR="00624E0C" w:rsidRPr="00624E0C" w:rsidRDefault="00624E0C" w:rsidP="00624E0C">
      <w:pPr>
        <w:pStyle w:val="a8"/>
        <w:ind w:firstLine="567"/>
        <w:jc w:val="both"/>
        <w:rPr>
          <w:rFonts w:ascii="Times New Roman" w:hAnsi="Times New Roman" w:cs="Times New Roman"/>
        </w:rPr>
      </w:pPr>
      <w:r w:rsidRPr="00624E0C">
        <w:rPr>
          <w:rFonts w:ascii="Times New Roman" w:hAnsi="Times New Roman" w:cs="Times New Roman"/>
          <w:iCs/>
          <w:color w:val="000000"/>
          <w:shd w:val="clear" w:color="auto" w:fill="FFFFFF"/>
        </w:rPr>
        <w:t>При уменьшении Земли до размеров глобуса никаких искажений формы объектов на ее поверхности не происходит. Как уже уменьшенную Землю, то есть глобус, «разве</w:t>
      </w:r>
      <w:r w:rsidRPr="00624E0C">
        <w:rPr>
          <w:rFonts w:ascii="Times New Roman" w:hAnsi="Times New Roman" w:cs="Times New Roman"/>
          <w:iCs/>
          <w:color w:val="000000"/>
          <w:shd w:val="clear" w:color="auto" w:fill="FFFFFF"/>
        </w:rPr>
        <w:t>р</w:t>
      </w:r>
      <w:r w:rsidRPr="00624E0C">
        <w:rPr>
          <w:rFonts w:ascii="Times New Roman" w:hAnsi="Times New Roman" w:cs="Times New Roman"/>
          <w:iCs/>
          <w:color w:val="000000"/>
          <w:shd w:val="clear" w:color="auto" w:fill="FFFFFF"/>
        </w:rPr>
        <w:t>нуть» в плоскость и как оценить возникающие при этом искажения. На примере</w:t>
      </w:r>
      <w:r w:rsidRPr="00624E0C">
        <w:rPr>
          <w:rFonts w:ascii="Times New Roman" w:hAnsi="Times New Roman" w:cs="Times New Roman"/>
          <w:i/>
          <w:iCs/>
          <w:color w:val="000000"/>
          <w:shd w:val="clear" w:color="auto" w:fill="FFFFFF"/>
        </w:rPr>
        <w:t xml:space="preserve"> </w:t>
      </w:r>
      <w:r w:rsidRPr="00624E0C">
        <w:rPr>
          <w:rFonts w:ascii="Times New Roman" w:hAnsi="Times New Roman" w:cs="Times New Roman"/>
          <w:iCs/>
          <w:color w:val="000000"/>
          <w:shd w:val="clear" w:color="auto" w:fill="FFFFFF"/>
        </w:rPr>
        <w:t xml:space="preserve">корки </w:t>
      </w:r>
      <w:r w:rsidRPr="00624E0C">
        <w:rPr>
          <w:rFonts w:ascii="Times New Roman" w:hAnsi="Times New Roman" w:cs="Times New Roman"/>
          <w:i/>
          <w:iCs/>
          <w:color w:val="000000"/>
          <w:shd w:val="clear" w:color="auto" w:fill="FFFFFF"/>
        </w:rPr>
        <w:t xml:space="preserve"> </w:t>
      </w:r>
      <w:r w:rsidRPr="00624E0C">
        <w:rPr>
          <w:rFonts w:ascii="Times New Roman" w:hAnsi="Times New Roman" w:cs="Times New Roman"/>
        </w:rPr>
        <w:t xml:space="preserve">от апельсина,  можно сделать  вывод: </w:t>
      </w:r>
      <w:r w:rsidRPr="00624E0C">
        <w:rPr>
          <w:rFonts w:ascii="Times New Roman" w:hAnsi="Times New Roman" w:cs="Times New Roman"/>
          <w:i/>
        </w:rPr>
        <w:t>повер</w:t>
      </w:r>
      <w:r w:rsidRPr="00624E0C">
        <w:rPr>
          <w:rFonts w:ascii="Times New Roman" w:hAnsi="Times New Roman" w:cs="Times New Roman"/>
          <w:i/>
        </w:rPr>
        <w:t>х</w:t>
      </w:r>
      <w:r w:rsidRPr="00624E0C">
        <w:rPr>
          <w:rFonts w:ascii="Times New Roman" w:hAnsi="Times New Roman" w:cs="Times New Roman"/>
          <w:i/>
        </w:rPr>
        <w:t>ность шара или эллипсоида нельзя перенести на плоскость без разрывов или складок</w:t>
      </w:r>
      <w:r w:rsidRPr="00624E0C">
        <w:rPr>
          <w:rFonts w:ascii="Times New Roman" w:hAnsi="Times New Roman" w:cs="Times New Roman"/>
        </w:rPr>
        <w:t>.</w:t>
      </w:r>
      <w:r w:rsidRPr="00624E0C">
        <w:rPr>
          <w:rFonts w:ascii="Times New Roman" w:hAnsi="Times New Roman" w:cs="Times New Roman"/>
          <w:color w:val="FF0000"/>
        </w:rPr>
        <w:t xml:space="preserve"> </w:t>
      </w:r>
      <w:r w:rsidRPr="00624E0C">
        <w:rPr>
          <w:rFonts w:ascii="Times New Roman" w:hAnsi="Times New Roman" w:cs="Times New Roman"/>
        </w:rPr>
        <w:t>Пер</w:t>
      </w:r>
      <w:r w:rsidRPr="00624E0C">
        <w:rPr>
          <w:rFonts w:ascii="Times New Roman" w:hAnsi="Times New Roman" w:cs="Times New Roman"/>
        </w:rPr>
        <w:t>е</w:t>
      </w:r>
      <w:r w:rsidRPr="00624E0C">
        <w:rPr>
          <w:rFonts w:ascii="Times New Roman" w:hAnsi="Times New Roman" w:cs="Times New Roman"/>
        </w:rPr>
        <w:t>несем с поверхности глобуса узкие полоски, ограниченные меридианами через 10 или 15° по долготе (см. рис.1).</w:t>
      </w:r>
    </w:p>
    <w:p w:rsidR="00CD7FFC" w:rsidRDefault="00624E0C" w:rsidP="00CD7FFC">
      <w:pPr>
        <w:pStyle w:val="a8"/>
        <w:ind w:firstLine="567"/>
        <w:jc w:val="center"/>
        <w:rPr>
          <w:rFonts w:ascii="Times New Roman" w:hAnsi="Times New Roman" w:cs="Times New Roman"/>
        </w:rPr>
      </w:pPr>
      <w:r w:rsidRPr="00624E0C">
        <w:rPr>
          <w:rFonts w:ascii="Times New Roman" w:hAnsi="Times New Roman" w:cs="Times New Roman"/>
          <w:noProof/>
          <w:lang w:eastAsia="ru-RU"/>
        </w:rPr>
        <w:drawing>
          <wp:inline distT="0" distB="0" distL="0" distR="0">
            <wp:extent cx="1618919" cy="1126451"/>
            <wp:effectExtent l="19050" t="0" r="331"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stretch>
                      <a:fillRect/>
                    </a:stretch>
                  </pic:blipFill>
                  <pic:spPr>
                    <a:xfrm>
                      <a:off x="0" y="0"/>
                      <a:ext cx="1630503" cy="1134511"/>
                    </a:xfrm>
                    <a:prstGeom prst="rect">
                      <a:avLst/>
                    </a:prstGeom>
                  </pic:spPr>
                </pic:pic>
              </a:graphicData>
            </a:graphic>
          </wp:inline>
        </w:drawing>
      </w:r>
    </w:p>
    <w:p w:rsidR="00624E0C" w:rsidRPr="00624E0C" w:rsidRDefault="00624E0C" w:rsidP="00CD7FFC">
      <w:pPr>
        <w:pStyle w:val="a8"/>
        <w:ind w:firstLine="567"/>
        <w:jc w:val="center"/>
        <w:rPr>
          <w:rFonts w:ascii="Times New Roman" w:hAnsi="Times New Roman" w:cs="Times New Roman"/>
        </w:rPr>
      </w:pPr>
      <w:r w:rsidRPr="00624E0C">
        <w:rPr>
          <w:rFonts w:ascii="Times New Roman" w:hAnsi="Times New Roman" w:cs="Times New Roman"/>
        </w:rPr>
        <w:t>Рис.1</w:t>
      </w:r>
    </w:p>
    <w:p w:rsidR="00624E0C" w:rsidRPr="00624E0C" w:rsidRDefault="00624E0C" w:rsidP="00624E0C">
      <w:pPr>
        <w:pStyle w:val="a8"/>
        <w:ind w:firstLine="567"/>
        <w:jc w:val="both"/>
        <w:rPr>
          <w:rFonts w:ascii="Times New Roman" w:hAnsi="Times New Roman" w:cs="Times New Roman"/>
        </w:rPr>
      </w:pPr>
      <w:r w:rsidRPr="00624E0C">
        <w:rPr>
          <w:rFonts w:ascii="Times New Roman" w:hAnsi="Times New Roman" w:cs="Times New Roman"/>
        </w:rPr>
        <w:t>В пределах каждой полоски видимых искажений нет, но зато между полосками п</w:t>
      </w:r>
      <w:r w:rsidRPr="00624E0C">
        <w:rPr>
          <w:rFonts w:ascii="Times New Roman" w:hAnsi="Times New Roman" w:cs="Times New Roman"/>
        </w:rPr>
        <w:t>о</w:t>
      </w:r>
      <w:r w:rsidRPr="00624E0C">
        <w:rPr>
          <w:rFonts w:ascii="Times New Roman" w:hAnsi="Times New Roman" w:cs="Times New Roman"/>
        </w:rPr>
        <w:t xml:space="preserve">лучились разрывы, которые увеличиваются по </w:t>
      </w:r>
      <w:r w:rsidRPr="00624E0C">
        <w:rPr>
          <w:rFonts w:ascii="Times New Roman" w:hAnsi="Times New Roman" w:cs="Times New Roman"/>
        </w:rPr>
        <w:lastRenderedPageBreak/>
        <w:t xml:space="preserve">мере удаления к полюсам. Заполнив  </w:t>
      </w:r>
      <w:proofErr w:type="gramStart"/>
      <w:r w:rsidRPr="00624E0C">
        <w:rPr>
          <w:rFonts w:ascii="Times New Roman" w:hAnsi="Times New Roman" w:cs="Times New Roman"/>
        </w:rPr>
        <w:t>эти  ра</w:t>
      </w:r>
      <w:r w:rsidRPr="00624E0C">
        <w:rPr>
          <w:rFonts w:ascii="Times New Roman" w:hAnsi="Times New Roman" w:cs="Times New Roman"/>
        </w:rPr>
        <w:t>з</w:t>
      </w:r>
      <w:r w:rsidRPr="00624E0C">
        <w:rPr>
          <w:rFonts w:ascii="Times New Roman" w:hAnsi="Times New Roman" w:cs="Times New Roman"/>
        </w:rPr>
        <w:t>рывы и слегка растянув</w:t>
      </w:r>
      <w:proofErr w:type="gramEnd"/>
      <w:r w:rsidRPr="00624E0C">
        <w:rPr>
          <w:rFonts w:ascii="Times New Roman" w:hAnsi="Times New Roman" w:cs="Times New Roman"/>
        </w:rPr>
        <w:t xml:space="preserve"> картографические р</w:t>
      </w:r>
      <w:r w:rsidRPr="00624E0C">
        <w:rPr>
          <w:rFonts w:ascii="Times New Roman" w:hAnsi="Times New Roman" w:cs="Times New Roman"/>
        </w:rPr>
        <w:t>и</w:t>
      </w:r>
      <w:r w:rsidRPr="00624E0C">
        <w:rPr>
          <w:rFonts w:ascii="Times New Roman" w:hAnsi="Times New Roman" w:cs="Times New Roman"/>
        </w:rPr>
        <w:t>сунки, изображающие земную поверхность,  получим карту мира.  В местах разрывов  на карте получаться искажения.</w:t>
      </w:r>
    </w:p>
    <w:p w:rsidR="00624E0C" w:rsidRPr="00624E0C" w:rsidRDefault="00624E0C" w:rsidP="00624E0C">
      <w:pPr>
        <w:pStyle w:val="a8"/>
        <w:ind w:firstLine="567"/>
        <w:jc w:val="both"/>
        <w:rPr>
          <w:rFonts w:ascii="Times New Roman" w:hAnsi="Times New Roman" w:cs="Times New Roman"/>
          <w:i/>
        </w:rPr>
      </w:pPr>
      <w:r w:rsidRPr="00624E0C">
        <w:rPr>
          <w:rFonts w:ascii="Times New Roman" w:hAnsi="Times New Roman" w:cs="Times New Roman"/>
        </w:rPr>
        <w:t xml:space="preserve">Вывод: </w:t>
      </w:r>
      <w:r w:rsidRPr="00624E0C">
        <w:rPr>
          <w:rFonts w:ascii="Times New Roman" w:hAnsi="Times New Roman" w:cs="Times New Roman"/>
          <w:i/>
        </w:rPr>
        <w:t>перенести глобус на плоскую п</w:t>
      </w:r>
      <w:r w:rsidRPr="00624E0C">
        <w:rPr>
          <w:rFonts w:ascii="Times New Roman" w:hAnsi="Times New Roman" w:cs="Times New Roman"/>
          <w:i/>
        </w:rPr>
        <w:t>о</w:t>
      </w:r>
      <w:r w:rsidRPr="00624E0C">
        <w:rPr>
          <w:rFonts w:ascii="Times New Roman" w:hAnsi="Times New Roman" w:cs="Times New Roman"/>
          <w:i/>
        </w:rPr>
        <w:t>верхность (карту) без искажений (погрешн</w:t>
      </w:r>
      <w:r w:rsidRPr="00624E0C">
        <w:rPr>
          <w:rFonts w:ascii="Times New Roman" w:hAnsi="Times New Roman" w:cs="Times New Roman"/>
          <w:i/>
        </w:rPr>
        <w:t>о</w:t>
      </w:r>
      <w:r w:rsidRPr="00624E0C">
        <w:rPr>
          <w:rFonts w:ascii="Times New Roman" w:hAnsi="Times New Roman" w:cs="Times New Roman"/>
          <w:i/>
        </w:rPr>
        <w:t>стей) невозможно.</w:t>
      </w:r>
      <w:r w:rsidRPr="00624E0C">
        <w:rPr>
          <w:rFonts w:ascii="Times New Roman" w:hAnsi="Times New Roman" w:cs="Times New Roman"/>
        </w:rPr>
        <w:t xml:space="preserve">  </w:t>
      </w:r>
      <w:r w:rsidRPr="00624E0C">
        <w:rPr>
          <w:rFonts w:ascii="Times New Roman" w:hAnsi="Times New Roman" w:cs="Times New Roman"/>
          <w:i/>
        </w:rPr>
        <w:t>Глобус наилучшим обр</w:t>
      </w:r>
      <w:r w:rsidRPr="00624E0C">
        <w:rPr>
          <w:rFonts w:ascii="Times New Roman" w:hAnsi="Times New Roman" w:cs="Times New Roman"/>
          <w:i/>
        </w:rPr>
        <w:t>а</w:t>
      </w:r>
      <w:r w:rsidRPr="00624E0C">
        <w:rPr>
          <w:rFonts w:ascii="Times New Roman" w:hAnsi="Times New Roman" w:cs="Times New Roman"/>
          <w:i/>
        </w:rPr>
        <w:t>зом дает правильное, наглядное представл</w:t>
      </w:r>
      <w:r w:rsidRPr="00624E0C">
        <w:rPr>
          <w:rFonts w:ascii="Times New Roman" w:hAnsi="Times New Roman" w:cs="Times New Roman"/>
          <w:i/>
        </w:rPr>
        <w:t>е</w:t>
      </w:r>
      <w:r w:rsidRPr="00624E0C">
        <w:rPr>
          <w:rFonts w:ascii="Times New Roman" w:hAnsi="Times New Roman" w:cs="Times New Roman"/>
          <w:i/>
        </w:rPr>
        <w:t>ние о нашей планете.</w:t>
      </w:r>
    </w:p>
    <w:p w:rsidR="00624E0C" w:rsidRPr="00CD7FFC" w:rsidRDefault="00624E0C" w:rsidP="00624E0C">
      <w:pPr>
        <w:pStyle w:val="a8"/>
        <w:ind w:firstLine="567"/>
        <w:jc w:val="both"/>
        <w:rPr>
          <w:rFonts w:ascii="Times New Roman" w:hAnsi="Times New Roman" w:cs="Times New Roman"/>
          <w:b/>
          <w:iCs/>
          <w:color w:val="000000"/>
          <w:shd w:val="clear" w:color="auto" w:fill="FFFFFF"/>
        </w:rPr>
      </w:pPr>
      <w:r w:rsidRPr="00CD7FFC">
        <w:rPr>
          <w:rFonts w:ascii="Times New Roman" w:hAnsi="Times New Roman" w:cs="Times New Roman"/>
          <w:b/>
          <w:iCs/>
          <w:color w:val="000000"/>
          <w:shd w:val="clear" w:color="auto" w:fill="FFFFFF"/>
        </w:rPr>
        <w:t>Микроисследование № 5.</w:t>
      </w:r>
    </w:p>
    <w:p w:rsidR="00624E0C" w:rsidRPr="00624E0C" w:rsidRDefault="00624E0C" w:rsidP="00624E0C">
      <w:pPr>
        <w:pStyle w:val="a8"/>
        <w:ind w:firstLine="567"/>
        <w:jc w:val="both"/>
        <w:rPr>
          <w:rFonts w:ascii="Times New Roman" w:hAnsi="Times New Roman" w:cs="Times New Roman"/>
          <w:iCs/>
          <w:color w:val="000000"/>
          <w:shd w:val="clear" w:color="auto" w:fill="FFFFFF"/>
        </w:rPr>
      </w:pPr>
      <w:r w:rsidRPr="00CD7FFC">
        <w:rPr>
          <w:rFonts w:ascii="Times New Roman" w:hAnsi="Times New Roman" w:cs="Times New Roman"/>
          <w:b/>
          <w:iCs/>
          <w:color w:val="000000"/>
          <w:shd w:val="clear" w:color="auto" w:fill="FFFFFF"/>
        </w:rPr>
        <w:t>Цель:</w:t>
      </w:r>
      <w:r w:rsidRPr="00624E0C">
        <w:rPr>
          <w:rFonts w:ascii="Times New Roman" w:hAnsi="Times New Roman" w:cs="Times New Roman"/>
          <w:iCs/>
          <w:color w:val="000000"/>
          <w:shd w:val="clear" w:color="auto" w:fill="FFFFFF"/>
        </w:rPr>
        <w:t xml:space="preserve"> </w:t>
      </w:r>
      <w:r w:rsidRPr="00624E0C">
        <w:rPr>
          <w:rFonts w:ascii="Times New Roman" w:hAnsi="Times New Roman" w:cs="Times New Roman"/>
        </w:rPr>
        <w:t>сравнить градусную сетку глобуса и картографическую сетку карты при разли</w:t>
      </w:r>
      <w:r w:rsidRPr="00624E0C">
        <w:rPr>
          <w:rFonts w:ascii="Times New Roman" w:hAnsi="Times New Roman" w:cs="Times New Roman"/>
        </w:rPr>
        <w:t>ч</w:t>
      </w:r>
      <w:r w:rsidRPr="00624E0C">
        <w:rPr>
          <w:rFonts w:ascii="Times New Roman" w:hAnsi="Times New Roman" w:cs="Times New Roman"/>
        </w:rPr>
        <w:t>ных способах проектирования глобуса на ка</w:t>
      </w:r>
      <w:r w:rsidRPr="00624E0C">
        <w:rPr>
          <w:rFonts w:ascii="Times New Roman" w:hAnsi="Times New Roman" w:cs="Times New Roman"/>
        </w:rPr>
        <w:t>р</w:t>
      </w:r>
      <w:r w:rsidRPr="00624E0C">
        <w:rPr>
          <w:rFonts w:ascii="Times New Roman" w:hAnsi="Times New Roman" w:cs="Times New Roman"/>
        </w:rPr>
        <w:t>ту.</w:t>
      </w:r>
    </w:p>
    <w:p w:rsidR="00624E0C" w:rsidRPr="00624E0C" w:rsidRDefault="00624E0C" w:rsidP="00624E0C">
      <w:pPr>
        <w:pStyle w:val="a8"/>
        <w:ind w:firstLine="567"/>
        <w:jc w:val="both"/>
        <w:rPr>
          <w:rFonts w:ascii="Times New Roman" w:hAnsi="Times New Roman" w:cs="Times New Roman"/>
          <w:iCs/>
          <w:color w:val="000000"/>
          <w:shd w:val="clear" w:color="auto" w:fill="FFFFFF"/>
        </w:rPr>
      </w:pPr>
      <w:r w:rsidRPr="00624E0C">
        <w:rPr>
          <w:rFonts w:ascii="Times New Roman" w:hAnsi="Times New Roman" w:cs="Times New Roman"/>
          <w:iCs/>
          <w:color w:val="000000"/>
          <w:shd w:val="clear" w:color="auto" w:fill="FFFFFF"/>
        </w:rPr>
        <w:t>Как же изменяется  сетка меридианов и параллелей на Земле (глобусе) при переносе ее на плоскость?  Рассмотрев  азимутальную, ц</w:t>
      </w:r>
      <w:r w:rsidRPr="00624E0C">
        <w:rPr>
          <w:rFonts w:ascii="Times New Roman" w:hAnsi="Times New Roman" w:cs="Times New Roman"/>
          <w:iCs/>
          <w:color w:val="000000"/>
          <w:shd w:val="clear" w:color="auto" w:fill="FFFFFF"/>
        </w:rPr>
        <w:t>и</w:t>
      </w:r>
      <w:r w:rsidRPr="00624E0C">
        <w:rPr>
          <w:rFonts w:ascii="Times New Roman" w:hAnsi="Times New Roman" w:cs="Times New Roman"/>
          <w:iCs/>
          <w:color w:val="000000"/>
          <w:shd w:val="clear" w:color="auto" w:fill="FFFFFF"/>
        </w:rPr>
        <w:t>линдрическую и коническую проекции -  определяла вид  получаемой  картографич</w:t>
      </w:r>
      <w:r w:rsidRPr="00624E0C">
        <w:rPr>
          <w:rFonts w:ascii="Times New Roman" w:hAnsi="Times New Roman" w:cs="Times New Roman"/>
          <w:iCs/>
          <w:color w:val="000000"/>
          <w:shd w:val="clear" w:color="auto" w:fill="FFFFFF"/>
        </w:rPr>
        <w:t>е</w:t>
      </w:r>
      <w:r w:rsidRPr="00624E0C">
        <w:rPr>
          <w:rFonts w:ascii="Times New Roman" w:hAnsi="Times New Roman" w:cs="Times New Roman"/>
          <w:iCs/>
          <w:color w:val="000000"/>
          <w:shd w:val="clear" w:color="auto" w:fill="FFFFFF"/>
        </w:rPr>
        <w:t xml:space="preserve">ской сетки. </w:t>
      </w:r>
    </w:p>
    <w:p w:rsidR="00624E0C" w:rsidRPr="00624E0C" w:rsidRDefault="00624E0C" w:rsidP="00624E0C">
      <w:pPr>
        <w:pStyle w:val="a8"/>
        <w:ind w:firstLine="567"/>
        <w:jc w:val="both"/>
        <w:rPr>
          <w:rFonts w:ascii="Times New Roman" w:hAnsi="Times New Roman" w:cs="Times New Roman"/>
          <w:i/>
          <w:iCs/>
          <w:shd w:val="clear" w:color="auto" w:fill="FFFFFF"/>
        </w:rPr>
      </w:pPr>
      <w:r w:rsidRPr="00624E0C">
        <w:rPr>
          <w:rFonts w:ascii="Times New Roman" w:hAnsi="Times New Roman" w:cs="Times New Roman"/>
          <w:iCs/>
          <w:shd w:val="clear" w:color="auto" w:fill="FFFFFF"/>
        </w:rPr>
        <w:t xml:space="preserve">Вывод: </w:t>
      </w:r>
      <w:r w:rsidRPr="00624E0C">
        <w:rPr>
          <w:rFonts w:ascii="Times New Roman" w:hAnsi="Times New Roman" w:cs="Times New Roman"/>
          <w:i/>
          <w:iCs/>
          <w:shd w:val="clear" w:color="auto" w:fill="FFFFFF"/>
        </w:rPr>
        <w:t>в зависимости от той или иной проекции меридианы и параллели, образующие картографическую сетку, принимают самый различный вид: они могут изображаться в виде то прямых, то кривых линий, то дугами концентрических окружностей.</w:t>
      </w:r>
    </w:p>
    <w:p w:rsidR="00624E0C" w:rsidRPr="00CD7FFC" w:rsidRDefault="00624E0C" w:rsidP="00624E0C">
      <w:pPr>
        <w:pStyle w:val="a8"/>
        <w:ind w:firstLine="567"/>
        <w:jc w:val="both"/>
        <w:rPr>
          <w:rFonts w:ascii="Times New Roman" w:hAnsi="Times New Roman" w:cs="Times New Roman"/>
          <w:b/>
        </w:rPr>
      </w:pPr>
      <w:r w:rsidRPr="00CD7FFC">
        <w:rPr>
          <w:rFonts w:ascii="Times New Roman" w:hAnsi="Times New Roman" w:cs="Times New Roman"/>
          <w:b/>
        </w:rPr>
        <w:t xml:space="preserve">Исследование № 6. </w:t>
      </w:r>
    </w:p>
    <w:p w:rsidR="00624E0C" w:rsidRPr="00624E0C" w:rsidRDefault="00624E0C" w:rsidP="00624E0C">
      <w:pPr>
        <w:pStyle w:val="a8"/>
        <w:ind w:firstLine="567"/>
        <w:jc w:val="both"/>
        <w:rPr>
          <w:rFonts w:ascii="Times New Roman" w:hAnsi="Times New Roman" w:cs="Times New Roman"/>
        </w:rPr>
      </w:pPr>
      <w:r w:rsidRPr="00CD7FFC">
        <w:rPr>
          <w:rFonts w:ascii="Times New Roman" w:hAnsi="Times New Roman" w:cs="Times New Roman"/>
          <w:b/>
        </w:rPr>
        <w:t>Цель:</w:t>
      </w:r>
      <w:r w:rsidRPr="00624E0C">
        <w:rPr>
          <w:rFonts w:ascii="Times New Roman" w:hAnsi="Times New Roman" w:cs="Times New Roman"/>
        </w:rPr>
        <w:t xml:space="preserve"> </w:t>
      </w:r>
      <w:r w:rsidRPr="00624E0C">
        <w:rPr>
          <w:rFonts w:ascii="Times New Roman" w:hAnsi="Times New Roman" w:cs="Times New Roman"/>
          <w:i/>
        </w:rPr>
        <w:t>перенести с глобуса на плоскость территорию Ханты-Мансийского округа и территорию России</w:t>
      </w:r>
      <w:r w:rsidRPr="00624E0C">
        <w:rPr>
          <w:rFonts w:ascii="Times New Roman" w:hAnsi="Times New Roman" w:cs="Times New Roman"/>
        </w:rPr>
        <w:t>.</w:t>
      </w:r>
    </w:p>
    <w:p w:rsidR="00624E0C" w:rsidRPr="00624E0C" w:rsidRDefault="00624E0C" w:rsidP="00624E0C">
      <w:pPr>
        <w:pStyle w:val="a8"/>
        <w:ind w:firstLine="567"/>
        <w:jc w:val="both"/>
        <w:rPr>
          <w:rFonts w:ascii="Times New Roman" w:hAnsi="Times New Roman" w:cs="Times New Roman"/>
        </w:rPr>
      </w:pPr>
      <w:proofErr w:type="gramStart"/>
      <w:r w:rsidRPr="00624E0C">
        <w:rPr>
          <w:rFonts w:ascii="Times New Roman" w:hAnsi="Times New Roman" w:cs="Times New Roman"/>
        </w:rPr>
        <w:t>В данном микроисследовании изобраз</w:t>
      </w:r>
      <w:r w:rsidRPr="00624E0C">
        <w:rPr>
          <w:rFonts w:ascii="Times New Roman" w:hAnsi="Times New Roman" w:cs="Times New Roman"/>
        </w:rPr>
        <w:t>и</w:t>
      </w:r>
      <w:r w:rsidRPr="00624E0C">
        <w:rPr>
          <w:rFonts w:ascii="Times New Roman" w:hAnsi="Times New Roman" w:cs="Times New Roman"/>
        </w:rPr>
        <w:t>ла  территории  России и Ханты-Мансийского автономного округа в азимутальной, цили</w:t>
      </w:r>
      <w:r w:rsidRPr="00624E0C">
        <w:rPr>
          <w:rFonts w:ascii="Times New Roman" w:hAnsi="Times New Roman" w:cs="Times New Roman"/>
        </w:rPr>
        <w:t>н</w:t>
      </w:r>
      <w:r w:rsidRPr="00624E0C">
        <w:rPr>
          <w:rFonts w:ascii="Times New Roman" w:hAnsi="Times New Roman" w:cs="Times New Roman"/>
        </w:rPr>
        <w:t xml:space="preserve">дрической и произвольной проекциях.  </w:t>
      </w:r>
      <w:proofErr w:type="gramEnd"/>
    </w:p>
    <w:p w:rsidR="00CD7FFC" w:rsidRDefault="00624E0C" w:rsidP="00624E0C">
      <w:pPr>
        <w:pStyle w:val="a8"/>
        <w:ind w:firstLine="567"/>
        <w:jc w:val="both"/>
        <w:rPr>
          <w:rFonts w:ascii="Times New Roman" w:hAnsi="Times New Roman" w:cs="Times New Roman"/>
        </w:rPr>
      </w:pPr>
      <w:r w:rsidRPr="00624E0C">
        <w:rPr>
          <w:rFonts w:ascii="Times New Roman" w:hAnsi="Times New Roman" w:cs="Times New Roman"/>
        </w:rPr>
        <w:t>Приведу пример построения азимутал</w:t>
      </w:r>
      <w:r w:rsidRPr="00624E0C">
        <w:rPr>
          <w:rFonts w:ascii="Times New Roman" w:hAnsi="Times New Roman" w:cs="Times New Roman"/>
        </w:rPr>
        <w:t>ь</w:t>
      </w:r>
      <w:r w:rsidRPr="00624E0C">
        <w:rPr>
          <w:rFonts w:ascii="Times New Roman" w:hAnsi="Times New Roman" w:cs="Times New Roman"/>
        </w:rPr>
        <w:t>ной  проекции (условной)   территории России и ХМАО.   Для построения проекции состав</w:t>
      </w:r>
      <w:r w:rsidRPr="00624E0C">
        <w:rPr>
          <w:rFonts w:ascii="Times New Roman" w:hAnsi="Times New Roman" w:cs="Times New Roman"/>
        </w:rPr>
        <w:t>и</w:t>
      </w:r>
      <w:r w:rsidRPr="00624E0C">
        <w:rPr>
          <w:rFonts w:ascii="Times New Roman" w:hAnsi="Times New Roman" w:cs="Times New Roman"/>
        </w:rPr>
        <w:t>ла  таблицу.</w:t>
      </w:r>
    </w:p>
    <w:p w:rsidR="00CD7FFC" w:rsidRDefault="00CD7FFC" w:rsidP="00624E0C">
      <w:pPr>
        <w:pStyle w:val="a8"/>
        <w:ind w:firstLine="567"/>
        <w:jc w:val="both"/>
        <w:rPr>
          <w:rFonts w:ascii="Times New Roman" w:hAnsi="Times New Roman" w:cs="Times New Roman"/>
        </w:rPr>
        <w:sectPr w:rsidR="00CD7FFC" w:rsidSect="00624E0C">
          <w:type w:val="continuous"/>
          <w:pgSz w:w="11906" w:h="16838"/>
          <w:pgMar w:top="567" w:right="1134" w:bottom="567" w:left="1134" w:header="709" w:footer="709" w:gutter="0"/>
          <w:cols w:num="2" w:space="708"/>
          <w:titlePg/>
          <w:docGrid w:linePitch="360"/>
        </w:sectPr>
      </w:pPr>
    </w:p>
    <w:p w:rsidR="00CD7FFC" w:rsidRDefault="00CD7FFC" w:rsidP="00624E0C">
      <w:pPr>
        <w:pStyle w:val="a8"/>
        <w:ind w:firstLine="567"/>
        <w:jc w:val="both"/>
        <w:rPr>
          <w:rFonts w:ascii="Times New Roman" w:hAnsi="Times New Roman" w:cs="Times New Roman"/>
        </w:rPr>
      </w:pPr>
    </w:p>
    <w:p w:rsidR="00CD7FFC" w:rsidRDefault="00CD7FFC" w:rsidP="00624E0C">
      <w:pPr>
        <w:pStyle w:val="a8"/>
        <w:ind w:firstLine="567"/>
        <w:jc w:val="both"/>
        <w:rPr>
          <w:rFonts w:ascii="Times New Roman" w:hAnsi="Times New Roman" w:cs="Times New Roman"/>
        </w:rPr>
        <w:sectPr w:rsidR="00CD7FFC" w:rsidSect="00624E0C">
          <w:type w:val="continuous"/>
          <w:pgSz w:w="11906" w:h="16838"/>
          <w:pgMar w:top="567" w:right="1134" w:bottom="567" w:left="1134" w:header="709" w:footer="709" w:gutter="0"/>
          <w:cols w:num="2" w:space="708"/>
          <w:titlePg/>
          <w:docGrid w:linePitch="360"/>
        </w:sectPr>
      </w:pPr>
    </w:p>
    <w:tbl>
      <w:tblPr>
        <w:tblStyle w:val="ac"/>
        <w:tblW w:w="0" w:type="auto"/>
        <w:tblInd w:w="567" w:type="dxa"/>
        <w:tblLook w:val="04A0" w:firstRow="1" w:lastRow="0" w:firstColumn="1" w:lastColumn="0" w:noHBand="0" w:noVBand="1"/>
      </w:tblPr>
      <w:tblGrid>
        <w:gridCol w:w="1850"/>
        <w:gridCol w:w="2368"/>
        <w:gridCol w:w="1968"/>
        <w:gridCol w:w="2552"/>
      </w:tblGrid>
      <w:tr w:rsidR="00CD7FFC" w:rsidRPr="00CD7FFC" w:rsidTr="00E007A3">
        <w:tc>
          <w:tcPr>
            <w:tcW w:w="1584" w:type="dxa"/>
          </w:tcPr>
          <w:p w:rsidR="00CD7FFC" w:rsidRPr="00CD7FFC" w:rsidRDefault="00CD7FFC" w:rsidP="00CD7FFC">
            <w:pPr>
              <w:jc w:val="center"/>
              <w:rPr>
                <w:rFonts w:ascii="Times New Roman" w:hAnsi="Times New Roman" w:cs="Times New Roman"/>
                <w:b/>
              </w:rPr>
            </w:pPr>
            <w:r w:rsidRPr="00CD7FFC">
              <w:rPr>
                <w:rFonts w:ascii="Times New Roman" w:hAnsi="Times New Roman" w:cs="Times New Roman"/>
                <w:b/>
              </w:rPr>
              <w:lastRenderedPageBreak/>
              <w:t xml:space="preserve">Географическая  широта, </w:t>
            </w:r>
            <w:proofErr w:type="gramStart"/>
            <w:r w:rsidRPr="00CD7FFC">
              <w:rPr>
                <w:rFonts w:ascii="Times New Roman" w:hAnsi="Times New Roman" w:cs="Times New Roman"/>
                <w:b/>
              </w:rPr>
              <w:t>в</w:t>
            </w:r>
            <w:proofErr w:type="gramEnd"/>
            <w:r w:rsidRPr="00CD7FFC">
              <w:rPr>
                <w:rFonts w:ascii="Times New Roman" w:hAnsi="Times New Roman" w:cs="Times New Roman"/>
                <w:b/>
              </w:rPr>
              <w:t xml:space="preserve"> </w:t>
            </w:r>
            <w:r w:rsidRPr="00CD7FFC">
              <w:rPr>
                <w:rFonts w:ascii="Times New Roman" w:hAnsi="Times New Roman" w:cs="Times New Roman"/>
                <w:b/>
                <w:vertAlign w:val="superscript"/>
              </w:rPr>
              <w:t>о</w:t>
            </w:r>
          </w:p>
        </w:tc>
        <w:tc>
          <w:tcPr>
            <w:tcW w:w="2368" w:type="dxa"/>
          </w:tcPr>
          <w:p w:rsidR="00CD7FFC" w:rsidRPr="00CD7FFC" w:rsidRDefault="00CD7FFC" w:rsidP="00CD7FFC">
            <w:pPr>
              <w:jc w:val="center"/>
              <w:rPr>
                <w:rFonts w:ascii="Times New Roman" w:hAnsi="Times New Roman" w:cs="Times New Roman"/>
                <w:b/>
              </w:rPr>
            </w:pPr>
            <w:r w:rsidRPr="00CD7FFC">
              <w:rPr>
                <w:rFonts w:ascii="Times New Roman" w:hAnsi="Times New Roman" w:cs="Times New Roman"/>
                <w:b/>
              </w:rPr>
              <w:t xml:space="preserve">Длина окружности параллели, в </w:t>
            </w:r>
            <w:proofErr w:type="gramStart"/>
            <w:r w:rsidRPr="00CD7FFC">
              <w:rPr>
                <w:rFonts w:ascii="Times New Roman" w:hAnsi="Times New Roman" w:cs="Times New Roman"/>
                <w:b/>
              </w:rPr>
              <w:t>км</w:t>
            </w:r>
            <w:proofErr w:type="gramEnd"/>
            <w:r w:rsidRPr="00CD7FFC">
              <w:rPr>
                <w:rFonts w:ascii="Times New Roman" w:hAnsi="Times New Roman" w:cs="Times New Roman"/>
                <w:b/>
              </w:rPr>
              <w:t>.</w:t>
            </w:r>
          </w:p>
          <w:p w:rsidR="00CD7FFC" w:rsidRPr="00CD7FFC" w:rsidRDefault="00CD7FFC" w:rsidP="00CD7FFC">
            <w:pPr>
              <w:jc w:val="center"/>
              <w:rPr>
                <w:rFonts w:ascii="Times New Roman" w:hAnsi="Times New Roman" w:cs="Times New Roman"/>
                <w:b/>
              </w:rPr>
            </w:pPr>
            <w:r w:rsidRPr="00CD7FFC">
              <w:rPr>
                <w:rFonts w:ascii="Times New Roman" w:hAnsi="Times New Roman" w:cs="Times New Roman"/>
                <w:b/>
              </w:rPr>
              <w:t xml:space="preserve">С = </w:t>
            </w:r>
            <w:r w:rsidRPr="00CD7FFC">
              <w:rPr>
                <w:rFonts w:ascii="Times New Roman" w:hAnsi="Times New Roman" w:cs="Times New Roman"/>
                <w:b/>
                <w:lang w:val="en-US"/>
              </w:rPr>
              <w:t>L</w:t>
            </w:r>
            <m:oMath>
              <m:r>
                <m:rPr>
                  <m:sty m:val="bi"/>
                </m:rPr>
                <w:rPr>
                  <w:rFonts w:ascii="Cambria Math" w:hAnsi="Times New Roman" w:cs="Times New Roman"/>
                </w:rPr>
                <m:t xml:space="preserve"> </m:t>
              </m:r>
              <m:r>
                <m:rPr>
                  <m:sty m:val="bi"/>
                </m:rPr>
                <w:rPr>
                  <w:rFonts w:ascii="Cambria Math" w:hAnsi="Times New Roman" w:cs="Times New Roman"/>
                </w:rPr>
                <m:t>∙</m:t>
              </m:r>
            </m:oMath>
            <w:r w:rsidRPr="00CD7FFC">
              <w:rPr>
                <w:rFonts w:ascii="Times New Roman" w:hAnsi="Times New Roman" w:cs="Times New Roman"/>
                <w:b/>
              </w:rPr>
              <w:t xml:space="preserve"> 360</w:t>
            </w:r>
            <w:r w:rsidRPr="00CD7FFC">
              <w:rPr>
                <w:rFonts w:ascii="Times New Roman" w:hAnsi="Times New Roman" w:cs="Times New Roman"/>
                <w:b/>
                <w:vertAlign w:val="superscript"/>
                <w:lang w:val="en-US"/>
              </w:rPr>
              <w:t>o</w:t>
            </w:r>
            <w:r w:rsidRPr="00CD7FFC">
              <w:rPr>
                <w:rFonts w:ascii="Times New Roman" w:hAnsi="Times New Roman" w:cs="Times New Roman"/>
                <w:b/>
              </w:rPr>
              <w:t>.</w:t>
            </w:r>
          </w:p>
        </w:tc>
        <w:tc>
          <w:tcPr>
            <w:tcW w:w="1968" w:type="dxa"/>
          </w:tcPr>
          <w:p w:rsidR="00CD7FFC" w:rsidRPr="00CD7FFC" w:rsidRDefault="00CD7FFC" w:rsidP="00CD7FFC">
            <w:pPr>
              <w:jc w:val="center"/>
              <w:rPr>
                <w:rFonts w:ascii="Times New Roman" w:hAnsi="Times New Roman" w:cs="Times New Roman"/>
                <w:b/>
              </w:rPr>
            </w:pPr>
            <w:r w:rsidRPr="00CD7FFC">
              <w:rPr>
                <w:rFonts w:ascii="Times New Roman" w:hAnsi="Times New Roman" w:cs="Times New Roman"/>
                <w:b/>
              </w:rPr>
              <w:t xml:space="preserve">Радиус данной параллели, в </w:t>
            </w:r>
            <w:proofErr w:type="gramStart"/>
            <w:r w:rsidRPr="00CD7FFC">
              <w:rPr>
                <w:rFonts w:ascii="Times New Roman" w:hAnsi="Times New Roman" w:cs="Times New Roman"/>
                <w:b/>
              </w:rPr>
              <w:t>км</w:t>
            </w:r>
            <w:proofErr w:type="gramEnd"/>
            <w:r w:rsidRPr="00CD7FFC">
              <w:rPr>
                <w:rFonts w:ascii="Times New Roman" w:hAnsi="Times New Roman" w:cs="Times New Roman"/>
                <w:b/>
              </w:rPr>
              <w:t>.</w:t>
            </w:r>
          </w:p>
          <w:p w:rsidR="00CD7FFC" w:rsidRPr="00CD7FFC" w:rsidRDefault="00CD7FFC" w:rsidP="00CD7FFC">
            <w:pPr>
              <w:jc w:val="center"/>
              <w:rPr>
                <w:rFonts w:ascii="Times New Roman" w:hAnsi="Times New Roman" w:cs="Times New Roman"/>
                <w:b/>
              </w:rPr>
            </w:pPr>
            <w:r w:rsidRPr="00CD7FFC">
              <w:rPr>
                <w:rFonts w:ascii="Times New Roman" w:hAnsi="Times New Roman" w:cs="Times New Roman"/>
                <w:b/>
                <w:lang w:val="en-US"/>
              </w:rPr>
              <w:t>R</w:t>
            </w:r>
            <w:r w:rsidRPr="00CD7FFC">
              <w:rPr>
                <w:rFonts w:ascii="Times New Roman" w:hAnsi="Times New Roman" w:cs="Times New Roman"/>
                <w:b/>
              </w:rPr>
              <w:t xml:space="preserve"> = </w:t>
            </w:r>
            <w:r w:rsidRPr="00CD7FFC">
              <w:rPr>
                <w:rFonts w:ascii="Times New Roman" w:hAnsi="Times New Roman" w:cs="Times New Roman"/>
                <w:b/>
                <w:lang w:val="en-US"/>
              </w:rPr>
              <w:t>C</w:t>
            </w:r>
            <w:r w:rsidRPr="00CD7FFC">
              <w:rPr>
                <w:rFonts w:ascii="Times New Roman" w:hAnsi="Times New Roman" w:cs="Times New Roman"/>
                <w:b/>
              </w:rPr>
              <w:t xml:space="preserve"> : 2</w:t>
            </w:r>
            <m:oMath>
              <m:r>
                <m:rPr>
                  <m:sty m:val="bi"/>
                </m:rPr>
                <w:rPr>
                  <w:rFonts w:ascii="Cambria Math" w:hAnsi="Cambria Math" w:cs="Times New Roman"/>
                  <w:lang w:val="en-US"/>
                </w:rPr>
                <m:t>π</m:t>
              </m:r>
            </m:oMath>
          </w:p>
        </w:tc>
        <w:tc>
          <w:tcPr>
            <w:tcW w:w="2552" w:type="dxa"/>
          </w:tcPr>
          <w:p w:rsidR="00CD7FFC" w:rsidRPr="00CD7FFC" w:rsidRDefault="00CD7FFC" w:rsidP="00CD7FFC">
            <w:pPr>
              <w:jc w:val="center"/>
              <w:rPr>
                <w:rFonts w:ascii="Times New Roman" w:hAnsi="Times New Roman" w:cs="Times New Roman"/>
                <w:b/>
              </w:rPr>
            </w:pPr>
            <w:r w:rsidRPr="00CD7FFC">
              <w:rPr>
                <w:rFonts w:ascii="Times New Roman" w:hAnsi="Times New Roman" w:cs="Times New Roman"/>
                <w:b/>
              </w:rPr>
              <w:t>Радиус данной пара</w:t>
            </w:r>
            <w:r w:rsidRPr="00CD7FFC">
              <w:rPr>
                <w:rFonts w:ascii="Times New Roman" w:hAnsi="Times New Roman" w:cs="Times New Roman"/>
                <w:b/>
              </w:rPr>
              <w:t>л</w:t>
            </w:r>
            <w:r w:rsidRPr="00CD7FFC">
              <w:rPr>
                <w:rFonts w:ascii="Times New Roman" w:hAnsi="Times New Roman" w:cs="Times New Roman"/>
                <w:b/>
              </w:rPr>
              <w:t xml:space="preserve">лели в масштабе 1:100000000, в </w:t>
            </w:r>
            <w:proofErr w:type="gramStart"/>
            <w:r w:rsidRPr="00CD7FFC">
              <w:rPr>
                <w:rFonts w:ascii="Times New Roman" w:hAnsi="Times New Roman" w:cs="Times New Roman"/>
                <w:b/>
              </w:rPr>
              <w:t>см</w:t>
            </w:r>
            <w:proofErr w:type="gramEnd"/>
          </w:p>
        </w:tc>
      </w:tr>
      <w:tr w:rsidR="00CD7FFC" w:rsidRPr="00CD7FFC" w:rsidTr="00E007A3">
        <w:tc>
          <w:tcPr>
            <w:tcW w:w="1584"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0</w:t>
            </w:r>
          </w:p>
        </w:tc>
        <w:tc>
          <w:tcPr>
            <w:tcW w:w="23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40068</w:t>
            </w:r>
          </w:p>
        </w:tc>
        <w:tc>
          <w:tcPr>
            <w:tcW w:w="19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6380</w:t>
            </w:r>
          </w:p>
        </w:tc>
        <w:tc>
          <w:tcPr>
            <w:tcW w:w="2552"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6,4</w:t>
            </w:r>
          </w:p>
        </w:tc>
      </w:tr>
      <w:tr w:rsidR="00CD7FFC" w:rsidRPr="00CD7FFC" w:rsidTr="00E007A3">
        <w:tc>
          <w:tcPr>
            <w:tcW w:w="1584"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10</w:t>
            </w:r>
          </w:p>
        </w:tc>
        <w:tc>
          <w:tcPr>
            <w:tcW w:w="23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39456</w:t>
            </w:r>
          </w:p>
        </w:tc>
        <w:tc>
          <w:tcPr>
            <w:tcW w:w="19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6283</w:t>
            </w:r>
          </w:p>
        </w:tc>
        <w:tc>
          <w:tcPr>
            <w:tcW w:w="2552"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6,3</w:t>
            </w:r>
          </w:p>
        </w:tc>
      </w:tr>
      <w:tr w:rsidR="00CD7FFC" w:rsidRPr="00CD7FFC" w:rsidTr="00E007A3">
        <w:tc>
          <w:tcPr>
            <w:tcW w:w="1584"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20</w:t>
            </w:r>
          </w:p>
        </w:tc>
        <w:tc>
          <w:tcPr>
            <w:tcW w:w="23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37656</w:t>
            </w:r>
          </w:p>
        </w:tc>
        <w:tc>
          <w:tcPr>
            <w:tcW w:w="19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5996</w:t>
            </w:r>
          </w:p>
        </w:tc>
        <w:tc>
          <w:tcPr>
            <w:tcW w:w="2552"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6,0</w:t>
            </w:r>
          </w:p>
        </w:tc>
      </w:tr>
      <w:tr w:rsidR="00CD7FFC" w:rsidRPr="00CD7FFC" w:rsidTr="00E007A3">
        <w:tc>
          <w:tcPr>
            <w:tcW w:w="1584"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30</w:t>
            </w:r>
          </w:p>
        </w:tc>
        <w:tc>
          <w:tcPr>
            <w:tcW w:w="23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34740</w:t>
            </w:r>
          </w:p>
        </w:tc>
        <w:tc>
          <w:tcPr>
            <w:tcW w:w="19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5532</w:t>
            </w:r>
          </w:p>
        </w:tc>
        <w:tc>
          <w:tcPr>
            <w:tcW w:w="2552"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5,5</w:t>
            </w:r>
          </w:p>
        </w:tc>
      </w:tr>
      <w:tr w:rsidR="00CD7FFC" w:rsidRPr="00CD7FFC" w:rsidTr="00E007A3">
        <w:tc>
          <w:tcPr>
            <w:tcW w:w="1584"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40</w:t>
            </w:r>
          </w:p>
        </w:tc>
        <w:tc>
          <w:tcPr>
            <w:tcW w:w="23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30744</w:t>
            </w:r>
          </w:p>
        </w:tc>
        <w:tc>
          <w:tcPr>
            <w:tcW w:w="19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4896</w:t>
            </w:r>
          </w:p>
        </w:tc>
        <w:tc>
          <w:tcPr>
            <w:tcW w:w="2552"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4,9</w:t>
            </w:r>
          </w:p>
        </w:tc>
      </w:tr>
      <w:tr w:rsidR="00CD7FFC" w:rsidRPr="00CD7FFC" w:rsidTr="00E007A3">
        <w:tc>
          <w:tcPr>
            <w:tcW w:w="1584"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50</w:t>
            </w:r>
          </w:p>
        </w:tc>
        <w:tc>
          <w:tcPr>
            <w:tcW w:w="23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25812</w:t>
            </w:r>
          </w:p>
        </w:tc>
        <w:tc>
          <w:tcPr>
            <w:tcW w:w="19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4110</w:t>
            </w:r>
          </w:p>
        </w:tc>
        <w:tc>
          <w:tcPr>
            <w:tcW w:w="2552"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4,1</w:t>
            </w:r>
          </w:p>
        </w:tc>
      </w:tr>
      <w:tr w:rsidR="00CD7FFC" w:rsidRPr="00CD7FFC" w:rsidTr="00E007A3">
        <w:tc>
          <w:tcPr>
            <w:tcW w:w="1584"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60</w:t>
            </w:r>
          </w:p>
        </w:tc>
        <w:tc>
          <w:tcPr>
            <w:tcW w:w="23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20088</w:t>
            </w:r>
          </w:p>
        </w:tc>
        <w:tc>
          <w:tcPr>
            <w:tcW w:w="19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3199</w:t>
            </w:r>
          </w:p>
        </w:tc>
        <w:tc>
          <w:tcPr>
            <w:tcW w:w="2552"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3,2</w:t>
            </w:r>
          </w:p>
        </w:tc>
      </w:tr>
      <w:tr w:rsidR="00CD7FFC" w:rsidRPr="00CD7FFC" w:rsidTr="00E007A3">
        <w:tc>
          <w:tcPr>
            <w:tcW w:w="1584"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70</w:t>
            </w:r>
          </w:p>
        </w:tc>
        <w:tc>
          <w:tcPr>
            <w:tcW w:w="23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13752</w:t>
            </w:r>
          </w:p>
        </w:tc>
        <w:tc>
          <w:tcPr>
            <w:tcW w:w="19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2190</w:t>
            </w:r>
          </w:p>
        </w:tc>
        <w:tc>
          <w:tcPr>
            <w:tcW w:w="2552"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2,2</w:t>
            </w:r>
          </w:p>
        </w:tc>
      </w:tr>
      <w:tr w:rsidR="00CD7FFC" w:rsidRPr="00CD7FFC" w:rsidTr="00E007A3">
        <w:tc>
          <w:tcPr>
            <w:tcW w:w="1584"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80</w:t>
            </w:r>
          </w:p>
        </w:tc>
        <w:tc>
          <w:tcPr>
            <w:tcW w:w="23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6984</w:t>
            </w:r>
          </w:p>
        </w:tc>
        <w:tc>
          <w:tcPr>
            <w:tcW w:w="1968"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1112</w:t>
            </w:r>
          </w:p>
        </w:tc>
        <w:tc>
          <w:tcPr>
            <w:tcW w:w="2552" w:type="dxa"/>
            <w:vAlign w:val="center"/>
          </w:tcPr>
          <w:p w:rsidR="00CD7FFC" w:rsidRPr="00CD7FFC" w:rsidRDefault="00CD7FFC" w:rsidP="00CD7FFC">
            <w:pPr>
              <w:jc w:val="center"/>
              <w:rPr>
                <w:rFonts w:ascii="Times New Roman" w:hAnsi="Times New Roman" w:cs="Times New Roman"/>
              </w:rPr>
            </w:pPr>
            <w:r w:rsidRPr="00CD7FFC">
              <w:rPr>
                <w:rFonts w:ascii="Times New Roman" w:hAnsi="Times New Roman" w:cs="Times New Roman"/>
              </w:rPr>
              <w:t>1,1</w:t>
            </w:r>
          </w:p>
        </w:tc>
      </w:tr>
    </w:tbl>
    <w:p w:rsidR="00CD7FFC" w:rsidRPr="008B4D2D" w:rsidRDefault="00CD7FFC" w:rsidP="00CD7FFC">
      <w:pPr>
        <w:spacing w:line="360" w:lineRule="auto"/>
        <w:ind w:left="567" w:hanging="567"/>
        <w:contextualSpacing/>
        <w:jc w:val="center"/>
        <w:rPr>
          <w:noProof/>
          <w:lang w:val="en-US"/>
        </w:rPr>
      </w:pPr>
    </w:p>
    <w:p w:rsidR="00CD7FFC" w:rsidRDefault="00CD7FFC" w:rsidP="00CD7FFC">
      <w:pPr>
        <w:spacing w:line="360" w:lineRule="auto"/>
        <w:jc w:val="center"/>
      </w:pPr>
      <w:r>
        <w:rPr>
          <w:noProof/>
          <w:lang w:eastAsia="ru-RU"/>
        </w:rPr>
        <w:lastRenderedPageBreak/>
        <w:drawing>
          <wp:inline distT="0" distB="0" distL="0" distR="0">
            <wp:extent cx="4446316" cy="4341412"/>
            <wp:effectExtent l="19050" t="0" r="0" b="0"/>
            <wp:docPr id="93" name="Рисунок 5" descr="C:\DOCUME~1\FE66~1\LOCALS~1\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1\FE66~1\LOCALS~1\Temp\FineReader11\media\image1.jpeg"/>
                    <pic:cNvPicPr>
                      <a:picLocks noChangeAspect="1" noChangeArrowheads="1"/>
                    </pic:cNvPicPr>
                  </pic:nvPicPr>
                  <pic:blipFill>
                    <a:blip r:embed="rId157" cstate="print">
                      <a:clrChange>
                        <a:clrFrom>
                          <a:srgbClr val="EAF0FF"/>
                        </a:clrFrom>
                        <a:clrTo>
                          <a:srgbClr val="EAF0FF">
                            <a:alpha val="0"/>
                          </a:srgbClr>
                        </a:clrTo>
                      </a:clrChange>
                    </a:blip>
                    <a:srcRect/>
                    <a:stretch>
                      <a:fillRect/>
                    </a:stretch>
                  </pic:blipFill>
                  <pic:spPr bwMode="auto">
                    <a:xfrm>
                      <a:off x="0" y="0"/>
                      <a:ext cx="4449624" cy="4344642"/>
                    </a:xfrm>
                    <a:prstGeom prst="rect">
                      <a:avLst/>
                    </a:prstGeom>
                    <a:noFill/>
                    <a:ln w="9525">
                      <a:noFill/>
                      <a:miter lim="800000"/>
                      <a:headEnd/>
                      <a:tailEnd/>
                    </a:ln>
                  </pic:spPr>
                </pic:pic>
              </a:graphicData>
            </a:graphic>
          </wp:inline>
        </w:drawing>
      </w:r>
    </w:p>
    <w:p w:rsidR="00CD7FFC" w:rsidRDefault="00CD7FFC" w:rsidP="00CD7FFC">
      <w:pPr>
        <w:spacing w:line="360" w:lineRule="auto"/>
        <w:jc w:val="center"/>
        <w:sectPr w:rsidR="00CD7FFC" w:rsidSect="00CD7FFC">
          <w:type w:val="continuous"/>
          <w:pgSz w:w="11906" w:h="16838"/>
          <w:pgMar w:top="567" w:right="1134" w:bottom="567" w:left="1134" w:header="709" w:footer="709" w:gutter="0"/>
          <w:cols w:space="708"/>
          <w:titlePg/>
          <w:docGrid w:linePitch="360"/>
        </w:sectPr>
      </w:pPr>
    </w:p>
    <w:p w:rsidR="00CD7FFC" w:rsidRPr="00CD7FFC" w:rsidRDefault="00CD7FFC" w:rsidP="00CD7FFC">
      <w:pPr>
        <w:pStyle w:val="a8"/>
        <w:ind w:firstLine="567"/>
        <w:jc w:val="both"/>
        <w:rPr>
          <w:rFonts w:ascii="Times New Roman" w:hAnsi="Times New Roman" w:cs="Times New Roman"/>
        </w:rPr>
      </w:pPr>
      <w:r w:rsidRPr="00CD7FFC">
        <w:rPr>
          <w:rFonts w:ascii="Times New Roman" w:hAnsi="Times New Roman" w:cs="Times New Roman"/>
          <w:b/>
          <w:u w:val="single"/>
        </w:rPr>
        <w:lastRenderedPageBreak/>
        <w:t xml:space="preserve">Вывод: </w:t>
      </w:r>
      <w:r w:rsidRPr="00CD7FFC">
        <w:rPr>
          <w:rFonts w:ascii="Times New Roman" w:hAnsi="Times New Roman" w:cs="Times New Roman"/>
        </w:rPr>
        <w:t>в цилиндрической квадратной</w:t>
      </w:r>
      <w:r w:rsidRPr="00CD7FFC">
        <w:rPr>
          <w:rFonts w:ascii="Times New Roman" w:hAnsi="Times New Roman" w:cs="Times New Roman"/>
          <w:b/>
        </w:rPr>
        <w:t xml:space="preserve"> </w:t>
      </w:r>
      <w:r w:rsidRPr="00CD7FFC">
        <w:rPr>
          <w:rFonts w:ascii="Times New Roman" w:hAnsi="Times New Roman" w:cs="Times New Roman"/>
        </w:rPr>
        <w:t>проекции</w:t>
      </w:r>
      <w:r w:rsidRPr="00CD7FFC">
        <w:rPr>
          <w:rFonts w:ascii="Times New Roman" w:hAnsi="Times New Roman" w:cs="Times New Roman"/>
          <w:b/>
        </w:rPr>
        <w:t xml:space="preserve"> </w:t>
      </w:r>
      <w:r w:rsidRPr="00CD7FFC">
        <w:rPr>
          <w:rFonts w:ascii="Times New Roman" w:hAnsi="Times New Roman" w:cs="Times New Roman"/>
        </w:rPr>
        <w:t>искажения происходят по паралл</w:t>
      </w:r>
      <w:r w:rsidRPr="00CD7FFC">
        <w:rPr>
          <w:rFonts w:ascii="Times New Roman" w:hAnsi="Times New Roman" w:cs="Times New Roman"/>
        </w:rPr>
        <w:t>е</w:t>
      </w:r>
      <w:r w:rsidRPr="00CD7FFC">
        <w:rPr>
          <w:rFonts w:ascii="Times New Roman" w:hAnsi="Times New Roman" w:cs="Times New Roman"/>
        </w:rPr>
        <w:t>лям; на такой карте все географические объе</w:t>
      </w:r>
      <w:r w:rsidRPr="00CD7FFC">
        <w:rPr>
          <w:rFonts w:ascii="Times New Roman" w:hAnsi="Times New Roman" w:cs="Times New Roman"/>
        </w:rPr>
        <w:t>к</w:t>
      </w:r>
      <w:r w:rsidRPr="00CD7FFC">
        <w:rPr>
          <w:rFonts w:ascii="Times New Roman" w:hAnsi="Times New Roman" w:cs="Times New Roman"/>
        </w:rPr>
        <w:t>ты оказываются растянутыми с запада на в</w:t>
      </w:r>
      <w:r w:rsidRPr="00CD7FFC">
        <w:rPr>
          <w:rFonts w:ascii="Times New Roman" w:hAnsi="Times New Roman" w:cs="Times New Roman"/>
        </w:rPr>
        <w:t>о</w:t>
      </w:r>
      <w:r w:rsidRPr="00CD7FFC">
        <w:rPr>
          <w:rFonts w:ascii="Times New Roman" w:hAnsi="Times New Roman" w:cs="Times New Roman"/>
        </w:rPr>
        <w:t xml:space="preserve">сток. </w:t>
      </w:r>
      <w:proofErr w:type="gramStart"/>
      <w:r w:rsidRPr="00CD7FFC">
        <w:rPr>
          <w:rFonts w:ascii="Times New Roman" w:hAnsi="Times New Roman" w:cs="Times New Roman"/>
        </w:rPr>
        <w:t>В азимутальной  -  искажения больше всего по меридианам; характер искажений на картах зависит от вида  картографической  сетки.</w:t>
      </w:r>
      <w:proofErr w:type="gramEnd"/>
      <w:r w:rsidRPr="00CD7FFC">
        <w:rPr>
          <w:rFonts w:ascii="Times New Roman" w:hAnsi="Times New Roman" w:cs="Times New Roman"/>
        </w:rPr>
        <w:t xml:space="preserve">  На разных картах получаются разли</w:t>
      </w:r>
      <w:r w:rsidRPr="00CD7FFC">
        <w:rPr>
          <w:rFonts w:ascii="Times New Roman" w:hAnsi="Times New Roman" w:cs="Times New Roman"/>
        </w:rPr>
        <w:t>ч</w:t>
      </w:r>
      <w:r w:rsidRPr="00CD7FFC">
        <w:rPr>
          <w:rFonts w:ascii="Times New Roman" w:hAnsi="Times New Roman" w:cs="Times New Roman"/>
        </w:rPr>
        <w:t>ные искажения. Многообразие карт объясняе</w:t>
      </w:r>
      <w:r w:rsidRPr="00CD7FFC">
        <w:rPr>
          <w:rFonts w:ascii="Times New Roman" w:hAnsi="Times New Roman" w:cs="Times New Roman"/>
        </w:rPr>
        <w:t>т</w:t>
      </w:r>
      <w:r w:rsidRPr="00CD7FFC">
        <w:rPr>
          <w:rFonts w:ascii="Times New Roman" w:hAnsi="Times New Roman" w:cs="Times New Roman"/>
        </w:rPr>
        <w:t>ся множеством способов проектирования шара на плоскость.  Без искажений не бывает карт.</w:t>
      </w:r>
    </w:p>
    <w:p w:rsidR="00CD7FFC" w:rsidRPr="00CD7FFC" w:rsidRDefault="00CD7FFC" w:rsidP="00CD7FFC">
      <w:pPr>
        <w:pStyle w:val="a8"/>
        <w:ind w:firstLine="567"/>
        <w:jc w:val="both"/>
        <w:rPr>
          <w:rFonts w:ascii="Times New Roman" w:hAnsi="Times New Roman" w:cs="Times New Roman"/>
          <w:b/>
        </w:rPr>
      </w:pPr>
      <w:r w:rsidRPr="00CD7FFC">
        <w:rPr>
          <w:rFonts w:ascii="Times New Roman" w:hAnsi="Times New Roman" w:cs="Times New Roman"/>
          <w:b/>
        </w:rPr>
        <w:t>Заключение.</w:t>
      </w:r>
    </w:p>
    <w:p w:rsidR="00CD7FFC" w:rsidRPr="00CD7FFC" w:rsidRDefault="00CD7FFC" w:rsidP="00CD7FFC">
      <w:pPr>
        <w:pStyle w:val="a8"/>
        <w:ind w:firstLine="567"/>
        <w:jc w:val="both"/>
        <w:rPr>
          <w:rFonts w:ascii="Times New Roman" w:hAnsi="Times New Roman" w:cs="Times New Roman"/>
        </w:rPr>
      </w:pPr>
      <w:r w:rsidRPr="00CD7FFC">
        <w:rPr>
          <w:rFonts w:ascii="Times New Roman" w:hAnsi="Times New Roman" w:cs="Times New Roman"/>
        </w:rPr>
        <w:t xml:space="preserve">Данное исследование  направлено на то, чтобы найти математические правила, способы для проектирования  изображений Земли на различные плоскости.  </w:t>
      </w:r>
      <w:proofErr w:type="gramStart"/>
      <w:r w:rsidRPr="00CD7FFC">
        <w:rPr>
          <w:rFonts w:ascii="Times New Roman" w:hAnsi="Times New Roman" w:cs="Times New Roman"/>
        </w:rPr>
        <w:t>Математические прав</w:t>
      </w:r>
      <w:r w:rsidRPr="00CD7FFC">
        <w:rPr>
          <w:rFonts w:ascii="Times New Roman" w:hAnsi="Times New Roman" w:cs="Times New Roman"/>
        </w:rPr>
        <w:t>и</w:t>
      </w:r>
      <w:r w:rsidRPr="00CD7FFC">
        <w:rPr>
          <w:rFonts w:ascii="Times New Roman" w:hAnsi="Times New Roman" w:cs="Times New Roman"/>
        </w:rPr>
        <w:t>ла я вывести не смогла, не хватает  знаний, но схемы построения для цилиндрической  и аз</w:t>
      </w:r>
      <w:r w:rsidRPr="00CD7FFC">
        <w:rPr>
          <w:rFonts w:ascii="Times New Roman" w:hAnsi="Times New Roman" w:cs="Times New Roman"/>
        </w:rPr>
        <w:t>и</w:t>
      </w:r>
      <w:r w:rsidRPr="00CD7FFC">
        <w:rPr>
          <w:rFonts w:ascii="Times New Roman" w:hAnsi="Times New Roman" w:cs="Times New Roman"/>
        </w:rPr>
        <w:t>мутальной проекций (равнопромежуточных) определила.</w:t>
      </w:r>
      <w:proofErr w:type="gramEnd"/>
      <w:r w:rsidRPr="00CD7FFC">
        <w:rPr>
          <w:rFonts w:ascii="Times New Roman" w:hAnsi="Times New Roman" w:cs="Times New Roman"/>
        </w:rPr>
        <w:t xml:space="preserve">  Проводя исследования с картами и глобусом, сделала следующие выводы:</w:t>
      </w:r>
    </w:p>
    <w:p w:rsidR="00CD7FFC" w:rsidRPr="00CD7FFC" w:rsidRDefault="00CD7FFC" w:rsidP="00F946FD">
      <w:pPr>
        <w:pStyle w:val="a8"/>
        <w:numPr>
          <w:ilvl w:val="0"/>
          <w:numId w:val="67"/>
        </w:numPr>
        <w:tabs>
          <w:tab w:val="left" w:pos="426"/>
        </w:tabs>
        <w:ind w:left="0" w:firstLine="0"/>
        <w:jc w:val="both"/>
        <w:rPr>
          <w:rFonts w:ascii="Times New Roman" w:hAnsi="Times New Roman" w:cs="Times New Roman"/>
        </w:rPr>
      </w:pPr>
      <w:r w:rsidRPr="00CD7FFC">
        <w:rPr>
          <w:rFonts w:ascii="Times New Roman" w:hAnsi="Times New Roman" w:cs="Times New Roman"/>
        </w:rPr>
        <w:t>глобус и карту начали использовать с древних времен, они  востребованы и в наше время; связь геометрии, математики  с геогр</w:t>
      </w:r>
      <w:r w:rsidRPr="00CD7FFC">
        <w:rPr>
          <w:rFonts w:ascii="Times New Roman" w:hAnsi="Times New Roman" w:cs="Times New Roman"/>
        </w:rPr>
        <w:t>а</w:t>
      </w:r>
      <w:r w:rsidRPr="00CD7FFC">
        <w:rPr>
          <w:rFonts w:ascii="Times New Roman" w:hAnsi="Times New Roman" w:cs="Times New Roman"/>
        </w:rPr>
        <w:t>фией очевидна;</w:t>
      </w:r>
    </w:p>
    <w:p w:rsidR="00CD7FFC" w:rsidRPr="00CD7FFC" w:rsidRDefault="00CD7FFC" w:rsidP="00F946FD">
      <w:pPr>
        <w:pStyle w:val="a8"/>
        <w:numPr>
          <w:ilvl w:val="0"/>
          <w:numId w:val="67"/>
        </w:numPr>
        <w:tabs>
          <w:tab w:val="left" w:pos="426"/>
        </w:tabs>
        <w:ind w:left="0" w:firstLine="0"/>
        <w:jc w:val="both"/>
        <w:rPr>
          <w:rFonts w:ascii="Times New Roman" w:hAnsi="Times New Roman" w:cs="Times New Roman"/>
        </w:rPr>
      </w:pPr>
      <w:r w:rsidRPr="00CD7FFC">
        <w:rPr>
          <w:rFonts w:ascii="Times New Roman" w:hAnsi="Times New Roman" w:cs="Times New Roman"/>
          <w:iCs/>
          <w:color w:val="000000"/>
          <w:shd w:val="clear" w:color="auto" w:fill="FFFFFF"/>
        </w:rPr>
        <w:lastRenderedPageBreak/>
        <w:t>глобус, как модель Земли, можно ра</w:t>
      </w:r>
      <w:r w:rsidRPr="00CD7FFC">
        <w:rPr>
          <w:rFonts w:ascii="Times New Roman" w:hAnsi="Times New Roman" w:cs="Times New Roman"/>
          <w:iCs/>
          <w:color w:val="000000"/>
          <w:shd w:val="clear" w:color="auto" w:fill="FFFFFF"/>
        </w:rPr>
        <w:t>с</w:t>
      </w:r>
      <w:r w:rsidRPr="00CD7FFC">
        <w:rPr>
          <w:rFonts w:ascii="Times New Roman" w:hAnsi="Times New Roman" w:cs="Times New Roman"/>
          <w:iCs/>
          <w:color w:val="000000"/>
          <w:shd w:val="clear" w:color="auto" w:fill="FFFFFF"/>
        </w:rPr>
        <w:t>сматривать  в виде шара;</w:t>
      </w:r>
      <w:r w:rsidRPr="00CD7FFC">
        <w:rPr>
          <w:rFonts w:ascii="Times New Roman" w:hAnsi="Times New Roman" w:cs="Times New Roman"/>
        </w:rPr>
        <w:t xml:space="preserve"> глобус  наилучшим образом дает правильное, наглядное предста</w:t>
      </w:r>
      <w:r w:rsidRPr="00CD7FFC">
        <w:rPr>
          <w:rFonts w:ascii="Times New Roman" w:hAnsi="Times New Roman" w:cs="Times New Roman"/>
        </w:rPr>
        <w:t>в</w:t>
      </w:r>
      <w:r w:rsidRPr="00CD7FFC">
        <w:rPr>
          <w:rFonts w:ascii="Times New Roman" w:hAnsi="Times New Roman" w:cs="Times New Roman"/>
        </w:rPr>
        <w:t>ление о нашей планете;</w:t>
      </w:r>
    </w:p>
    <w:p w:rsidR="00CD7FFC" w:rsidRPr="00CD7FFC" w:rsidRDefault="00CD7FFC" w:rsidP="00F946FD">
      <w:pPr>
        <w:pStyle w:val="a8"/>
        <w:numPr>
          <w:ilvl w:val="0"/>
          <w:numId w:val="67"/>
        </w:numPr>
        <w:tabs>
          <w:tab w:val="left" w:pos="426"/>
        </w:tabs>
        <w:ind w:left="0" w:firstLine="0"/>
        <w:jc w:val="both"/>
        <w:rPr>
          <w:rFonts w:ascii="Times New Roman" w:hAnsi="Times New Roman" w:cs="Times New Roman"/>
        </w:rPr>
      </w:pPr>
      <w:r w:rsidRPr="00CD7FFC">
        <w:rPr>
          <w:rFonts w:ascii="Times New Roman" w:hAnsi="Times New Roman" w:cs="Times New Roman"/>
        </w:rPr>
        <w:t xml:space="preserve">географические координаты можно </w:t>
      </w:r>
      <w:r w:rsidRPr="00CD7FFC">
        <w:rPr>
          <w:rFonts w:ascii="Times New Roman" w:hAnsi="Times New Roman" w:cs="Times New Roman"/>
          <w:iCs/>
          <w:shd w:val="clear" w:color="auto" w:fill="FFFFFF"/>
        </w:rPr>
        <w:t>пер</w:t>
      </w:r>
      <w:r w:rsidRPr="00CD7FFC">
        <w:rPr>
          <w:rFonts w:ascii="Times New Roman" w:hAnsi="Times New Roman" w:cs="Times New Roman"/>
          <w:iCs/>
          <w:shd w:val="clear" w:color="auto" w:fill="FFFFFF"/>
        </w:rPr>
        <w:t>е</w:t>
      </w:r>
      <w:r w:rsidRPr="00CD7FFC">
        <w:rPr>
          <w:rFonts w:ascii="Times New Roman" w:hAnsi="Times New Roman" w:cs="Times New Roman"/>
          <w:iCs/>
          <w:shd w:val="clear" w:color="auto" w:fill="FFFFFF"/>
        </w:rPr>
        <w:t xml:space="preserve">вести из градусной меры в </w:t>
      </w:r>
      <w:proofErr w:type="gramStart"/>
      <w:r w:rsidRPr="00CD7FFC">
        <w:rPr>
          <w:rFonts w:ascii="Times New Roman" w:hAnsi="Times New Roman" w:cs="Times New Roman"/>
          <w:iCs/>
          <w:shd w:val="clear" w:color="auto" w:fill="FFFFFF"/>
        </w:rPr>
        <w:t>линейную</w:t>
      </w:r>
      <w:proofErr w:type="gramEnd"/>
      <w:r w:rsidRPr="00CD7FFC">
        <w:rPr>
          <w:rFonts w:ascii="Times New Roman" w:hAnsi="Times New Roman" w:cs="Times New Roman"/>
          <w:iCs/>
          <w:shd w:val="clear" w:color="auto" w:fill="FFFFFF"/>
        </w:rPr>
        <w:t>;</w:t>
      </w:r>
    </w:p>
    <w:p w:rsidR="00CD7FFC" w:rsidRPr="00CD7FFC" w:rsidRDefault="00CD7FFC" w:rsidP="00F946FD">
      <w:pPr>
        <w:pStyle w:val="a8"/>
        <w:numPr>
          <w:ilvl w:val="0"/>
          <w:numId w:val="67"/>
        </w:numPr>
        <w:tabs>
          <w:tab w:val="left" w:pos="426"/>
        </w:tabs>
        <w:ind w:left="0" w:firstLine="0"/>
        <w:jc w:val="both"/>
        <w:rPr>
          <w:rFonts w:ascii="Times New Roman" w:hAnsi="Times New Roman" w:cs="Times New Roman"/>
        </w:rPr>
      </w:pPr>
      <w:r w:rsidRPr="00CD7FFC">
        <w:rPr>
          <w:rFonts w:ascii="Times New Roman" w:hAnsi="Times New Roman" w:cs="Times New Roman"/>
        </w:rPr>
        <w:t>перенести глобус на плоскую поверхность (карту) без искажений (погрешностей) нево</w:t>
      </w:r>
      <w:r w:rsidRPr="00CD7FFC">
        <w:rPr>
          <w:rFonts w:ascii="Times New Roman" w:hAnsi="Times New Roman" w:cs="Times New Roman"/>
        </w:rPr>
        <w:t>з</w:t>
      </w:r>
      <w:r w:rsidRPr="00CD7FFC">
        <w:rPr>
          <w:rFonts w:ascii="Times New Roman" w:hAnsi="Times New Roman" w:cs="Times New Roman"/>
        </w:rPr>
        <w:t xml:space="preserve">можно; </w:t>
      </w:r>
    </w:p>
    <w:p w:rsidR="00CD7FFC" w:rsidRPr="00CD7FFC" w:rsidRDefault="00CD7FFC" w:rsidP="00F946FD">
      <w:pPr>
        <w:pStyle w:val="a8"/>
        <w:numPr>
          <w:ilvl w:val="0"/>
          <w:numId w:val="67"/>
        </w:numPr>
        <w:tabs>
          <w:tab w:val="left" w:pos="426"/>
        </w:tabs>
        <w:ind w:left="0" w:firstLine="0"/>
        <w:jc w:val="both"/>
        <w:rPr>
          <w:rFonts w:ascii="Times New Roman" w:hAnsi="Times New Roman" w:cs="Times New Roman"/>
        </w:rPr>
      </w:pPr>
      <w:r w:rsidRPr="00CD7FFC">
        <w:rPr>
          <w:rFonts w:ascii="Times New Roman" w:hAnsi="Times New Roman" w:cs="Times New Roman"/>
          <w:iCs/>
          <w:shd w:val="clear" w:color="auto" w:fill="FFFFFF"/>
        </w:rPr>
        <w:t>в зависимости от той или иной проекции меридианы и параллели, образующие карт</w:t>
      </w:r>
      <w:r w:rsidRPr="00CD7FFC">
        <w:rPr>
          <w:rFonts w:ascii="Times New Roman" w:hAnsi="Times New Roman" w:cs="Times New Roman"/>
          <w:iCs/>
          <w:shd w:val="clear" w:color="auto" w:fill="FFFFFF"/>
        </w:rPr>
        <w:t>о</w:t>
      </w:r>
      <w:r w:rsidRPr="00CD7FFC">
        <w:rPr>
          <w:rFonts w:ascii="Times New Roman" w:hAnsi="Times New Roman" w:cs="Times New Roman"/>
          <w:iCs/>
          <w:shd w:val="clear" w:color="auto" w:fill="FFFFFF"/>
        </w:rPr>
        <w:t>графическую сетку, принимают самый разли</w:t>
      </w:r>
      <w:r w:rsidRPr="00CD7FFC">
        <w:rPr>
          <w:rFonts w:ascii="Times New Roman" w:hAnsi="Times New Roman" w:cs="Times New Roman"/>
          <w:iCs/>
          <w:shd w:val="clear" w:color="auto" w:fill="FFFFFF"/>
        </w:rPr>
        <w:t>ч</w:t>
      </w:r>
      <w:r w:rsidRPr="00CD7FFC">
        <w:rPr>
          <w:rFonts w:ascii="Times New Roman" w:hAnsi="Times New Roman" w:cs="Times New Roman"/>
          <w:iCs/>
          <w:shd w:val="clear" w:color="auto" w:fill="FFFFFF"/>
        </w:rPr>
        <w:t>ный вид;</w:t>
      </w:r>
    </w:p>
    <w:p w:rsidR="00CD7FFC" w:rsidRPr="00CD7FFC" w:rsidRDefault="00CD7FFC" w:rsidP="00F946FD">
      <w:pPr>
        <w:pStyle w:val="a8"/>
        <w:numPr>
          <w:ilvl w:val="0"/>
          <w:numId w:val="67"/>
        </w:numPr>
        <w:tabs>
          <w:tab w:val="left" w:pos="426"/>
        </w:tabs>
        <w:ind w:left="0" w:firstLine="0"/>
        <w:jc w:val="both"/>
        <w:rPr>
          <w:rFonts w:ascii="Times New Roman" w:hAnsi="Times New Roman" w:cs="Times New Roman"/>
        </w:rPr>
      </w:pPr>
      <w:r w:rsidRPr="00CD7FFC">
        <w:rPr>
          <w:rFonts w:ascii="Times New Roman" w:hAnsi="Times New Roman" w:cs="Times New Roman"/>
        </w:rPr>
        <w:t>многообразие карт объясняется множ</w:t>
      </w:r>
      <w:r w:rsidRPr="00CD7FFC">
        <w:rPr>
          <w:rFonts w:ascii="Times New Roman" w:hAnsi="Times New Roman" w:cs="Times New Roman"/>
        </w:rPr>
        <w:t>е</w:t>
      </w:r>
      <w:r w:rsidRPr="00CD7FFC">
        <w:rPr>
          <w:rFonts w:ascii="Times New Roman" w:hAnsi="Times New Roman" w:cs="Times New Roman"/>
        </w:rPr>
        <w:t>ством способов проектирования глобуса на плоскость.</w:t>
      </w:r>
    </w:p>
    <w:p w:rsidR="00CD7FFC" w:rsidRPr="00CD7FFC" w:rsidRDefault="00CD7FFC" w:rsidP="00CD7FFC">
      <w:pPr>
        <w:pStyle w:val="a8"/>
        <w:ind w:firstLine="567"/>
        <w:jc w:val="both"/>
        <w:rPr>
          <w:rFonts w:ascii="Times New Roman" w:hAnsi="Times New Roman" w:cs="Times New Roman"/>
        </w:rPr>
      </w:pPr>
      <w:r w:rsidRPr="00CD7FFC">
        <w:rPr>
          <w:rFonts w:ascii="Times New Roman" w:hAnsi="Times New Roman" w:cs="Times New Roman"/>
        </w:rPr>
        <w:t>В своей работе построила изображения территории России и ХМАО в различных пр</w:t>
      </w:r>
      <w:r w:rsidRPr="00CD7FFC">
        <w:rPr>
          <w:rFonts w:ascii="Times New Roman" w:hAnsi="Times New Roman" w:cs="Times New Roman"/>
        </w:rPr>
        <w:t>о</w:t>
      </w:r>
      <w:r w:rsidRPr="00CD7FFC">
        <w:rPr>
          <w:rFonts w:ascii="Times New Roman" w:hAnsi="Times New Roman" w:cs="Times New Roman"/>
        </w:rPr>
        <w:t>екциях и рассмотрела, какие искажения длин получились. Гипотезу: если проектировать сферическую поверхность  на плоскость опр</w:t>
      </w:r>
      <w:r w:rsidRPr="00CD7FFC">
        <w:rPr>
          <w:rFonts w:ascii="Times New Roman" w:hAnsi="Times New Roman" w:cs="Times New Roman"/>
        </w:rPr>
        <w:t>е</w:t>
      </w:r>
      <w:r w:rsidRPr="00CD7FFC">
        <w:rPr>
          <w:rFonts w:ascii="Times New Roman" w:hAnsi="Times New Roman" w:cs="Times New Roman"/>
        </w:rPr>
        <w:t>деленным образом, то получаться карты с ра</w:t>
      </w:r>
      <w:r w:rsidRPr="00CD7FFC">
        <w:rPr>
          <w:rFonts w:ascii="Times New Roman" w:hAnsi="Times New Roman" w:cs="Times New Roman"/>
        </w:rPr>
        <w:t>з</w:t>
      </w:r>
      <w:r w:rsidRPr="00CD7FFC">
        <w:rPr>
          <w:rFonts w:ascii="Times New Roman" w:hAnsi="Times New Roman" w:cs="Times New Roman"/>
        </w:rPr>
        <w:t>ными картографическими сетками - доказала в исследовании 6. Результаты исследований можно использовать и на уроках географии, и на уроках математики.</w:t>
      </w:r>
    </w:p>
    <w:p w:rsidR="00CD7FFC" w:rsidRDefault="00CD7FFC" w:rsidP="00624E0C">
      <w:pPr>
        <w:pStyle w:val="a8"/>
        <w:ind w:firstLine="567"/>
        <w:jc w:val="both"/>
        <w:rPr>
          <w:rFonts w:ascii="Times New Roman" w:hAnsi="Times New Roman" w:cs="Times New Roman"/>
        </w:rPr>
        <w:sectPr w:rsidR="00CD7FFC" w:rsidSect="00CD7FFC">
          <w:type w:val="continuous"/>
          <w:pgSz w:w="11906" w:h="16838"/>
          <w:pgMar w:top="567" w:right="1134" w:bottom="567" w:left="1134" w:header="709" w:footer="709" w:gutter="0"/>
          <w:cols w:num="2" w:space="708"/>
          <w:titlePg/>
          <w:docGrid w:linePitch="360"/>
        </w:sectPr>
      </w:pPr>
    </w:p>
    <w:p w:rsidR="00B072E0" w:rsidRDefault="00B072E0" w:rsidP="00624E0C">
      <w:pPr>
        <w:pStyle w:val="a8"/>
        <w:ind w:firstLine="567"/>
        <w:jc w:val="both"/>
        <w:rPr>
          <w:rFonts w:ascii="Times New Roman" w:hAnsi="Times New Roman" w:cs="Times New Roman"/>
        </w:rPr>
        <w:sectPr w:rsidR="00B072E0" w:rsidSect="00CD7FFC">
          <w:type w:val="continuous"/>
          <w:pgSz w:w="11906" w:h="16838"/>
          <w:pgMar w:top="567" w:right="1134" w:bottom="567" w:left="1134" w:header="709" w:footer="709" w:gutter="0"/>
          <w:cols w:space="708"/>
          <w:titlePg/>
          <w:docGrid w:linePitch="360"/>
        </w:sectPr>
      </w:pPr>
    </w:p>
    <w:p w:rsidR="00731460" w:rsidRPr="00302666" w:rsidRDefault="00731460" w:rsidP="00731460">
      <w:pPr>
        <w:pStyle w:val="a8"/>
        <w:spacing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w:t>
      </w:r>
      <w:r w:rsidRPr="00302666">
        <w:rPr>
          <w:rFonts w:ascii="Times New Roman" w:hAnsi="Times New Roman" w:cs="Times New Roman"/>
          <w:b/>
          <w:sz w:val="28"/>
          <w:szCs w:val="28"/>
        </w:rPr>
        <w:t xml:space="preserve">имметрия – основа </w:t>
      </w:r>
      <w:proofErr w:type="gramStart"/>
      <w:r w:rsidRPr="00302666">
        <w:rPr>
          <w:rFonts w:ascii="Times New Roman" w:hAnsi="Times New Roman" w:cs="Times New Roman"/>
          <w:b/>
          <w:sz w:val="28"/>
          <w:szCs w:val="28"/>
        </w:rPr>
        <w:t>гармонического</w:t>
      </w:r>
      <w:proofErr w:type="gramEnd"/>
      <w:r w:rsidRPr="00302666">
        <w:rPr>
          <w:rFonts w:ascii="Times New Roman" w:hAnsi="Times New Roman" w:cs="Times New Roman"/>
          <w:b/>
          <w:sz w:val="28"/>
          <w:szCs w:val="28"/>
        </w:rPr>
        <w:t xml:space="preserve"> </w:t>
      </w:r>
    </w:p>
    <w:p w:rsidR="00731460" w:rsidRPr="00302666" w:rsidRDefault="00731460" w:rsidP="00731460">
      <w:pPr>
        <w:pStyle w:val="a8"/>
        <w:spacing w:line="276" w:lineRule="auto"/>
        <w:jc w:val="center"/>
        <w:rPr>
          <w:rFonts w:ascii="Times New Roman" w:hAnsi="Times New Roman" w:cs="Times New Roman"/>
          <w:b/>
          <w:sz w:val="28"/>
          <w:szCs w:val="28"/>
        </w:rPr>
      </w:pPr>
      <w:r w:rsidRPr="00302666">
        <w:rPr>
          <w:rFonts w:ascii="Times New Roman" w:hAnsi="Times New Roman" w:cs="Times New Roman"/>
          <w:b/>
          <w:sz w:val="28"/>
          <w:szCs w:val="28"/>
        </w:rPr>
        <w:t>построения мира</w:t>
      </w:r>
    </w:p>
    <w:p w:rsidR="00302666" w:rsidRDefault="007073CA" w:rsidP="00731460">
      <w:pPr>
        <w:pStyle w:val="a8"/>
        <w:jc w:val="right"/>
        <w:rPr>
          <w:rFonts w:ascii="Times New Roman" w:hAnsi="Times New Roman" w:cs="Times New Roman"/>
          <w:b/>
          <w:sz w:val="28"/>
          <w:szCs w:val="28"/>
        </w:rPr>
      </w:pPr>
      <w:r>
        <w:rPr>
          <w:rFonts w:ascii="Times New Roman" w:hAnsi="Times New Roman" w:cs="Times New Roman"/>
          <w:b/>
          <w:sz w:val="28"/>
          <w:szCs w:val="28"/>
        </w:rPr>
        <w:t>Автор</w:t>
      </w:r>
      <w:r w:rsidR="00302666" w:rsidRPr="00302666">
        <w:rPr>
          <w:rFonts w:ascii="Times New Roman" w:hAnsi="Times New Roman" w:cs="Times New Roman"/>
          <w:b/>
          <w:sz w:val="28"/>
          <w:szCs w:val="28"/>
        </w:rPr>
        <w:t>:</w:t>
      </w:r>
    </w:p>
    <w:p w:rsidR="00302666" w:rsidRPr="00302666" w:rsidRDefault="00302666" w:rsidP="00731460">
      <w:pPr>
        <w:pStyle w:val="a8"/>
        <w:jc w:val="right"/>
        <w:rPr>
          <w:rFonts w:ascii="Times New Roman" w:hAnsi="Times New Roman" w:cs="Times New Roman"/>
          <w:b/>
          <w:sz w:val="28"/>
          <w:szCs w:val="28"/>
        </w:rPr>
      </w:pPr>
      <w:r w:rsidRPr="00302666">
        <w:rPr>
          <w:rFonts w:ascii="Times New Roman" w:hAnsi="Times New Roman" w:cs="Times New Roman"/>
          <w:b/>
          <w:sz w:val="28"/>
          <w:szCs w:val="28"/>
        </w:rPr>
        <w:t>Малая Дарья,</w:t>
      </w:r>
    </w:p>
    <w:p w:rsidR="00302666" w:rsidRPr="00302666" w:rsidRDefault="00302666" w:rsidP="00731460">
      <w:pPr>
        <w:pStyle w:val="a8"/>
        <w:jc w:val="right"/>
        <w:rPr>
          <w:rFonts w:ascii="Times New Roman" w:hAnsi="Times New Roman" w:cs="Times New Roman"/>
          <w:sz w:val="28"/>
          <w:szCs w:val="28"/>
        </w:rPr>
      </w:pPr>
      <w:r w:rsidRPr="00302666">
        <w:rPr>
          <w:rFonts w:ascii="Times New Roman" w:hAnsi="Times New Roman" w:cs="Times New Roman"/>
          <w:sz w:val="28"/>
          <w:szCs w:val="28"/>
        </w:rPr>
        <w:t xml:space="preserve"> ученица 6</w:t>
      </w:r>
      <w:proofErr w:type="gramStart"/>
      <w:r w:rsidRPr="00302666">
        <w:rPr>
          <w:rFonts w:ascii="Times New Roman" w:hAnsi="Times New Roman" w:cs="Times New Roman"/>
          <w:sz w:val="28"/>
          <w:szCs w:val="28"/>
        </w:rPr>
        <w:t xml:space="preserve"> И</w:t>
      </w:r>
      <w:proofErr w:type="gramEnd"/>
      <w:r w:rsidRPr="00302666">
        <w:rPr>
          <w:rFonts w:ascii="Times New Roman" w:hAnsi="Times New Roman" w:cs="Times New Roman"/>
          <w:sz w:val="28"/>
          <w:szCs w:val="28"/>
        </w:rPr>
        <w:t xml:space="preserve"> класса.</w:t>
      </w:r>
    </w:p>
    <w:p w:rsidR="00302666" w:rsidRDefault="00731460" w:rsidP="00731460">
      <w:pPr>
        <w:pStyle w:val="a8"/>
        <w:jc w:val="right"/>
        <w:rPr>
          <w:rFonts w:ascii="Times New Roman" w:hAnsi="Times New Roman" w:cs="Times New Roman"/>
          <w:b/>
          <w:sz w:val="28"/>
          <w:szCs w:val="28"/>
        </w:rPr>
      </w:pPr>
      <w:r>
        <w:rPr>
          <w:rFonts w:ascii="Times New Roman" w:hAnsi="Times New Roman" w:cs="Times New Roman"/>
          <w:b/>
          <w:sz w:val="28"/>
          <w:szCs w:val="28"/>
        </w:rPr>
        <w:t>Р</w:t>
      </w:r>
      <w:r w:rsidR="00302666" w:rsidRPr="00302666">
        <w:rPr>
          <w:rFonts w:ascii="Times New Roman" w:hAnsi="Times New Roman" w:cs="Times New Roman"/>
          <w:b/>
          <w:sz w:val="28"/>
          <w:szCs w:val="28"/>
        </w:rPr>
        <w:t>уководитель:</w:t>
      </w:r>
    </w:p>
    <w:p w:rsidR="00302666" w:rsidRPr="00302666" w:rsidRDefault="00302666" w:rsidP="00731460">
      <w:pPr>
        <w:pStyle w:val="a8"/>
        <w:jc w:val="right"/>
        <w:rPr>
          <w:rFonts w:ascii="Times New Roman" w:hAnsi="Times New Roman" w:cs="Times New Roman"/>
          <w:sz w:val="28"/>
          <w:szCs w:val="28"/>
        </w:rPr>
      </w:pPr>
      <w:proofErr w:type="spellStart"/>
      <w:r w:rsidRPr="00302666">
        <w:rPr>
          <w:rFonts w:ascii="Times New Roman" w:hAnsi="Times New Roman" w:cs="Times New Roman"/>
          <w:b/>
          <w:sz w:val="28"/>
          <w:szCs w:val="28"/>
        </w:rPr>
        <w:t>Новолодская</w:t>
      </w:r>
      <w:proofErr w:type="spellEnd"/>
      <w:r w:rsidRPr="00302666">
        <w:rPr>
          <w:rFonts w:ascii="Times New Roman" w:hAnsi="Times New Roman" w:cs="Times New Roman"/>
          <w:b/>
          <w:sz w:val="28"/>
          <w:szCs w:val="28"/>
        </w:rPr>
        <w:t xml:space="preserve"> Лариса Владимировна</w:t>
      </w:r>
      <w:r w:rsidRPr="00302666">
        <w:rPr>
          <w:rFonts w:ascii="Times New Roman" w:hAnsi="Times New Roman" w:cs="Times New Roman"/>
          <w:sz w:val="28"/>
          <w:szCs w:val="28"/>
        </w:rPr>
        <w:t>,</w:t>
      </w:r>
    </w:p>
    <w:p w:rsidR="00302666" w:rsidRDefault="00302666" w:rsidP="00731460">
      <w:pPr>
        <w:pStyle w:val="a8"/>
        <w:jc w:val="right"/>
        <w:rPr>
          <w:rFonts w:ascii="Times New Roman" w:hAnsi="Times New Roman" w:cs="Times New Roman"/>
          <w:sz w:val="28"/>
          <w:szCs w:val="28"/>
        </w:rPr>
      </w:pPr>
      <w:r w:rsidRPr="00302666">
        <w:rPr>
          <w:rFonts w:ascii="Times New Roman" w:hAnsi="Times New Roman" w:cs="Times New Roman"/>
          <w:sz w:val="28"/>
          <w:szCs w:val="28"/>
        </w:rPr>
        <w:t>учитель математики</w:t>
      </w:r>
    </w:p>
    <w:p w:rsidR="00302666" w:rsidRPr="00302666" w:rsidRDefault="00302666" w:rsidP="00302666">
      <w:pPr>
        <w:pStyle w:val="a8"/>
        <w:spacing w:line="276" w:lineRule="auto"/>
        <w:jc w:val="center"/>
        <w:rPr>
          <w:rFonts w:ascii="Times New Roman" w:hAnsi="Times New Roman" w:cs="Times New Roman"/>
          <w:b/>
          <w:sz w:val="28"/>
          <w:szCs w:val="28"/>
        </w:rPr>
      </w:pPr>
    </w:p>
    <w:p w:rsidR="00302666" w:rsidRDefault="00302666" w:rsidP="00302666">
      <w:pPr>
        <w:pStyle w:val="a8"/>
        <w:spacing w:line="276" w:lineRule="auto"/>
        <w:jc w:val="center"/>
        <w:rPr>
          <w:rFonts w:ascii="Times New Roman" w:hAnsi="Times New Roman" w:cs="Times New Roman"/>
          <w:sz w:val="28"/>
          <w:szCs w:val="28"/>
        </w:rPr>
        <w:sectPr w:rsidR="00302666" w:rsidSect="00B072E0">
          <w:footerReference w:type="first" r:id="rId158"/>
          <w:pgSz w:w="11906" w:h="16838"/>
          <w:pgMar w:top="567" w:right="1134" w:bottom="567" w:left="1134" w:header="709" w:footer="709" w:gutter="0"/>
          <w:cols w:space="708"/>
          <w:titlePg/>
          <w:docGrid w:linePitch="360"/>
        </w:sectPr>
      </w:pPr>
    </w:p>
    <w:p w:rsidR="00302666" w:rsidRPr="00302666" w:rsidRDefault="00302666" w:rsidP="00302666">
      <w:pPr>
        <w:pStyle w:val="a8"/>
        <w:ind w:firstLine="567"/>
        <w:jc w:val="center"/>
        <w:rPr>
          <w:rFonts w:ascii="Times New Roman" w:hAnsi="Times New Roman" w:cs="Times New Roman"/>
          <w:b/>
        </w:rPr>
      </w:pPr>
      <w:r w:rsidRPr="00302666">
        <w:rPr>
          <w:rFonts w:ascii="Times New Roman" w:hAnsi="Times New Roman" w:cs="Times New Roman"/>
          <w:b/>
        </w:rPr>
        <w:lastRenderedPageBreak/>
        <w:t>1.Введение</w:t>
      </w:r>
    </w:p>
    <w:p w:rsidR="00302666" w:rsidRPr="00302666" w:rsidRDefault="00302666" w:rsidP="00302666">
      <w:pPr>
        <w:pStyle w:val="a8"/>
        <w:ind w:firstLine="567"/>
        <w:jc w:val="right"/>
        <w:rPr>
          <w:rFonts w:ascii="Times New Roman" w:hAnsi="Times New Roman" w:cs="Times New Roman"/>
          <w:i/>
        </w:rPr>
      </w:pPr>
      <w:r w:rsidRPr="00302666">
        <w:rPr>
          <w:rFonts w:ascii="Times New Roman" w:hAnsi="Times New Roman" w:cs="Times New Roman"/>
        </w:rPr>
        <w:t>«</w:t>
      </w:r>
      <w:r w:rsidRPr="00302666">
        <w:rPr>
          <w:rFonts w:ascii="Times New Roman" w:hAnsi="Times New Roman" w:cs="Times New Roman"/>
          <w:i/>
        </w:rPr>
        <w:t xml:space="preserve">Математика выявляет порядок, </w:t>
      </w:r>
    </w:p>
    <w:p w:rsidR="00302666" w:rsidRPr="00302666" w:rsidRDefault="00302666" w:rsidP="00302666">
      <w:pPr>
        <w:pStyle w:val="a8"/>
        <w:ind w:firstLine="567"/>
        <w:jc w:val="right"/>
        <w:rPr>
          <w:rFonts w:ascii="Times New Roman" w:hAnsi="Times New Roman" w:cs="Times New Roman"/>
          <w:i/>
        </w:rPr>
      </w:pPr>
      <w:r w:rsidRPr="00302666">
        <w:rPr>
          <w:rFonts w:ascii="Times New Roman" w:hAnsi="Times New Roman" w:cs="Times New Roman"/>
          <w:i/>
        </w:rPr>
        <w:t>симметрию и определенность,</w:t>
      </w:r>
    </w:p>
    <w:p w:rsidR="00302666" w:rsidRPr="00302666" w:rsidRDefault="00302666" w:rsidP="00302666">
      <w:pPr>
        <w:pStyle w:val="a8"/>
        <w:ind w:firstLine="567"/>
        <w:jc w:val="right"/>
        <w:rPr>
          <w:rFonts w:ascii="Times New Roman" w:hAnsi="Times New Roman" w:cs="Times New Roman"/>
        </w:rPr>
      </w:pPr>
      <w:r w:rsidRPr="00302666">
        <w:rPr>
          <w:rFonts w:ascii="Times New Roman" w:hAnsi="Times New Roman" w:cs="Times New Roman"/>
          <w:i/>
        </w:rPr>
        <w:t xml:space="preserve"> а это – важнейшие виды </w:t>
      </w:r>
      <w:proofErr w:type="gramStart"/>
      <w:r w:rsidRPr="00302666">
        <w:rPr>
          <w:rFonts w:ascii="Times New Roman" w:hAnsi="Times New Roman" w:cs="Times New Roman"/>
          <w:i/>
        </w:rPr>
        <w:t>прекрасного</w:t>
      </w:r>
      <w:proofErr w:type="gramEnd"/>
      <w:r w:rsidRPr="00302666">
        <w:rPr>
          <w:rFonts w:ascii="Times New Roman" w:hAnsi="Times New Roman" w:cs="Times New Roman"/>
        </w:rPr>
        <w:t xml:space="preserve">» </w:t>
      </w:r>
    </w:p>
    <w:p w:rsidR="00302666" w:rsidRPr="00302666" w:rsidRDefault="00302666" w:rsidP="00302666">
      <w:pPr>
        <w:pStyle w:val="a8"/>
        <w:ind w:firstLine="567"/>
        <w:jc w:val="right"/>
        <w:rPr>
          <w:rFonts w:ascii="Times New Roman" w:hAnsi="Times New Roman" w:cs="Times New Roman"/>
        </w:rPr>
      </w:pPr>
      <w:r w:rsidRPr="00302666">
        <w:rPr>
          <w:rFonts w:ascii="Times New Roman" w:hAnsi="Times New Roman" w:cs="Times New Roman"/>
        </w:rPr>
        <w:t>Аристотель</w:t>
      </w:r>
    </w:p>
    <w:p w:rsidR="00302666" w:rsidRPr="00302666" w:rsidRDefault="00302666" w:rsidP="00302666">
      <w:pPr>
        <w:pStyle w:val="a8"/>
        <w:ind w:firstLine="567"/>
        <w:jc w:val="both"/>
        <w:rPr>
          <w:rFonts w:ascii="Times New Roman" w:hAnsi="Times New Roman" w:cs="Times New Roman"/>
        </w:rPr>
      </w:pPr>
      <w:r w:rsidRPr="00302666">
        <w:rPr>
          <w:rFonts w:ascii="Times New Roman" w:hAnsi="Times New Roman" w:cs="Times New Roman"/>
        </w:rPr>
        <w:t>Мир, в котором мы живем, наполнен геометрией домов и улиц, гор и полей, твор</w:t>
      </w:r>
      <w:r w:rsidRPr="00302666">
        <w:rPr>
          <w:rFonts w:ascii="Times New Roman" w:hAnsi="Times New Roman" w:cs="Times New Roman"/>
        </w:rPr>
        <w:t>е</w:t>
      </w:r>
      <w:r w:rsidRPr="00302666">
        <w:rPr>
          <w:rFonts w:ascii="Times New Roman" w:hAnsi="Times New Roman" w:cs="Times New Roman"/>
        </w:rPr>
        <w:t xml:space="preserve">ниями природы и человека.  </w:t>
      </w:r>
      <w:r w:rsidRPr="00302666">
        <w:rPr>
          <w:rFonts w:ascii="Times New Roman" w:hAnsi="Times New Roman" w:cs="Times New Roman"/>
          <w:color w:val="000000"/>
        </w:rPr>
        <w:t xml:space="preserve"> Мы живем в очень красивом и гармоничном мире</w:t>
      </w:r>
      <w:r w:rsidR="007073CA">
        <w:rPr>
          <w:rFonts w:ascii="Times New Roman" w:hAnsi="Times New Roman" w:cs="Times New Roman"/>
          <w:color w:val="000000"/>
        </w:rPr>
        <w:t>. Б</w:t>
      </w:r>
      <w:r w:rsidRPr="00302666">
        <w:rPr>
          <w:rFonts w:ascii="Times New Roman" w:hAnsi="Times New Roman" w:cs="Times New Roman"/>
          <w:color w:val="000000"/>
        </w:rPr>
        <w:t>абочка, кленовый лист, снежинка. Посмотрите, как они прекрасны. Вы обращали на них вним</w:t>
      </w:r>
      <w:r w:rsidRPr="00302666">
        <w:rPr>
          <w:rFonts w:ascii="Times New Roman" w:hAnsi="Times New Roman" w:cs="Times New Roman"/>
          <w:color w:val="000000"/>
        </w:rPr>
        <w:t>а</w:t>
      </w:r>
      <w:r w:rsidRPr="00302666">
        <w:rPr>
          <w:rFonts w:ascii="Times New Roman" w:hAnsi="Times New Roman" w:cs="Times New Roman"/>
          <w:color w:val="000000"/>
        </w:rPr>
        <w:t>ние? Сегодня мы с вами прикоснемся к этому прекрасному математическому явлению – симметрии.</w:t>
      </w:r>
      <w:r w:rsidRPr="00302666">
        <w:rPr>
          <w:rFonts w:ascii="Times New Roman" w:hAnsi="Times New Roman" w:cs="Times New Roman"/>
        </w:rPr>
        <w:t xml:space="preserve"> </w:t>
      </w:r>
    </w:p>
    <w:p w:rsidR="00302666" w:rsidRPr="00302666" w:rsidRDefault="00302666" w:rsidP="00302666">
      <w:pPr>
        <w:pStyle w:val="a8"/>
        <w:jc w:val="both"/>
        <w:rPr>
          <w:rFonts w:ascii="Times New Roman" w:hAnsi="Times New Roman" w:cs="Times New Roman"/>
        </w:rPr>
      </w:pPr>
      <w:r w:rsidRPr="00302666">
        <w:rPr>
          <w:rFonts w:ascii="Times New Roman" w:hAnsi="Times New Roman" w:cs="Times New Roman"/>
          <w:noProof/>
          <w:color w:val="000000"/>
          <w:lang w:eastAsia="ru-RU"/>
        </w:rPr>
        <w:drawing>
          <wp:inline distT="0" distB="0" distL="0" distR="0">
            <wp:extent cx="1171575" cy="876300"/>
            <wp:effectExtent l="19050" t="0" r="9525" b="0"/>
            <wp:docPr id="89" name="Рисунок 1" descr="m,"/>
            <wp:cNvGraphicFramePr/>
            <a:graphic xmlns:a="http://schemas.openxmlformats.org/drawingml/2006/main">
              <a:graphicData uri="http://schemas.openxmlformats.org/drawingml/2006/picture">
                <pic:pic xmlns:pic="http://schemas.openxmlformats.org/drawingml/2006/picture">
                  <pic:nvPicPr>
                    <pic:cNvPr id="89092" name="Picture 4" descr="m,"/>
                    <pic:cNvPicPr>
                      <a:picLocks noChangeAspect="1" noChangeArrowheads="1"/>
                    </pic:cNvPicPr>
                  </pic:nvPicPr>
                  <pic:blipFill>
                    <a:blip r:embed="rId159" cstate="print"/>
                    <a:srcRect/>
                    <a:stretch>
                      <a:fillRect/>
                    </a:stretch>
                  </pic:blipFill>
                  <pic:spPr bwMode="auto">
                    <a:xfrm>
                      <a:off x="0" y="0"/>
                      <a:ext cx="1174777" cy="878695"/>
                    </a:xfrm>
                    <a:prstGeom prst="rect">
                      <a:avLst/>
                    </a:prstGeom>
                    <a:noFill/>
                  </pic:spPr>
                </pic:pic>
              </a:graphicData>
            </a:graphic>
          </wp:inline>
        </w:drawing>
      </w:r>
      <w:r w:rsidRPr="00302666">
        <w:rPr>
          <w:rFonts w:ascii="Times New Roman" w:eastAsia="Times New Roman" w:hAnsi="Times New Roman" w:cs="Times New Roman"/>
          <w:bCs/>
          <w:noProof/>
          <w:lang w:eastAsia="ru-RU"/>
        </w:rPr>
        <w:drawing>
          <wp:inline distT="0" distB="0" distL="0" distR="0">
            <wp:extent cx="457200" cy="800099"/>
            <wp:effectExtent l="19050" t="0" r="0" b="0"/>
            <wp:docPr id="95" name="Рисунок 17" descr="Лист с неровными кра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Лист с неровными краями"/>
                    <pic:cNvPicPr>
                      <a:picLocks noChangeAspect="1" noChangeArrowheads="1"/>
                    </pic:cNvPicPr>
                  </pic:nvPicPr>
                  <pic:blipFill>
                    <a:blip r:embed="rId160" cstate="print"/>
                    <a:srcRect/>
                    <a:stretch>
                      <a:fillRect/>
                    </a:stretch>
                  </pic:blipFill>
                  <pic:spPr bwMode="auto">
                    <a:xfrm>
                      <a:off x="0" y="0"/>
                      <a:ext cx="459809" cy="804665"/>
                    </a:xfrm>
                    <a:prstGeom prst="rect">
                      <a:avLst/>
                    </a:prstGeom>
                    <a:noFill/>
                    <a:ln w="9525">
                      <a:noFill/>
                      <a:miter lim="800000"/>
                      <a:headEnd/>
                      <a:tailEnd/>
                    </a:ln>
                  </pic:spPr>
                </pic:pic>
              </a:graphicData>
            </a:graphic>
          </wp:inline>
        </w:drawing>
      </w:r>
      <w:r w:rsidRPr="00302666">
        <w:rPr>
          <w:rFonts w:ascii="Times New Roman" w:eastAsia="Times New Roman" w:hAnsi="Times New Roman" w:cs="Times New Roman"/>
          <w:bCs/>
          <w:noProof/>
          <w:lang w:eastAsia="ru-RU"/>
        </w:rPr>
        <w:drawing>
          <wp:inline distT="0" distB="0" distL="0" distR="0">
            <wp:extent cx="658568" cy="577726"/>
            <wp:effectExtent l="76200" t="76200" r="65332" b="50924"/>
            <wp:docPr id="94" name="Рисунок 2" descr="http://go2.imgsmail.ru/imgpreview?u=http%3A//www.handly.ru/store/image/holidays/ny%5Fsnow.jpg&amp;mb=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o2.imgsmail.ru/imgpreview?u=http%3A//www.handly.ru/store/image/holidays/ny%5Fsnow.jpg&amp;mb=62"/>
                    <pic:cNvPicPr>
                      <a:picLocks noChangeAspect="1" noChangeArrowheads="1"/>
                    </pic:cNvPicPr>
                  </pic:nvPicPr>
                  <pic:blipFill>
                    <a:blip r:embed="rId161" cstate="print"/>
                    <a:srcRect/>
                    <a:stretch>
                      <a:fillRect/>
                    </a:stretch>
                  </pic:blipFill>
                  <pic:spPr bwMode="auto">
                    <a:xfrm rot="862014">
                      <a:off x="0" y="0"/>
                      <a:ext cx="659143" cy="578231"/>
                    </a:xfrm>
                    <a:prstGeom prst="rect">
                      <a:avLst/>
                    </a:prstGeom>
                    <a:noFill/>
                    <a:ln w="9525">
                      <a:noFill/>
                      <a:miter lim="800000"/>
                      <a:headEnd/>
                      <a:tailEnd/>
                    </a:ln>
                  </pic:spPr>
                </pic:pic>
              </a:graphicData>
            </a:graphic>
          </wp:inline>
        </w:drawing>
      </w:r>
      <w:r w:rsidRPr="00302666">
        <w:rPr>
          <w:rFonts w:ascii="Times New Roman" w:hAnsi="Times New Roman" w:cs="Times New Roman"/>
        </w:rPr>
        <w:t xml:space="preserve"> </w:t>
      </w:r>
    </w:p>
    <w:p w:rsidR="00302666" w:rsidRPr="00302666" w:rsidRDefault="00302666" w:rsidP="00302666">
      <w:pPr>
        <w:pStyle w:val="a8"/>
        <w:ind w:firstLine="567"/>
        <w:jc w:val="both"/>
        <w:rPr>
          <w:rFonts w:ascii="Times New Roman" w:hAnsi="Times New Roman" w:cs="Times New Roman"/>
        </w:rPr>
      </w:pPr>
      <w:r w:rsidRPr="00302666">
        <w:rPr>
          <w:rFonts w:ascii="Times New Roman" w:hAnsi="Times New Roman" w:cs="Times New Roman"/>
          <w:b/>
        </w:rPr>
        <w:t>Актуальность исследования</w:t>
      </w:r>
      <w:r w:rsidRPr="00302666">
        <w:rPr>
          <w:rFonts w:ascii="Times New Roman" w:hAnsi="Times New Roman" w:cs="Times New Roman"/>
        </w:rPr>
        <w:t>. Мне ст</w:t>
      </w:r>
      <w:r w:rsidRPr="00302666">
        <w:rPr>
          <w:rFonts w:ascii="Times New Roman" w:hAnsi="Times New Roman" w:cs="Times New Roman"/>
        </w:rPr>
        <w:t>а</w:t>
      </w:r>
      <w:r w:rsidRPr="00302666">
        <w:rPr>
          <w:rFonts w:ascii="Times New Roman" w:hAnsi="Times New Roman" w:cs="Times New Roman"/>
        </w:rPr>
        <w:t>ло интересно, где встречаются с симметрией люди: в природе, в быту, архитектуре, на ур</w:t>
      </w:r>
      <w:r w:rsidRPr="00302666">
        <w:rPr>
          <w:rFonts w:ascii="Times New Roman" w:hAnsi="Times New Roman" w:cs="Times New Roman"/>
        </w:rPr>
        <w:t>о</w:t>
      </w:r>
      <w:r w:rsidRPr="00302666">
        <w:rPr>
          <w:rFonts w:ascii="Times New Roman" w:hAnsi="Times New Roman" w:cs="Times New Roman"/>
        </w:rPr>
        <w:t>ках математики, в литературе и т.д</w:t>
      </w:r>
      <w:proofErr w:type="gramStart"/>
      <w:r w:rsidRPr="00302666">
        <w:rPr>
          <w:rFonts w:ascii="Times New Roman" w:hAnsi="Times New Roman" w:cs="Times New Roman"/>
        </w:rPr>
        <w:t xml:space="preserve">.. </w:t>
      </w:r>
      <w:proofErr w:type="gramEnd"/>
      <w:r w:rsidRPr="00302666">
        <w:rPr>
          <w:rFonts w:ascii="Times New Roman" w:hAnsi="Times New Roman" w:cs="Times New Roman"/>
        </w:rPr>
        <w:t>Для своей работы я  определила следующие цели и зад</w:t>
      </w:r>
      <w:r w:rsidRPr="00302666">
        <w:rPr>
          <w:rFonts w:ascii="Times New Roman" w:hAnsi="Times New Roman" w:cs="Times New Roman"/>
        </w:rPr>
        <w:t>а</w:t>
      </w:r>
      <w:r w:rsidRPr="00302666">
        <w:rPr>
          <w:rFonts w:ascii="Times New Roman" w:hAnsi="Times New Roman" w:cs="Times New Roman"/>
        </w:rPr>
        <w:t>чи.</w:t>
      </w:r>
    </w:p>
    <w:p w:rsidR="00302666" w:rsidRPr="00302666" w:rsidRDefault="00302666" w:rsidP="00302666">
      <w:pPr>
        <w:pStyle w:val="a8"/>
        <w:ind w:firstLine="567"/>
        <w:jc w:val="both"/>
        <w:rPr>
          <w:rFonts w:ascii="Times New Roman" w:hAnsi="Times New Roman" w:cs="Times New Roman"/>
        </w:rPr>
      </w:pPr>
      <w:r w:rsidRPr="00302666">
        <w:rPr>
          <w:rFonts w:ascii="Times New Roman" w:hAnsi="Times New Roman" w:cs="Times New Roman"/>
          <w:b/>
        </w:rPr>
        <w:t>Цель исследования:</w:t>
      </w:r>
      <w:r w:rsidRPr="00302666">
        <w:rPr>
          <w:rFonts w:ascii="Times New Roman" w:hAnsi="Times New Roman" w:cs="Times New Roman"/>
        </w:rPr>
        <w:t xml:space="preserve"> изуч</w:t>
      </w:r>
      <w:r w:rsidR="007073CA">
        <w:rPr>
          <w:rFonts w:ascii="Times New Roman" w:hAnsi="Times New Roman" w:cs="Times New Roman"/>
        </w:rPr>
        <w:t>ить</w:t>
      </w:r>
      <w:r w:rsidRPr="00302666">
        <w:rPr>
          <w:rFonts w:ascii="Times New Roman" w:hAnsi="Times New Roman" w:cs="Times New Roman"/>
        </w:rPr>
        <w:t xml:space="preserve"> симметрии с математической точки зрения  и практич</w:t>
      </w:r>
      <w:r w:rsidRPr="00302666">
        <w:rPr>
          <w:rFonts w:ascii="Times New Roman" w:hAnsi="Times New Roman" w:cs="Times New Roman"/>
        </w:rPr>
        <w:t>е</w:t>
      </w:r>
      <w:r w:rsidRPr="00302666">
        <w:rPr>
          <w:rFonts w:ascii="Times New Roman" w:hAnsi="Times New Roman" w:cs="Times New Roman"/>
        </w:rPr>
        <w:t>ское  ее применение.</w:t>
      </w:r>
    </w:p>
    <w:p w:rsidR="00302666" w:rsidRPr="00302666" w:rsidRDefault="00302666" w:rsidP="00302666">
      <w:pPr>
        <w:pStyle w:val="a8"/>
        <w:ind w:firstLine="567"/>
        <w:jc w:val="both"/>
        <w:rPr>
          <w:rFonts w:ascii="Times New Roman" w:hAnsi="Times New Roman" w:cs="Times New Roman"/>
          <w:b/>
        </w:rPr>
      </w:pPr>
      <w:r w:rsidRPr="00302666">
        <w:rPr>
          <w:rFonts w:ascii="Times New Roman" w:hAnsi="Times New Roman" w:cs="Times New Roman"/>
          <w:b/>
        </w:rPr>
        <w:t xml:space="preserve">Задачи исследования: </w:t>
      </w:r>
    </w:p>
    <w:p w:rsidR="00302666" w:rsidRPr="00302666" w:rsidRDefault="00302666" w:rsidP="00731460">
      <w:pPr>
        <w:pStyle w:val="a8"/>
        <w:tabs>
          <w:tab w:val="left" w:pos="284"/>
        </w:tabs>
        <w:jc w:val="both"/>
        <w:rPr>
          <w:rFonts w:ascii="Times New Roman" w:hAnsi="Times New Roman" w:cs="Times New Roman"/>
        </w:rPr>
      </w:pPr>
      <w:r w:rsidRPr="00302666">
        <w:rPr>
          <w:rFonts w:ascii="Times New Roman" w:hAnsi="Times New Roman" w:cs="Times New Roman"/>
        </w:rPr>
        <w:t>1.</w:t>
      </w:r>
      <w:r>
        <w:rPr>
          <w:rFonts w:ascii="Times New Roman" w:hAnsi="Times New Roman" w:cs="Times New Roman"/>
        </w:rPr>
        <w:tab/>
      </w:r>
      <w:r w:rsidRPr="00302666">
        <w:rPr>
          <w:rFonts w:ascii="Times New Roman" w:hAnsi="Times New Roman" w:cs="Times New Roman"/>
        </w:rPr>
        <w:t>Познакомиться с историей возникновения симметрии.</w:t>
      </w:r>
    </w:p>
    <w:p w:rsidR="00302666" w:rsidRPr="00302666" w:rsidRDefault="00302666" w:rsidP="00731460">
      <w:pPr>
        <w:pStyle w:val="a8"/>
        <w:tabs>
          <w:tab w:val="left" w:pos="284"/>
        </w:tabs>
        <w:jc w:val="both"/>
        <w:rPr>
          <w:rFonts w:ascii="Times New Roman" w:hAnsi="Times New Roman" w:cs="Times New Roman"/>
        </w:rPr>
      </w:pPr>
      <w:r w:rsidRPr="00302666">
        <w:rPr>
          <w:rFonts w:ascii="Times New Roman" w:hAnsi="Times New Roman" w:cs="Times New Roman"/>
        </w:rPr>
        <w:t>2.</w:t>
      </w:r>
      <w:r w:rsidR="00791D1E">
        <w:rPr>
          <w:rFonts w:ascii="Times New Roman" w:hAnsi="Times New Roman" w:cs="Times New Roman"/>
        </w:rPr>
        <w:tab/>
      </w:r>
      <w:r w:rsidRPr="00302666">
        <w:rPr>
          <w:rFonts w:ascii="Times New Roman" w:hAnsi="Times New Roman" w:cs="Times New Roman"/>
        </w:rPr>
        <w:t>Рассмотреть симметрию в архитектуре, в природе, в быту, в математик</w:t>
      </w:r>
      <w:r w:rsidR="007073CA">
        <w:rPr>
          <w:rFonts w:ascii="Times New Roman" w:hAnsi="Times New Roman" w:cs="Times New Roman"/>
        </w:rPr>
        <w:t>е</w:t>
      </w:r>
      <w:r w:rsidRPr="00302666">
        <w:rPr>
          <w:rFonts w:ascii="Times New Roman" w:hAnsi="Times New Roman" w:cs="Times New Roman"/>
        </w:rPr>
        <w:t>, в литературе.</w:t>
      </w:r>
    </w:p>
    <w:p w:rsidR="00302666" w:rsidRPr="00302666" w:rsidRDefault="00302666" w:rsidP="00731460">
      <w:pPr>
        <w:pStyle w:val="a8"/>
        <w:tabs>
          <w:tab w:val="left" w:pos="284"/>
        </w:tabs>
        <w:jc w:val="both"/>
        <w:rPr>
          <w:rFonts w:ascii="Times New Roman" w:hAnsi="Times New Roman" w:cs="Times New Roman"/>
        </w:rPr>
      </w:pPr>
      <w:r w:rsidRPr="00302666">
        <w:rPr>
          <w:rFonts w:ascii="Times New Roman" w:hAnsi="Times New Roman" w:cs="Times New Roman"/>
        </w:rPr>
        <w:t>3.</w:t>
      </w:r>
      <w:r w:rsidR="00791D1E">
        <w:rPr>
          <w:rFonts w:ascii="Times New Roman" w:hAnsi="Times New Roman" w:cs="Times New Roman"/>
        </w:rPr>
        <w:tab/>
      </w:r>
      <w:r w:rsidRPr="00302666">
        <w:rPr>
          <w:rFonts w:ascii="Times New Roman" w:hAnsi="Times New Roman" w:cs="Times New Roman"/>
        </w:rPr>
        <w:t>Изучить симметрию в математике.</w:t>
      </w:r>
    </w:p>
    <w:p w:rsidR="00302666" w:rsidRPr="00302666" w:rsidRDefault="00791D1E" w:rsidP="00731460">
      <w:pPr>
        <w:pStyle w:val="a8"/>
        <w:tabs>
          <w:tab w:val="left" w:pos="284"/>
        </w:tabs>
        <w:jc w:val="both"/>
        <w:rPr>
          <w:rFonts w:ascii="Times New Roman" w:hAnsi="Times New Roman" w:cs="Times New Roman"/>
        </w:rPr>
      </w:pPr>
      <w:r>
        <w:rPr>
          <w:rFonts w:ascii="Times New Roman" w:hAnsi="Times New Roman" w:cs="Times New Roman"/>
        </w:rPr>
        <w:t>4</w:t>
      </w:r>
      <w:r w:rsidR="00302666" w:rsidRPr="00302666">
        <w:rPr>
          <w:rFonts w:ascii="Times New Roman" w:hAnsi="Times New Roman" w:cs="Times New Roman"/>
        </w:rPr>
        <w:t>.</w:t>
      </w:r>
      <w:r>
        <w:rPr>
          <w:rFonts w:ascii="Times New Roman" w:hAnsi="Times New Roman" w:cs="Times New Roman"/>
        </w:rPr>
        <w:tab/>
      </w:r>
      <w:r w:rsidR="00302666" w:rsidRPr="00302666">
        <w:rPr>
          <w:rFonts w:ascii="Times New Roman" w:hAnsi="Times New Roman" w:cs="Times New Roman"/>
        </w:rPr>
        <w:t>Научиться решать задачи с применением симметрии.</w:t>
      </w:r>
    </w:p>
    <w:p w:rsidR="00302666" w:rsidRPr="00302666" w:rsidRDefault="00791D1E" w:rsidP="00731460">
      <w:pPr>
        <w:pStyle w:val="a8"/>
        <w:tabs>
          <w:tab w:val="left" w:pos="284"/>
        </w:tabs>
        <w:jc w:val="both"/>
        <w:rPr>
          <w:rFonts w:ascii="Times New Roman" w:hAnsi="Times New Roman" w:cs="Times New Roman"/>
        </w:rPr>
      </w:pPr>
      <w:r>
        <w:rPr>
          <w:rFonts w:ascii="Times New Roman" w:hAnsi="Times New Roman" w:cs="Times New Roman"/>
        </w:rPr>
        <w:t>5</w:t>
      </w:r>
      <w:r w:rsidR="00302666" w:rsidRPr="00302666">
        <w:rPr>
          <w:rFonts w:ascii="Times New Roman" w:hAnsi="Times New Roman" w:cs="Times New Roman"/>
        </w:rPr>
        <w:t>.</w:t>
      </w:r>
      <w:r>
        <w:rPr>
          <w:rFonts w:ascii="Times New Roman" w:hAnsi="Times New Roman" w:cs="Times New Roman"/>
        </w:rPr>
        <w:tab/>
      </w:r>
      <w:r w:rsidR="00302666" w:rsidRPr="00302666">
        <w:rPr>
          <w:rFonts w:ascii="Times New Roman" w:hAnsi="Times New Roman" w:cs="Times New Roman"/>
        </w:rPr>
        <w:t>Сформулировать выявленные свойства.</w:t>
      </w:r>
    </w:p>
    <w:p w:rsidR="00302666" w:rsidRPr="00302666" w:rsidRDefault="00302666" w:rsidP="00302666">
      <w:pPr>
        <w:pStyle w:val="a8"/>
        <w:ind w:firstLine="567"/>
        <w:jc w:val="both"/>
        <w:rPr>
          <w:rFonts w:ascii="Times New Roman" w:hAnsi="Times New Roman" w:cs="Times New Roman"/>
        </w:rPr>
      </w:pPr>
      <w:r w:rsidRPr="00791D1E">
        <w:rPr>
          <w:rFonts w:ascii="Times New Roman" w:hAnsi="Times New Roman" w:cs="Times New Roman"/>
          <w:b/>
        </w:rPr>
        <w:t>Объект исследования:</w:t>
      </w:r>
      <w:r w:rsidRPr="00302666">
        <w:rPr>
          <w:rFonts w:ascii="Times New Roman" w:hAnsi="Times New Roman" w:cs="Times New Roman"/>
        </w:rPr>
        <w:t xml:space="preserve"> геометрические фигуры.</w:t>
      </w:r>
    </w:p>
    <w:p w:rsidR="00302666" w:rsidRPr="00302666" w:rsidRDefault="00302666" w:rsidP="00302666">
      <w:pPr>
        <w:pStyle w:val="a8"/>
        <w:ind w:firstLine="567"/>
        <w:jc w:val="both"/>
        <w:rPr>
          <w:rFonts w:ascii="Times New Roman" w:hAnsi="Times New Roman" w:cs="Times New Roman"/>
        </w:rPr>
      </w:pPr>
      <w:r w:rsidRPr="00791D1E">
        <w:rPr>
          <w:rFonts w:ascii="Times New Roman" w:hAnsi="Times New Roman" w:cs="Times New Roman"/>
          <w:b/>
        </w:rPr>
        <w:t>Предмет исследования:</w:t>
      </w:r>
      <w:r w:rsidRPr="00302666">
        <w:rPr>
          <w:rFonts w:ascii="Times New Roman" w:hAnsi="Times New Roman" w:cs="Times New Roman"/>
        </w:rPr>
        <w:t xml:space="preserve"> применение свойств симметрии.</w:t>
      </w:r>
    </w:p>
    <w:p w:rsidR="00302666" w:rsidRPr="00302666" w:rsidRDefault="00302666" w:rsidP="00302666">
      <w:pPr>
        <w:pStyle w:val="a8"/>
        <w:ind w:firstLine="567"/>
        <w:jc w:val="both"/>
        <w:rPr>
          <w:rFonts w:ascii="Times New Roman" w:hAnsi="Times New Roman" w:cs="Times New Roman"/>
        </w:rPr>
      </w:pPr>
      <w:r w:rsidRPr="00791D1E">
        <w:rPr>
          <w:rFonts w:ascii="Times New Roman" w:hAnsi="Times New Roman" w:cs="Times New Roman"/>
          <w:b/>
        </w:rPr>
        <w:lastRenderedPageBreak/>
        <w:t>Проблема исследования</w:t>
      </w:r>
      <w:r w:rsidRPr="00302666">
        <w:rPr>
          <w:rFonts w:ascii="Times New Roman" w:hAnsi="Times New Roman" w:cs="Times New Roman"/>
        </w:rPr>
        <w:t xml:space="preserve"> заключается в выявлении симметрии в окружающей нас жи</w:t>
      </w:r>
      <w:r w:rsidRPr="00302666">
        <w:rPr>
          <w:rFonts w:ascii="Times New Roman" w:hAnsi="Times New Roman" w:cs="Times New Roman"/>
        </w:rPr>
        <w:t>з</w:t>
      </w:r>
      <w:r w:rsidRPr="00302666">
        <w:rPr>
          <w:rFonts w:ascii="Times New Roman" w:hAnsi="Times New Roman" w:cs="Times New Roman"/>
        </w:rPr>
        <w:t>ни.</w:t>
      </w:r>
    </w:p>
    <w:p w:rsidR="00302666" w:rsidRPr="00302666" w:rsidRDefault="00302666" w:rsidP="00302666">
      <w:pPr>
        <w:pStyle w:val="a8"/>
        <w:ind w:firstLine="567"/>
        <w:jc w:val="both"/>
        <w:rPr>
          <w:rFonts w:ascii="Times New Roman" w:hAnsi="Times New Roman" w:cs="Times New Roman"/>
        </w:rPr>
      </w:pPr>
      <w:r w:rsidRPr="00791D1E">
        <w:rPr>
          <w:rFonts w:ascii="Times New Roman" w:hAnsi="Times New Roman" w:cs="Times New Roman"/>
          <w:b/>
        </w:rPr>
        <w:t>Гипотеза:</w:t>
      </w:r>
      <w:r w:rsidRPr="00302666">
        <w:rPr>
          <w:rFonts w:ascii="Times New Roman" w:hAnsi="Times New Roman" w:cs="Times New Roman"/>
        </w:rPr>
        <w:t xml:space="preserve"> симметрия есть движение, к</w:t>
      </w:r>
      <w:r w:rsidRPr="00302666">
        <w:rPr>
          <w:rFonts w:ascii="Times New Roman" w:hAnsi="Times New Roman" w:cs="Times New Roman"/>
        </w:rPr>
        <w:t>о</w:t>
      </w:r>
      <w:r w:rsidRPr="00302666">
        <w:rPr>
          <w:rFonts w:ascii="Times New Roman" w:hAnsi="Times New Roman" w:cs="Times New Roman"/>
        </w:rPr>
        <w:t>торое переводит одну фигуру в другую.</w:t>
      </w:r>
    </w:p>
    <w:p w:rsidR="00302666" w:rsidRPr="00302666" w:rsidRDefault="00302666" w:rsidP="00302666">
      <w:pPr>
        <w:pStyle w:val="a8"/>
        <w:ind w:firstLine="567"/>
        <w:jc w:val="both"/>
        <w:rPr>
          <w:rFonts w:ascii="Times New Roman" w:hAnsi="Times New Roman" w:cs="Times New Roman"/>
        </w:rPr>
      </w:pPr>
      <w:r w:rsidRPr="00791D1E">
        <w:rPr>
          <w:rFonts w:ascii="Times New Roman" w:hAnsi="Times New Roman" w:cs="Times New Roman"/>
          <w:b/>
        </w:rPr>
        <w:t>Методы исследования:</w:t>
      </w:r>
      <w:r w:rsidRPr="00302666">
        <w:rPr>
          <w:rFonts w:ascii="Times New Roman" w:hAnsi="Times New Roman" w:cs="Times New Roman"/>
        </w:rPr>
        <w:t xml:space="preserve"> сбор, изучение, анализ, обобщение экспериментального и те</w:t>
      </w:r>
      <w:r w:rsidRPr="00302666">
        <w:rPr>
          <w:rFonts w:ascii="Times New Roman" w:hAnsi="Times New Roman" w:cs="Times New Roman"/>
        </w:rPr>
        <w:t>о</w:t>
      </w:r>
      <w:r w:rsidRPr="00302666">
        <w:rPr>
          <w:rFonts w:ascii="Times New Roman" w:hAnsi="Times New Roman" w:cs="Times New Roman"/>
        </w:rPr>
        <w:t>ретического материала, осмысление результ</w:t>
      </w:r>
      <w:r w:rsidRPr="00302666">
        <w:rPr>
          <w:rFonts w:ascii="Times New Roman" w:hAnsi="Times New Roman" w:cs="Times New Roman"/>
        </w:rPr>
        <w:t>а</w:t>
      </w:r>
      <w:r w:rsidRPr="00302666">
        <w:rPr>
          <w:rFonts w:ascii="Times New Roman" w:hAnsi="Times New Roman" w:cs="Times New Roman"/>
        </w:rPr>
        <w:t>тов сформулированных свойств.</w:t>
      </w:r>
    </w:p>
    <w:p w:rsidR="00302666" w:rsidRPr="00791D1E" w:rsidRDefault="00302666" w:rsidP="00791D1E">
      <w:pPr>
        <w:pStyle w:val="a8"/>
        <w:ind w:firstLine="567"/>
        <w:jc w:val="center"/>
        <w:rPr>
          <w:rFonts w:ascii="Times New Roman" w:hAnsi="Times New Roman" w:cs="Times New Roman"/>
          <w:b/>
        </w:rPr>
      </w:pPr>
      <w:r w:rsidRPr="00791D1E">
        <w:rPr>
          <w:rFonts w:ascii="Times New Roman" w:hAnsi="Times New Roman" w:cs="Times New Roman"/>
          <w:b/>
        </w:rPr>
        <w:t>2. Основная часть</w:t>
      </w:r>
    </w:p>
    <w:p w:rsidR="00302666" w:rsidRPr="00302666" w:rsidRDefault="00302666" w:rsidP="00791D1E">
      <w:pPr>
        <w:pStyle w:val="a8"/>
        <w:ind w:firstLine="567"/>
        <w:jc w:val="right"/>
        <w:rPr>
          <w:rFonts w:ascii="Times New Roman" w:hAnsi="Times New Roman" w:cs="Times New Roman"/>
          <w:i/>
          <w:lang w:eastAsia="ru-RU"/>
        </w:rPr>
      </w:pPr>
      <w:r w:rsidRPr="00302666">
        <w:rPr>
          <w:rFonts w:ascii="Times New Roman" w:hAnsi="Times New Roman" w:cs="Times New Roman"/>
          <w:i/>
          <w:lang w:eastAsia="ru-RU"/>
        </w:rPr>
        <w:t>«Симметрия, как бы широко или узко</w:t>
      </w:r>
    </w:p>
    <w:p w:rsidR="00302666" w:rsidRPr="00302666" w:rsidRDefault="00302666" w:rsidP="00791D1E">
      <w:pPr>
        <w:pStyle w:val="a8"/>
        <w:ind w:firstLine="567"/>
        <w:jc w:val="right"/>
        <w:rPr>
          <w:rFonts w:ascii="Times New Roman" w:hAnsi="Times New Roman" w:cs="Times New Roman"/>
          <w:i/>
          <w:lang w:eastAsia="ru-RU"/>
        </w:rPr>
      </w:pPr>
      <w:r w:rsidRPr="00302666">
        <w:rPr>
          <w:rFonts w:ascii="Times New Roman" w:hAnsi="Times New Roman" w:cs="Times New Roman"/>
          <w:i/>
          <w:lang w:eastAsia="ru-RU"/>
        </w:rPr>
        <w:t xml:space="preserve"> мы не понимали это слово, есть идея, </w:t>
      </w:r>
    </w:p>
    <w:p w:rsidR="00302666" w:rsidRPr="00302666" w:rsidRDefault="00302666" w:rsidP="00791D1E">
      <w:pPr>
        <w:pStyle w:val="a8"/>
        <w:ind w:firstLine="567"/>
        <w:jc w:val="right"/>
        <w:rPr>
          <w:rFonts w:ascii="Times New Roman" w:hAnsi="Times New Roman" w:cs="Times New Roman"/>
          <w:i/>
          <w:lang w:eastAsia="ru-RU"/>
        </w:rPr>
      </w:pPr>
      <w:r w:rsidRPr="00302666">
        <w:rPr>
          <w:rFonts w:ascii="Times New Roman" w:hAnsi="Times New Roman" w:cs="Times New Roman"/>
          <w:i/>
          <w:lang w:eastAsia="ru-RU"/>
        </w:rPr>
        <w:t xml:space="preserve">с </w:t>
      </w:r>
      <w:proofErr w:type="gramStart"/>
      <w:r w:rsidRPr="00302666">
        <w:rPr>
          <w:rFonts w:ascii="Times New Roman" w:hAnsi="Times New Roman" w:cs="Times New Roman"/>
          <w:i/>
          <w:lang w:eastAsia="ru-RU"/>
        </w:rPr>
        <w:t>помощью</w:t>
      </w:r>
      <w:proofErr w:type="gramEnd"/>
      <w:r w:rsidRPr="00302666">
        <w:rPr>
          <w:rFonts w:ascii="Times New Roman" w:hAnsi="Times New Roman" w:cs="Times New Roman"/>
          <w:i/>
          <w:lang w:eastAsia="ru-RU"/>
        </w:rPr>
        <w:t xml:space="preserve"> которой человек пытался объяснить</w:t>
      </w:r>
    </w:p>
    <w:p w:rsidR="00302666" w:rsidRPr="00302666" w:rsidRDefault="00302666" w:rsidP="00791D1E">
      <w:pPr>
        <w:pStyle w:val="a8"/>
        <w:ind w:firstLine="567"/>
        <w:jc w:val="right"/>
        <w:rPr>
          <w:rFonts w:ascii="Times New Roman" w:hAnsi="Times New Roman" w:cs="Times New Roman"/>
          <w:i/>
          <w:lang w:eastAsia="ru-RU"/>
        </w:rPr>
      </w:pPr>
      <w:r w:rsidRPr="00302666">
        <w:rPr>
          <w:rFonts w:ascii="Times New Roman" w:hAnsi="Times New Roman" w:cs="Times New Roman"/>
          <w:i/>
          <w:lang w:eastAsia="ru-RU"/>
        </w:rPr>
        <w:t xml:space="preserve"> и создать порядок, красоту и сове</w:t>
      </w:r>
      <w:r w:rsidRPr="00302666">
        <w:rPr>
          <w:rFonts w:ascii="Times New Roman" w:hAnsi="Times New Roman" w:cs="Times New Roman"/>
          <w:i/>
          <w:lang w:eastAsia="ru-RU"/>
        </w:rPr>
        <w:t>р</w:t>
      </w:r>
      <w:r w:rsidRPr="00302666">
        <w:rPr>
          <w:rFonts w:ascii="Times New Roman" w:hAnsi="Times New Roman" w:cs="Times New Roman"/>
          <w:i/>
          <w:lang w:eastAsia="ru-RU"/>
        </w:rPr>
        <w:t>шенство»</w:t>
      </w:r>
    </w:p>
    <w:p w:rsidR="00302666" w:rsidRPr="00302666" w:rsidRDefault="00302666" w:rsidP="00791D1E">
      <w:pPr>
        <w:pStyle w:val="a8"/>
        <w:ind w:firstLine="567"/>
        <w:jc w:val="right"/>
        <w:rPr>
          <w:rFonts w:ascii="Times New Roman" w:hAnsi="Times New Roman" w:cs="Times New Roman"/>
          <w:lang w:eastAsia="ru-RU"/>
        </w:rPr>
      </w:pPr>
      <w:r w:rsidRPr="00302666">
        <w:rPr>
          <w:rFonts w:ascii="Times New Roman" w:hAnsi="Times New Roman" w:cs="Times New Roman"/>
          <w:lang w:eastAsia="ru-RU"/>
        </w:rPr>
        <w:t>Герман Вейль</w:t>
      </w:r>
    </w:p>
    <w:p w:rsidR="00302666" w:rsidRPr="00791D1E" w:rsidRDefault="00302666" w:rsidP="00791D1E">
      <w:pPr>
        <w:pStyle w:val="a8"/>
        <w:ind w:firstLine="567"/>
        <w:jc w:val="center"/>
        <w:rPr>
          <w:rFonts w:ascii="Times New Roman" w:hAnsi="Times New Roman" w:cs="Times New Roman"/>
          <w:b/>
        </w:rPr>
      </w:pPr>
      <w:r w:rsidRPr="00791D1E">
        <w:rPr>
          <w:rFonts w:ascii="Times New Roman" w:hAnsi="Times New Roman" w:cs="Times New Roman"/>
          <w:b/>
        </w:rPr>
        <w:t>2.1. Чем измеряют симметрию</w:t>
      </w:r>
    </w:p>
    <w:p w:rsidR="00302666" w:rsidRPr="00302666" w:rsidRDefault="00302666" w:rsidP="00302666">
      <w:pPr>
        <w:pStyle w:val="a8"/>
        <w:ind w:firstLine="567"/>
        <w:jc w:val="both"/>
        <w:rPr>
          <w:rFonts w:ascii="Times New Roman" w:hAnsi="Times New Roman" w:cs="Times New Roman"/>
        </w:rPr>
      </w:pPr>
      <w:r w:rsidRPr="00302666">
        <w:rPr>
          <w:rFonts w:ascii="Times New Roman" w:hAnsi="Times New Roman" w:cs="Times New Roman"/>
        </w:rPr>
        <w:t>Симметрия господствует в окружающем нас мире.</w:t>
      </w:r>
    </w:p>
    <w:p w:rsidR="00302666" w:rsidRPr="00302666" w:rsidRDefault="00302666" w:rsidP="00302666">
      <w:pPr>
        <w:pStyle w:val="a8"/>
        <w:ind w:firstLine="567"/>
        <w:jc w:val="both"/>
        <w:rPr>
          <w:rFonts w:ascii="Times New Roman" w:hAnsi="Times New Roman" w:cs="Times New Roman"/>
        </w:rPr>
      </w:pPr>
      <w:r w:rsidRPr="00302666">
        <w:rPr>
          <w:rFonts w:ascii="Times New Roman" w:hAnsi="Times New Roman" w:cs="Times New Roman"/>
        </w:rPr>
        <w:t>Человек живет среди симметричных предметов, созданных его руками. Это дома и машины, мебель и книги, и… почти все пре</w:t>
      </w:r>
      <w:r w:rsidRPr="00302666">
        <w:rPr>
          <w:rFonts w:ascii="Times New Roman" w:hAnsi="Times New Roman" w:cs="Times New Roman"/>
        </w:rPr>
        <w:t>д</w:t>
      </w:r>
      <w:r w:rsidRPr="00302666">
        <w:rPr>
          <w:rFonts w:ascii="Times New Roman" w:hAnsi="Times New Roman" w:cs="Times New Roman"/>
        </w:rPr>
        <w:t>меты нашего обихода. Пропорциональность и уравновешенность всех частей сооружения являются основой его прочности.</w:t>
      </w:r>
    </w:p>
    <w:p w:rsidR="00302666" w:rsidRPr="00791D1E" w:rsidRDefault="00302666" w:rsidP="00302666">
      <w:pPr>
        <w:pStyle w:val="a8"/>
        <w:ind w:firstLine="567"/>
        <w:jc w:val="both"/>
        <w:rPr>
          <w:rFonts w:ascii="Times New Roman" w:hAnsi="Times New Roman" w:cs="Times New Roman"/>
          <w:b/>
        </w:rPr>
      </w:pPr>
      <w:r w:rsidRPr="00791D1E">
        <w:rPr>
          <w:rFonts w:ascii="Times New Roman" w:hAnsi="Times New Roman" w:cs="Times New Roman"/>
          <w:b/>
        </w:rPr>
        <w:t xml:space="preserve">2.2. Виды симметрии.  Исследование свойств симметрии </w:t>
      </w:r>
    </w:p>
    <w:p w:rsidR="00302666" w:rsidRPr="00302666" w:rsidRDefault="00302666" w:rsidP="00302666">
      <w:pPr>
        <w:pStyle w:val="a8"/>
        <w:ind w:firstLine="567"/>
        <w:jc w:val="both"/>
        <w:rPr>
          <w:rFonts w:ascii="Times New Roman" w:eastAsiaTheme="minorEastAsia" w:hAnsi="Times New Roman" w:cs="Times New Roman"/>
        </w:rPr>
      </w:pPr>
      <w:r w:rsidRPr="00302666">
        <w:rPr>
          <w:rFonts w:ascii="Times New Roman" w:hAnsi="Times New Roman" w:cs="Times New Roman"/>
        </w:rPr>
        <w:t>Термин «симметрия</w:t>
      </w:r>
      <w:proofErr w:type="gramStart"/>
      <w:r w:rsidRPr="00302666">
        <w:rPr>
          <w:rFonts w:ascii="Times New Roman" w:hAnsi="Times New Roman" w:cs="Times New Roman"/>
        </w:rPr>
        <w:t>» (</w:t>
      </w:r>
      <m:oMath>
        <m:r>
          <w:rPr>
            <w:rFonts w:ascii="Cambria Math" w:hAnsi="Cambria Math" w:cs="Times New Roman"/>
          </w:rPr>
          <m:t>δυμμετρνα</m:t>
        </m:r>
        <m:r>
          <w:rPr>
            <w:rFonts w:ascii="Cambria Math" w:hAnsi="Times New Roman" w:cs="Times New Roman"/>
          </w:rPr>
          <m:t>)</m:t>
        </m:r>
      </m:oMath>
      <w:r w:rsidRPr="00302666">
        <w:rPr>
          <w:rFonts w:ascii="Times New Roman" w:eastAsiaTheme="minorEastAsia" w:hAnsi="Times New Roman" w:cs="Times New Roman"/>
        </w:rPr>
        <w:t xml:space="preserve"> </w:t>
      </w:r>
      <w:proofErr w:type="gramEnd"/>
      <w:r w:rsidRPr="00302666">
        <w:rPr>
          <w:rFonts w:ascii="Times New Roman" w:eastAsiaTheme="minorEastAsia" w:hAnsi="Times New Roman" w:cs="Times New Roman"/>
        </w:rPr>
        <w:t>по-гречески означает «соразмерность,</w:t>
      </w:r>
    </w:p>
    <w:p w:rsidR="00302666" w:rsidRPr="00302666" w:rsidRDefault="00302666" w:rsidP="00302666">
      <w:pPr>
        <w:pStyle w:val="a8"/>
        <w:ind w:firstLine="567"/>
        <w:jc w:val="both"/>
        <w:rPr>
          <w:rFonts w:ascii="Times New Roman" w:eastAsiaTheme="minorEastAsia" w:hAnsi="Times New Roman" w:cs="Times New Roman"/>
        </w:rPr>
      </w:pPr>
      <w:r w:rsidRPr="00302666">
        <w:rPr>
          <w:rFonts w:ascii="Times New Roman" w:eastAsiaTheme="minorEastAsia" w:hAnsi="Times New Roman" w:cs="Times New Roman"/>
        </w:rPr>
        <w:t>пропорциональность, одинаковость в расположении частей».</w:t>
      </w:r>
    </w:p>
    <w:p w:rsidR="00302666" w:rsidRDefault="00302666" w:rsidP="00302666">
      <w:pPr>
        <w:pStyle w:val="a8"/>
        <w:ind w:firstLine="567"/>
        <w:jc w:val="both"/>
        <w:rPr>
          <w:rFonts w:ascii="Times New Roman" w:eastAsiaTheme="minorEastAsia" w:hAnsi="Times New Roman" w:cs="Times New Roman"/>
        </w:rPr>
      </w:pPr>
      <w:r w:rsidRPr="00302666">
        <w:rPr>
          <w:rFonts w:ascii="Times New Roman" w:eastAsiaTheme="minorEastAsia" w:hAnsi="Times New Roman" w:cs="Times New Roman"/>
        </w:rPr>
        <w:t>Математически строгое представление о симметрии сформировалось сравнительно н</w:t>
      </w:r>
      <w:r w:rsidRPr="00302666">
        <w:rPr>
          <w:rFonts w:ascii="Times New Roman" w:eastAsiaTheme="minorEastAsia" w:hAnsi="Times New Roman" w:cs="Times New Roman"/>
        </w:rPr>
        <w:t>е</w:t>
      </w:r>
      <w:r w:rsidRPr="00302666">
        <w:rPr>
          <w:rFonts w:ascii="Times New Roman" w:eastAsiaTheme="minorEastAsia" w:hAnsi="Times New Roman" w:cs="Times New Roman"/>
        </w:rPr>
        <w:t xml:space="preserve">давно – в </w:t>
      </w:r>
      <w:r w:rsidRPr="00302666">
        <w:rPr>
          <w:rFonts w:ascii="Times New Roman" w:eastAsiaTheme="minorEastAsia" w:hAnsi="Times New Roman" w:cs="Times New Roman"/>
          <w:lang w:val="en-US"/>
        </w:rPr>
        <w:t>XIX</w:t>
      </w:r>
      <w:r w:rsidRPr="00302666">
        <w:rPr>
          <w:rFonts w:ascii="Times New Roman" w:eastAsiaTheme="minorEastAsia" w:hAnsi="Times New Roman" w:cs="Times New Roman"/>
        </w:rPr>
        <w:t xml:space="preserve"> веке. В трактовке Вейля Г. с</w:t>
      </w:r>
      <w:r w:rsidRPr="00302666">
        <w:rPr>
          <w:rFonts w:ascii="Times New Roman" w:eastAsiaTheme="minorEastAsia" w:hAnsi="Times New Roman" w:cs="Times New Roman"/>
        </w:rPr>
        <w:t>о</w:t>
      </w:r>
      <w:r w:rsidRPr="00302666">
        <w:rPr>
          <w:rFonts w:ascii="Times New Roman" w:eastAsiaTheme="minorEastAsia" w:hAnsi="Times New Roman" w:cs="Times New Roman"/>
        </w:rPr>
        <w:t xml:space="preserve">временное определение симметрии выглядит примерно так: </w:t>
      </w:r>
      <w:r w:rsidRPr="00791D1E">
        <w:rPr>
          <w:rFonts w:ascii="Times New Roman" w:eastAsiaTheme="minorEastAsia" w:hAnsi="Times New Roman" w:cs="Times New Roman"/>
          <w:b/>
        </w:rPr>
        <w:t>симметричным называется такой объект, который можно как-то изм</w:t>
      </w:r>
      <w:r w:rsidRPr="00791D1E">
        <w:rPr>
          <w:rFonts w:ascii="Times New Roman" w:eastAsiaTheme="minorEastAsia" w:hAnsi="Times New Roman" w:cs="Times New Roman"/>
          <w:b/>
        </w:rPr>
        <w:t>е</w:t>
      </w:r>
      <w:r w:rsidRPr="00791D1E">
        <w:rPr>
          <w:rFonts w:ascii="Times New Roman" w:eastAsiaTheme="minorEastAsia" w:hAnsi="Times New Roman" w:cs="Times New Roman"/>
          <w:b/>
        </w:rPr>
        <w:t>нять, получая в результате то же, с чего начали</w:t>
      </w:r>
      <w:r w:rsidRPr="00302666">
        <w:rPr>
          <w:rFonts w:ascii="Times New Roman" w:eastAsiaTheme="minorEastAsia" w:hAnsi="Times New Roman" w:cs="Times New Roman"/>
        </w:rPr>
        <w:t xml:space="preserve">. Мы же будем называть симметрией фигуры любое преобразование, переводящее фигуру в себя, т.е. обеспечивающее ее </w:t>
      </w:r>
      <w:proofErr w:type="spellStart"/>
      <w:r w:rsidRPr="00302666">
        <w:rPr>
          <w:rFonts w:ascii="Times New Roman" w:eastAsiaTheme="minorEastAsia" w:hAnsi="Times New Roman" w:cs="Times New Roman"/>
        </w:rPr>
        <w:t>сам</w:t>
      </w:r>
      <w:r w:rsidRPr="00302666">
        <w:rPr>
          <w:rFonts w:ascii="Times New Roman" w:eastAsiaTheme="minorEastAsia" w:hAnsi="Times New Roman" w:cs="Times New Roman"/>
        </w:rPr>
        <w:t>о</w:t>
      </w:r>
      <w:r w:rsidRPr="00302666">
        <w:rPr>
          <w:rFonts w:ascii="Times New Roman" w:eastAsiaTheme="minorEastAsia" w:hAnsi="Times New Roman" w:cs="Times New Roman"/>
        </w:rPr>
        <w:t>совмещение</w:t>
      </w:r>
      <w:proofErr w:type="spellEnd"/>
      <w:r w:rsidRPr="00302666">
        <w:rPr>
          <w:rFonts w:ascii="Times New Roman" w:eastAsiaTheme="minorEastAsia" w:hAnsi="Times New Roman" w:cs="Times New Roman"/>
        </w:rPr>
        <w:t>.</w:t>
      </w:r>
    </w:p>
    <w:p w:rsidR="00791D1E" w:rsidRPr="00791D1E" w:rsidRDefault="00791D1E" w:rsidP="00791D1E">
      <w:pPr>
        <w:pStyle w:val="a8"/>
        <w:ind w:firstLine="567"/>
        <w:jc w:val="both"/>
        <w:rPr>
          <w:rFonts w:ascii="Times New Roman" w:hAnsi="Times New Roman" w:cs="Times New Roman"/>
          <w:b/>
        </w:rPr>
      </w:pPr>
      <w:r w:rsidRPr="00791D1E">
        <w:rPr>
          <w:rFonts w:ascii="Times New Roman" w:hAnsi="Times New Roman" w:cs="Times New Roman"/>
          <w:b/>
        </w:rPr>
        <w:lastRenderedPageBreak/>
        <w:t xml:space="preserve">2.2.1. Центральная симметрия </w:t>
      </w:r>
      <w:r w:rsidRPr="00791D1E">
        <w:rPr>
          <w:rFonts w:ascii="Times New Roman" w:hAnsi="Times New Roman" w:cs="Times New Roman"/>
        </w:rPr>
        <w:t>Прео</w:t>
      </w:r>
      <w:r w:rsidRPr="00791D1E">
        <w:rPr>
          <w:rFonts w:ascii="Times New Roman" w:hAnsi="Times New Roman" w:cs="Times New Roman"/>
        </w:rPr>
        <w:t>б</w:t>
      </w:r>
      <w:r w:rsidRPr="00791D1E">
        <w:rPr>
          <w:rFonts w:ascii="Times New Roman" w:hAnsi="Times New Roman" w:cs="Times New Roman"/>
        </w:rPr>
        <w:t>разование, переводящее каждую точку</w:t>
      </w:r>
      <w:proofErr w:type="gramStart"/>
      <w:r w:rsidRPr="00791D1E">
        <w:rPr>
          <w:rFonts w:ascii="Times New Roman" w:hAnsi="Times New Roman" w:cs="Times New Roman"/>
        </w:rPr>
        <w:t xml:space="preserve"> </w:t>
      </w:r>
      <w:r w:rsidRPr="00791D1E">
        <w:rPr>
          <w:rFonts w:ascii="Times New Roman" w:hAnsi="Times New Roman" w:cs="Times New Roman"/>
          <w:i/>
        </w:rPr>
        <w:t>А</w:t>
      </w:r>
      <w:proofErr w:type="gramEnd"/>
      <w:r w:rsidRPr="00791D1E">
        <w:rPr>
          <w:rFonts w:ascii="Times New Roman" w:hAnsi="Times New Roman" w:cs="Times New Roman"/>
        </w:rPr>
        <w:t xml:space="preserve"> ф</w:t>
      </w:r>
      <w:r w:rsidRPr="00791D1E">
        <w:rPr>
          <w:rFonts w:ascii="Times New Roman" w:hAnsi="Times New Roman" w:cs="Times New Roman"/>
        </w:rPr>
        <w:t>и</w:t>
      </w:r>
      <w:r w:rsidRPr="00791D1E">
        <w:rPr>
          <w:rFonts w:ascii="Times New Roman" w:hAnsi="Times New Roman" w:cs="Times New Roman"/>
        </w:rPr>
        <w:t xml:space="preserve">гуры (тела) в точку </w:t>
      </w:r>
      <w:r w:rsidRPr="00791D1E">
        <w:rPr>
          <w:rFonts w:ascii="Times New Roman" w:hAnsi="Times New Roman" w:cs="Times New Roman"/>
          <w:i/>
        </w:rPr>
        <w:t>А</w:t>
      </w:r>
      <m:oMath>
        <m:r>
          <w:rPr>
            <w:rFonts w:ascii="Cambria Math" w:hAnsi="Times New Roman" w:cs="Times New Roman"/>
          </w:rPr>
          <m:t xml:space="preserve"> </m:t>
        </m:r>
      </m:oMath>
      <w:r w:rsidRPr="00791D1E">
        <w:rPr>
          <w:rFonts w:ascii="Times New Roman" w:eastAsiaTheme="minorEastAsia" w:hAnsi="Times New Roman" w:cs="Times New Roman"/>
          <w:vertAlign w:val="subscript"/>
        </w:rPr>
        <w:t>1</w:t>
      </w:r>
      <w:r w:rsidRPr="00791D1E">
        <w:rPr>
          <w:rFonts w:ascii="Times New Roman" w:eastAsiaTheme="minorEastAsia" w:hAnsi="Times New Roman" w:cs="Times New Roman"/>
        </w:rPr>
        <w:t>, симметричную ей о</w:t>
      </w:r>
      <w:r w:rsidRPr="00791D1E">
        <w:rPr>
          <w:rFonts w:ascii="Times New Roman" w:eastAsiaTheme="minorEastAsia" w:hAnsi="Times New Roman" w:cs="Times New Roman"/>
        </w:rPr>
        <w:t>т</w:t>
      </w:r>
      <w:r w:rsidRPr="00791D1E">
        <w:rPr>
          <w:rFonts w:ascii="Times New Roman" w:eastAsiaTheme="minorEastAsia" w:hAnsi="Times New Roman" w:cs="Times New Roman"/>
        </w:rPr>
        <w:t xml:space="preserve">носительно центра </w:t>
      </w:r>
      <w:r w:rsidRPr="00791D1E">
        <w:rPr>
          <w:rFonts w:ascii="Times New Roman" w:eastAsiaTheme="minorEastAsia" w:hAnsi="Times New Roman" w:cs="Times New Roman"/>
          <w:i/>
        </w:rPr>
        <w:t>О,</w:t>
      </w:r>
      <w:r w:rsidRPr="00791D1E">
        <w:rPr>
          <w:rFonts w:ascii="Times New Roman" w:eastAsiaTheme="minorEastAsia" w:hAnsi="Times New Roman" w:cs="Times New Roman"/>
        </w:rPr>
        <w:t xml:space="preserve"> называется </w:t>
      </w:r>
      <w:r w:rsidRPr="00791D1E">
        <w:rPr>
          <w:rFonts w:ascii="Times New Roman" w:eastAsiaTheme="minorEastAsia" w:hAnsi="Times New Roman" w:cs="Times New Roman"/>
          <w:b/>
          <w:i/>
        </w:rPr>
        <w:t>преобраз</w:t>
      </w:r>
      <w:r w:rsidRPr="00791D1E">
        <w:rPr>
          <w:rFonts w:ascii="Times New Roman" w:eastAsiaTheme="minorEastAsia" w:hAnsi="Times New Roman" w:cs="Times New Roman"/>
          <w:b/>
          <w:i/>
        </w:rPr>
        <w:t>о</w:t>
      </w:r>
      <w:r w:rsidRPr="00791D1E">
        <w:rPr>
          <w:rFonts w:ascii="Times New Roman" w:eastAsiaTheme="minorEastAsia" w:hAnsi="Times New Roman" w:cs="Times New Roman"/>
          <w:b/>
          <w:i/>
        </w:rPr>
        <w:t>ванием</w:t>
      </w:r>
      <w:r w:rsidRPr="00791D1E">
        <w:rPr>
          <w:rFonts w:ascii="Times New Roman" w:hAnsi="Times New Roman" w:cs="Times New Roman"/>
          <w:b/>
          <w:i/>
        </w:rPr>
        <w:t xml:space="preserve"> центральной симметрии</w:t>
      </w:r>
      <w:r w:rsidRPr="00791D1E">
        <w:rPr>
          <w:rFonts w:ascii="Times New Roman" w:hAnsi="Times New Roman" w:cs="Times New Roman"/>
          <w:b/>
        </w:rPr>
        <w:t xml:space="preserve"> </w:t>
      </w:r>
      <w:r w:rsidRPr="00791D1E">
        <w:rPr>
          <w:rFonts w:ascii="Times New Roman" w:hAnsi="Times New Roman" w:cs="Times New Roman"/>
        </w:rPr>
        <w:t>или просто</w:t>
      </w:r>
      <w:r w:rsidRPr="00791D1E">
        <w:rPr>
          <w:rFonts w:ascii="Times New Roman" w:hAnsi="Times New Roman" w:cs="Times New Roman"/>
          <w:b/>
        </w:rPr>
        <w:t xml:space="preserve"> </w:t>
      </w:r>
      <w:r w:rsidRPr="00791D1E">
        <w:rPr>
          <w:rFonts w:ascii="Times New Roman" w:hAnsi="Times New Roman" w:cs="Times New Roman"/>
          <w:b/>
          <w:i/>
        </w:rPr>
        <w:t>центральной симметрией</w:t>
      </w:r>
      <w:r w:rsidRPr="00791D1E">
        <w:rPr>
          <w:rFonts w:ascii="Times New Roman" w:hAnsi="Times New Roman" w:cs="Times New Roman"/>
          <w:b/>
        </w:rPr>
        <w:t xml:space="preserve">. </w:t>
      </w:r>
      <w:r w:rsidRPr="00791D1E">
        <w:rPr>
          <w:rFonts w:ascii="Times New Roman" w:hAnsi="Times New Roman" w:cs="Times New Roman"/>
        </w:rPr>
        <w:t xml:space="preserve"> </w:t>
      </w:r>
      <w:r w:rsidRPr="00791D1E">
        <w:rPr>
          <w:rFonts w:ascii="Times New Roman" w:hAnsi="Times New Roman" w:cs="Times New Roman"/>
          <w:b/>
        </w:rPr>
        <w:t xml:space="preserve"> </w:t>
      </w:r>
      <w:r w:rsidRPr="00791D1E">
        <w:rPr>
          <w:rFonts w:ascii="Times New Roman" w:hAnsi="Times New Roman" w:cs="Times New Roman"/>
        </w:rPr>
        <w:t>Точка</w:t>
      </w:r>
      <w:proofErr w:type="gramStart"/>
      <w:r w:rsidRPr="00791D1E">
        <w:rPr>
          <w:rFonts w:ascii="Times New Roman" w:hAnsi="Times New Roman" w:cs="Times New Roman"/>
        </w:rPr>
        <w:t xml:space="preserve"> </w:t>
      </w:r>
      <w:r w:rsidRPr="00791D1E">
        <w:rPr>
          <w:rFonts w:ascii="Times New Roman" w:hAnsi="Times New Roman" w:cs="Times New Roman"/>
          <w:i/>
        </w:rPr>
        <w:t>О</w:t>
      </w:r>
      <w:proofErr w:type="gramEnd"/>
      <w:r w:rsidRPr="00791D1E">
        <w:rPr>
          <w:rFonts w:ascii="Times New Roman" w:hAnsi="Times New Roman" w:cs="Times New Roman"/>
        </w:rPr>
        <w:t xml:space="preserve"> назыв</w:t>
      </w:r>
      <w:r w:rsidRPr="00791D1E">
        <w:rPr>
          <w:rFonts w:ascii="Times New Roman" w:hAnsi="Times New Roman" w:cs="Times New Roman"/>
        </w:rPr>
        <w:t>а</w:t>
      </w:r>
      <w:r w:rsidRPr="00791D1E">
        <w:rPr>
          <w:rFonts w:ascii="Times New Roman" w:hAnsi="Times New Roman" w:cs="Times New Roman"/>
        </w:rPr>
        <w:t>ется центром симметрии и является неподви</w:t>
      </w:r>
      <w:r w:rsidRPr="00791D1E">
        <w:rPr>
          <w:rFonts w:ascii="Times New Roman" w:hAnsi="Times New Roman" w:cs="Times New Roman"/>
        </w:rPr>
        <w:t>ж</w:t>
      </w:r>
      <w:r w:rsidRPr="00791D1E">
        <w:rPr>
          <w:rFonts w:ascii="Times New Roman" w:hAnsi="Times New Roman" w:cs="Times New Roman"/>
        </w:rPr>
        <w:t xml:space="preserve">ной.  </w:t>
      </w:r>
    </w:p>
    <w:p w:rsidR="00791D1E" w:rsidRPr="00791D1E" w:rsidRDefault="00791D1E" w:rsidP="00791D1E">
      <w:pPr>
        <w:pStyle w:val="a8"/>
        <w:ind w:firstLine="567"/>
        <w:jc w:val="both"/>
        <w:rPr>
          <w:rFonts w:ascii="Times New Roman" w:hAnsi="Times New Roman" w:cs="Times New Roman"/>
          <w:b/>
        </w:rPr>
      </w:pPr>
      <w:r w:rsidRPr="00791D1E">
        <w:rPr>
          <w:rFonts w:ascii="Times New Roman" w:hAnsi="Times New Roman" w:cs="Times New Roman"/>
          <w:b/>
        </w:rPr>
        <w:t>2.2.2.  Центральная симметрия</w:t>
      </w:r>
    </w:p>
    <w:p w:rsidR="00791D1E" w:rsidRPr="00791D1E" w:rsidRDefault="00791D1E" w:rsidP="00791D1E">
      <w:pPr>
        <w:pStyle w:val="a8"/>
        <w:ind w:firstLine="567"/>
        <w:jc w:val="both"/>
        <w:rPr>
          <w:rFonts w:ascii="Times New Roman" w:eastAsiaTheme="minorEastAsia" w:hAnsi="Times New Roman" w:cs="Times New Roman"/>
        </w:rPr>
      </w:pPr>
      <w:r w:rsidRPr="00791D1E">
        <w:rPr>
          <w:rFonts w:ascii="Times New Roman" w:hAnsi="Times New Roman" w:cs="Times New Roman"/>
        </w:rPr>
        <w:t>Преобразование, при котором каждая точка</w:t>
      </w:r>
      <w:proofErr w:type="gramStart"/>
      <w:r w:rsidRPr="00791D1E">
        <w:rPr>
          <w:rFonts w:ascii="Times New Roman" w:hAnsi="Times New Roman" w:cs="Times New Roman"/>
          <w:i/>
        </w:rPr>
        <w:t xml:space="preserve"> А</w:t>
      </w:r>
      <w:proofErr w:type="gramEnd"/>
      <w:r w:rsidRPr="00791D1E">
        <w:rPr>
          <w:rFonts w:ascii="Times New Roman" w:hAnsi="Times New Roman" w:cs="Times New Roman"/>
        </w:rPr>
        <w:t xml:space="preserve"> фигуры (или тела) преобразуется в симметричную ей относительно некоторой оси </w:t>
      </w:r>
      <w:r w:rsidRPr="00791D1E">
        <w:rPr>
          <w:rFonts w:ascii="Times New Roman" w:hAnsi="Times New Roman" w:cs="Times New Roman"/>
          <w:i/>
          <w:lang w:val="en-US"/>
        </w:rPr>
        <w:t>f</w:t>
      </w:r>
      <w:r w:rsidRPr="00791D1E">
        <w:rPr>
          <w:rFonts w:ascii="Times New Roman" w:hAnsi="Times New Roman" w:cs="Times New Roman"/>
        </w:rPr>
        <w:t xml:space="preserve"> точку А</w:t>
      </w:r>
      <w:r w:rsidRPr="00791D1E">
        <w:rPr>
          <w:rFonts w:ascii="Times New Roman" w:hAnsi="Times New Roman" w:cs="Times New Roman"/>
          <w:vertAlign w:val="subscript"/>
        </w:rPr>
        <w:t>1</w:t>
      </w:r>
      <w:r w:rsidRPr="00791D1E">
        <w:rPr>
          <w:rFonts w:ascii="Times New Roman" w:hAnsi="Times New Roman" w:cs="Times New Roman"/>
        </w:rPr>
        <w:t xml:space="preserve">, при этом отрезок </w:t>
      </w:r>
      <w:r w:rsidRPr="00791D1E">
        <w:rPr>
          <w:rFonts w:ascii="Times New Roman" w:hAnsi="Times New Roman" w:cs="Times New Roman"/>
          <w:i/>
        </w:rPr>
        <w:t>АА</w:t>
      </w:r>
      <w:r w:rsidRPr="00791D1E">
        <w:rPr>
          <w:rFonts w:ascii="Times New Roman" w:hAnsi="Times New Roman" w:cs="Times New Roman"/>
          <w:vertAlign w:val="subscript"/>
        </w:rPr>
        <w:t>1</w:t>
      </w:r>
      <w:r w:rsidRPr="00791D1E">
        <w:rPr>
          <w:rFonts w:ascii="Times New Roman" w:hAnsi="Times New Roman" w:cs="Times New Roman"/>
          <w:vertAlign w:val="superscript"/>
        </w:rPr>
        <w:t xml:space="preserve"> </w:t>
      </w:r>
      <m:oMath>
        <m:r>
          <w:rPr>
            <w:rFonts w:ascii="Cambria Math" w:hAnsi="Cambria Math" w:cs="Times New Roman"/>
            <w:vertAlign w:val="superscript"/>
          </w:rPr>
          <m:t>⊥</m:t>
        </m:r>
      </m:oMath>
      <w:r w:rsidRPr="00791D1E">
        <w:rPr>
          <w:rFonts w:ascii="Times New Roman" w:eastAsiaTheme="minorEastAsia" w:hAnsi="Times New Roman" w:cs="Times New Roman"/>
          <w:vertAlign w:val="superscript"/>
        </w:rPr>
        <w:t xml:space="preserve"> </w:t>
      </w:r>
      <w:r w:rsidRPr="00791D1E">
        <w:rPr>
          <w:rFonts w:ascii="Times New Roman" w:eastAsiaTheme="minorEastAsia" w:hAnsi="Times New Roman" w:cs="Times New Roman"/>
          <w:i/>
          <w:lang w:val="en-US"/>
        </w:rPr>
        <w:t>f</w:t>
      </w:r>
      <w:r w:rsidRPr="00791D1E">
        <w:rPr>
          <w:rFonts w:ascii="Times New Roman" w:eastAsiaTheme="minorEastAsia" w:hAnsi="Times New Roman" w:cs="Times New Roman"/>
        </w:rPr>
        <w:t>, называе</w:t>
      </w:r>
      <w:r w:rsidRPr="00791D1E">
        <w:rPr>
          <w:rFonts w:ascii="Times New Roman" w:eastAsiaTheme="minorEastAsia" w:hAnsi="Times New Roman" w:cs="Times New Roman"/>
        </w:rPr>
        <w:t>т</w:t>
      </w:r>
      <w:r w:rsidRPr="00791D1E">
        <w:rPr>
          <w:rFonts w:ascii="Times New Roman" w:eastAsiaTheme="minorEastAsia" w:hAnsi="Times New Roman" w:cs="Times New Roman"/>
        </w:rPr>
        <w:t xml:space="preserve">ся </w:t>
      </w:r>
      <w:r w:rsidRPr="00791D1E">
        <w:rPr>
          <w:rFonts w:ascii="Times New Roman" w:eastAsiaTheme="minorEastAsia" w:hAnsi="Times New Roman" w:cs="Times New Roman"/>
          <w:b/>
          <w:i/>
        </w:rPr>
        <w:t>осевой симметрией</w:t>
      </w:r>
      <w:r w:rsidRPr="00791D1E">
        <w:rPr>
          <w:rFonts w:ascii="Times New Roman" w:eastAsiaTheme="minorEastAsia" w:hAnsi="Times New Roman" w:cs="Times New Roman"/>
        </w:rPr>
        <w:t>. Если точка</w:t>
      </w:r>
      <w:proofErr w:type="gramStart"/>
      <w:r w:rsidRPr="00791D1E">
        <w:rPr>
          <w:rFonts w:ascii="Times New Roman" w:eastAsiaTheme="minorEastAsia" w:hAnsi="Times New Roman" w:cs="Times New Roman"/>
        </w:rPr>
        <w:t xml:space="preserve"> </w:t>
      </w:r>
      <w:r w:rsidRPr="00791D1E">
        <w:rPr>
          <w:rFonts w:ascii="Times New Roman" w:eastAsiaTheme="minorEastAsia" w:hAnsi="Times New Roman" w:cs="Times New Roman"/>
          <w:i/>
        </w:rPr>
        <w:t>А</w:t>
      </w:r>
      <w:proofErr w:type="gramEnd"/>
      <w:r w:rsidRPr="00791D1E">
        <w:rPr>
          <w:rFonts w:ascii="Times New Roman" w:eastAsiaTheme="minorEastAsia" w:hAnsi="Times New Roman" w:cs="Times New Roman"/>
        </w:rPr>
        <w:t xml:space="preserve"> лежит на оси </w:t>
      </w:r>
      <w:r w:rsidRPr="00791D1E">
        <w:rPr>
          <w:rFonts w:ascii="Times New Roman" w:eastAsiaTheme="minorEastAsia" w:hAnsi="Times New Roman" w:cs="Times New Roman"/>
          <w:i/>
          <w:lang w:val="en-US"/>
        </w:rPr>
        <w:t>f</w:t>
      </w:r>
      <w:r w:rsidRPr="00791D1E">
        <w:rPr>
          <w:rFonts w:ascii="Times New Roman" w:eastAsiaTheme="minorEastAsia" w:hAnsi="Times New Roman" w:cs="Times New Roman"/>
        </w:rPr>
        <w:t xml:space="preserve">, то она симметрична самой себе, т.е. </w:t>
      </w:r>
      <w:r w:rsidRPr="00791D1E">
        <w:rPr>
          <w:rFonts w:ascii="Times New Roman" w:eastAsiaTheme="minorEastAsia" w:hAnsi="Times New Roman" w:cs="Times New Roman"/>
          <w:i/>
        </w:rPr>
        <w:t>А</w:t>
      </w:r>
      <w:r w:rsidRPr="00791D1E">
        <w:rPr>
          <w:rFonts w:ascii="Times New Roman" w:eastAsiaTheme="minorEastAsia" w:hAnsi="Times New Roman" w:cs="Times New Roman"/>
        </w:rPr>
        <w:t xml:space="preserve"> совпадает с </w:t>
      </w:r>
      <w:r w:rsidRPr="00791D1E">
        <w:rPr>
          <w:rFonts w:ascii="Times New Roman" w:eastAsiaTheme="minorEastAsia" w:hAnsi="Times New Roman" w:cs="Times New Roman"/>
          <w:i/>
        </w:rPr>
        <w:t>А</w:t>
      </w:r>
      <w:r w:rsidRPr="00791D1E">
        <w:rPr>
          <w:rFonts w:ascii="Times New Roman" w:eastAsiaTheme="minorEastAsia" w:hAnsi="Times New Roman" w:cs="Times New Roman"/>
          <w:i/>
          <w:vertAlign w:val="subscript"/>
        </w:rPr>
        <w:t>1</w:t>
      </w:r>
      <w:r w:rsidRPr="00791D1E">
        <w:rPr>
          <w:rFonts w:ascii="Times New Roman" w:eastAsiaTheme="minorEastAsia" w:hAnsi="Times New Roman" w:cs="Times New Roman"/>
        </w:rPr>
        <w:t>.</w:t>
      </w:r>
      <w:r w:rsidRPr="00791D1E">
        <w:rPr>
          <w:rFonts w:ascii="Times New Roman" w:hAnsi="Times New Roman" w:cs="Times New Roman"/>
        </w:rPr>
        <w:t xml:space="preserve">  </w:t>
      </w:r>
    </w:p>
    <w:p w:rsidR="00791D1E" w:rsidRPr="00791D1E" w:rsidRDefault="00791D1E" w:rsidP="00791D1E">
      <w:pPr>
        <w:pStyle w:val="a8"/>
        <w:ind w:firstLine="567"/>
        <w:jc w:val="both"/>
        <w:rPr>
          <w:rFonts w:ascii="Times New Roman" w:hAnsi="Times New Roman" w:cs="Times New Roman"/>
          <w:b/>
        </w:rPr>
      </w:pPr>
      <w:r w:rsidRPr="00791D1E">
        <w:rPr>
          <w:rFonts w:ascii="Times New Roman" w:hAnsi="Times New Roman" w:cs="Times New Roman"/>
          <w:b/>
        </w:rPr>
        <w:t>2.2.3.  Поворот</w:t>
      </w:r>
    </w:p>
    <w:p w:rsidR="00791D1E" w:rsidRPr="00791D1E" w:rsidRDefault="00791D1E" w:rsidP="00791D1E">
      <w:pPr>
        <w:pStyle w:val="a8"/>
        <w:ind w:firstLine="567"/>
        <w:jc w:val="both"/>
        <w:rPr>
          <w:rFonts w:ascii="Times New Roman" w:hAnsi="Times New Roman" w:cs="Times New Roman"/>
        </w:rPr>
      </w:pPr>
      <w:r w:rsidRPr="00791D1E">
        <w:rPr>
          <w:rFonts w:ascii="Times New Roman" w:hAnsi="Times New Roman" w:cs="Times New Roman"/>
        </w:rPr>
        <w:t>Преобразование, при котором каждая точка</w:t>
      </w:r>
      <w:proofErr w:type="gramStart"/>
      <w:r w:rsidRPr="00791D1E">
        <w:rPr>
          <w:rFonts w:ascii="Times New Roman" w:hAnsi="Times New Roman" w:cs="Times New Roman"/>
        </w:rPr>
        <w:t xml:space="preserve"> </w:t>
      </w:r>
      <w:r w:rsidRPr="00791D1E">
        <w:rPr>
          <w:rFonts w:ascii="Times New Roman" w:hAnsi="Times New Roman" w:cs="Times New Roman"/>
          <w:i/>
        </w:rPr>
        <w:t>А</w:t>
      </w:r>
      <w:proofErr w:type="gramEnd"/>
      <w:r w:rsidRPr="00791D1E">
        <w:rPr>
          <w:rFonts w:ascii="Times New Roman" w:hAnsi="Times New Roman" w:cs="Times New Roman"/>
        </w:rPr>
        <w:t xml:space="preserve"> фигуры (тела) поворачивается на один и тот же угол</w:t>
      </w:r>
      <w:r w:rsidRPr="00791D1E">
        <w:rPr>
          <w:rFonts w:ascii="Times New Roman" w:eastAsiaTheme="minorEastAsia" w:hAnsi="Times New Roman" w:cs="Times New Roman"/>
        </w:rPr>
        <w:t xml:space="preserve"> конус</w:t>
      </w:r>
      <w:r w:rsidRPr="00791D1E">
        <w:rPr>
          <w:rFonts w:ascii="Times New Roman" w:hAnsi="Times New Roman" w:cs="Times New Roman"/>
        </w:rPr>
        <w:t xml:space="preserve"> α вокруг заданного центра </w:t>
      </w:r>
      <w:r w:rsidRPr="00791D1E">
        <w:rPr>
          <w:rFonts w:ascii="Times New Roman" w:hAnsi="Times New Roman" w:cs="Times New Roman"/>
          <w:i/>
        </w:rPr>
        <w:t>О</w:t>
      </w:r>
      <w:r w:rsidRPr="00791D1E">
        <w:rPr>
          <w:rFonts w:ascii="Times New Roman" w:hAnsi="Times New Roman" w:cs="Times New Roman"/>
        </w:rPr>
        <w:t xml:space="preserve">, называется </w:t>
      </w:r>
      <w:r w:rsidRPr="00791D1E">
        <w:rPr>
          <w:rFonts w:ascii="Times New Roman" w:hAnsi="Times New Roman" w:cs="Times New Roman"/>
          <w:b/>
          <w:i/>
        </w:rPr>
        <w:t>вращением</w:t>
      </w:r>
      <w:r w:rsidRPr="00791D1E">
        <w:rPr>
          <w:rFonts w:ascii="Times New Roman" w:hAnsi="Times New Roman" w:cs="Times New Roman"/>
        </w:rPr>
        <w:t xml:space="preserve"> или </w:t>
      </w:r>
      <w:r w:rsidRPr="00791D1E">
        <w:rPr>
          <w:rFonts w:ascii="Times New Roman" w:hAnsi="Times New Roman" w:cs="Times New Roman"/>
          <w:b/>
          <w:i/>
        </w:rPr>
        <w:t>поворотом плоскости</w:t>
      </w:r>
      <w:r w:rsidRPr="00791D1E">
        <w:rPr>
          <w:rFonts w:ascii="Times New Roman" w:hAnsi="Times New Roman" w:cs="Times New Roman"/>
        </w:rPr>
        <w:t>. Точка</w:t>
      </w:r>
      <w:proofErr w:type="gramStart"/>
      <w:r w:rsidRPr="00791D1E">
        <w:rPr>
          <w:rFonts w:ascii="Times New Roman" w:hAnsi="Times New Roman" w:cs="Times New Roman"/>
        </w:rPr>
        <w:t xml:space="preserve"> </w:t>
      </w:r>
      <w:r w:rsidRPr="00791D1E">
        <w:rPr>
          <w:rFonts w:ascii="Times New Roman" w:hAnsi="Times New Roman" w:cs="Times New Roman"/>
          <w:i/>
        </w:rPr>
        <w:t>О</w:t>
      </w:r>
      <w:proofErr w:type="gramEnd"/>
      <w:r w:rsidRPr="00791D1E">
        <w:rPr>
          <w:rFonts w:ascii="Times New Roman" w:hAnsi="Times New Roman" w:cs="Times New Roman"/>
        </w:rPr>
        <w:t xml:space="preserve"> называется центром вр</w:t>
      </w:r>
      <w:r w:rsidRPr="00791D1E">
        <w:rPr>
          <w:rFonts w:ascii="Times New Roman" w:hAnsi="Times New Roman" w:cs="Times New Roman"/>
        </w:rPr>
        <w:t>а</w:t>
      </w:r>
      <w:r w:rsidRPr="00791D1E">
        <w:rPr>
          <w:rFonts w:ascii="Times New Roman" w:hAnsi="Times New Roman" w:cs="Times New Roman"/>
        </w:rPr>
        <w:t>щения, а угол α – углом вращения. Точка</w:t>
      </w:r>
      <w:proofErr w:type="gramStart"/>
      <w:r w:rsidRPr="00791D1E">
        <w:rPr>
          <w:rFonts w:ascii="Times New Roman" w:hAnsi="Times New Roman" w:cs="Times New Roman"/>
        </w:rPr>
        <w:t xml:space="preserve"> </w:t>
      </w:r>
      <w:r w:rsidRPr="00791D1E">
        <w:rPr>
          <w:rFonts w:ascii="Times New Roman" w:hAnsi="Times New Roman" w:cs="Times New Roman"/>
          <w:i/>
        </w:rPr>
        <w:t>О</w:t>
      </w:r>
      <w:proofErr w:type="gramEnd"/>
      <w:r w:rsidRPr="00791D1E">
        <w:rPr>
          <w:rFonts w:ascii="Times New Roman" w:hAnsi="Times New Roman" w:cs="Times New Roman"/>
        </w:rPr>
        <w:t xml:space="preserve"> является неподвижной точкой этого преобр</w:t>
      </w:r>
      <w:r w:rsidRPr="00791D1E">
        <w:rPr>
          <w:rFonts w:ascii="Times New Roman" w:hAnsi="Times New Roman" w:cs="Times New Roman"/>
        </w:rPr>
        <w:t>а</w:t>
      </w:r>
      <w:r w:rsidRPr="00791D1E">
        <w:rPr>
          <w:rFonts w:ascii="Times New Roman" w:hAnsi="Times New Roman" w:cs="Times New Roman"/>
        </w:rPr>
        <w:t xml:space="preserve">зования.  </w:t>
      </w:r>
    </w:p>
    <w:p w:rsidR="00791D1E" w:rsidRPr="00791D1E" w:rsidRDefault="00791D1E" w:rsidP="00791D1E">
      <w:pPr>
        <w:pStyle w:val="a8"/>
        <w:ind w:firstLine="567"/>
        <w:jc w:val="both"/>
        <w:rPr>
          <w:rFonts w:ascii="Times New Roman" w:eastAsiaTheme="minorEastAsia" w:hAnsi="Times New Roman" w:cs="Times New Roman"/>
          <w:b/>
        </w:rPr>
      </w:pPr>
      <w:r w:rsidRPr="00791D1E">
        <w:rPr>
          <w:rFonts w:ascii="Times New Roman" w:eastAsiaTheme="minorEastAsia" w:hAnsi="Times New Roman" w:cs="Times New Roman"/>
          <w:b/>
        </w:rPr>
        <w:t>2.2.4.  Параллельный перенос</w:t>
      </w:r>
    </w:p>
    <w:p w:rsidR="00791D1E" w:rsidRPr="00791D1E" w:rsidRDefault="00791D1E" w:rsidP="00791D1E">
      <w:pPr>
        <w:pStyle w:val="a8"/>
        <w:ind w:firstLine="567"/>
        <w:jc w:val="both"/>
        <w:rPr>
          <w:rFonts w:ascii="Times New Roman" w:hAnsi="Times New Roman" w:cs="Times New Roman"/>
        </w:rPr>
      </w:pPr>
      <w:r w:rsidRPr="00791D1E">
        <w:rPr>
          <w:rFonts w:ascii="Times New Roman" w:hAnsi="Times New Roman" w:cs="Times New Roman"/>
        </w:rPr>
        <w:t xml:space="preserve">Преобразование, при котором каждая точка </w:t>
      </w:r>
      <w:r w:rsidRPr="00791D1E">
        <w:rPr>
          <w:rFonts w:ascii="Times New Roman" w:hAnsi="Times New Roman" w:cs="Times New Roman"/>
          <w:i/>
        </w:rPr>
        <w:t xml:space="preserve"> </w:t>
      </w:r>
      <w:r w:rsidRPr="00791D1E">
        <w:rPr>
          <w:rFonts w:ascii="Times New Roman" w:hAnsi="Times New Roman" w:cs="Times New Roman"/>
        </w:rPr>
        <w:t xml:space="preserve"> фигуры (тела) перемещается в одном и то</w:t>
      </w:r>
      <w:r w:rsidR="007073CA">
        <w:rPr>
          <w:rFonts w:ascii="Times New Roman" w:hAnsi="Times New Roman" w:cs="Times New Roman"/>
        </w:rPr>
        <w:t>м</w:t>
      </w:r>
      <w:r w:rsidRPr="00791D1E">
        <w:rPr>
          <w:rFonts w:ascii="Times New Roman" w:hAnsi="Times New Roman" w:cs="Times New Roman"/>
        </w:rPr>
        <w:t xml:space="preserve"> же направлении на одно и то же рассто</w:t>
      </w:r>
      <w:r w:rsidRPr="00791D1E">
        <w:rPr>
          <w:rFonts w:ascii="Times New Roman" w:hAnsi="Times New Roman" w:cs="Times New Roman"/>
        </w:rPr>
        <w:t>я</w:t>
      </w:r>
      <w:r w:rsidRPr="00791D1E">
        <w:rPr>
          <w:rFonts w:ascii="Times New Roman" w:hAnsi="Times New Roman" w:cs="Times New Roman"/>
        </w:rPr>
        <w:t xml:space="preserve">ние, называется </w:t>
      </w:r>
      <w:r w:rsidRPr="00791D1E">
        <w:rPr>
          <w:rFonts w:ascii="Times New Roman" w:hAnsi="Times New Roman" w:cs="Times New Roman"/>
          <w:b/>
          <w:i/>
        </w:rPr>
        <w:t>параллельным переносом</w:t>
      </w:r>
      <w:r w:rsidRPr="00791D1E">
        <w:rPr>
          <w:rFonts w:ascii="Times New Roman" w:hAnsi="Times New Roman" w:cs="Times New Roman"/>
        </w:rPr>
        <w:t xml:space="preserve">. </w:t>
      </w:r>
    </w:p>
    <w:p w:rsidR="00791D1E" w:rsidRPr="00791D1E" w:rsidRDefault="00791D1E" w:rsidP="00791D1E">
      <w:pPr>
        <w:pStyle w:val="a8"/>
        <w:ind w:firstLine="567"/>
        <w:jc w:val="both"/>
        <w:rPr>
          <w:rFonts w:ascii="Times New Roman" w:hAnsi="Times New Roman" w:cs="Times New Roman"/>
        </w:rPr>
      </w:pPr>
      <w:r w:rsidRPr="00791D1E">
        <w:rPr>
          <w:rFonts w:ascii="Times New Roman" w:hAnsi="Times New Roman" w:cs="Times New Roman"/>
        </w:rPr>
        <w:t>Чтобы задать преобразование пара</w:t>
      </w:r>
      <w:r w:rsidRPr="00791D1E">
        <w:rPr>
          <w:rFonts w:ascii="Times New Roman" w:hAnsi="Times New Roman" w:cs="Times New Roman"/>
        </w:rPr>
        <w:t>л</w:t>
      </w:r>
      <w:r w:rsidRPr="00791D1E">
        <w:rPr>
          <w:rFonts w:ascii="Times New Roman" w:hAnsi="Times New Roman" w:cs="Times New Roman"/>
        </w:rPr>
        <w:t xml:space="preserve">лельного переноса, достаточно задать вектор </w:t>
      </w:r>
      <w:r w:rsidRPr="00791D1E">
        <w:rPr>
          <w:rFonts w:ascii="Times New Roman" w:hAnsi="Times New Roman" w:cs="Times New Roman"/>
          <w:i/>
        </w:rPr>
        <w:t>а</w:t>
      </w:r>
      <w:r w:rsidRPr="00791D1E">
        <w:rPr>
          <w:rFonts w:ascii="Times New Roman" w:hAnsi="Times New Roman" w:cs="Times New Roman"/>
        </w:rPr>
        <w:t>.</w:t>
      </w:r>
    </w:p>
    <w:p w:rsidR="00791D1E" w:rsidRPr="00791D1E" w:rsidRDefault="00791D1E" w:rsidP="00791D1E">
      <w:pPr>
        <w:pStyle w:val="a8"/>
        <w:ind w:firstLine="567"/>
        <w:jc w:val="both"/>
        <w:rPr>
          <w:rFonts w:ascii="Times New Roman" w:hAnsi="Times New Roman" w:cs="Times New Roman"/>
          <w:b/>
        </w:rPr>
      </w:pPr>
      <w:r w:rsidRPr="00791D1E">
        <w:rPr>
          <w:rFonts w:ascii="Times New Roman" w:hAnsi="Times New Roman" w:cs="Times New Roman"/>
          <w:b/>
        </w:rPr>
        <w:t>2.2.5.  Скользящая симметрия</w:t>
      </w:r>
    </w:p>
    <w:p w:rsidR="00791D1E" w:rsidRPr="00791D1E" w:rsidRDefault="00791D1E" w:rsidP="00791D1E">
      <w:pPr>
        <w:pStyle w:val="a8"/>
        <w:ind w:firstLine="567"/>
        <w:jc w:val="both"/>
        <w:rPr>
          <w:rFonts w:ascii="Times New Roman" w:hAnsi="Times New Roman" w:cs="Times New Roman"/>
        </w:rPr>
      </w:pPr>
      <w:r w:rsidRPr="00791D1E">
        <w:rPr>
          <w:rFonts w:ascii="Times New Roman" w:hAnsi="Times New Roman" w:cs="Times New Roman"/>
          <w:b/>
          <w:i/>
        </w:rPr>
        <w:t>Скользящей симметрией</w:t>
      </w:r>
      <w:r w:rsidRPr="00791D1E">
        <w:rPr>
          <w:rFonts w:ascii="Times New Roman" w:hAnsi="Times New Roman" w:cs="Times New Roman"/>
        </w:rPr>
        <w:t xml:space="preserve"> называется такое преобразование, при котором последов</w:t>
      </w:r>
      <w:r w:rsidRPr="00791D1E">
        <w:rPr>
          <w:rFonts w:ascii="Times New Roman" w:hAnsi="Times New Roman" w:cs="Times New Roman"/>
        </w:rPr>
        <w:t>а</w:t>
      </w:r>
      <w:r w:rsidRPr="00791D1E">
        <w:rPr>
          <w:rFonts w:ascii="Times New Roman" w:hAnsi="Times New Roman" w:cs="Times New Roman"/>
        </w:rPr>
        <w:t>тельно выполняется осевая симметрия и п</w:t>
      </w:r>
      <w:r w:rsidRPr="00791D1E">
        <w:rPr>
          <w:rFonts w:ascii="Times New Roman" w:hAnsi="Times New Roman" w:cs="Times New Roman"/>
        </w:rPr>
        <w:t>а</w:t>
      </w:r>
      <w:r w:rsidRPr="00791D1E">
        <w:rPr>
          <w:rFonts w:ascii="Times New Roman" w:hAnsi="Times New Roman" w:cs="Times New Roman"/>
        </w:rPr>
        <w:t xml:space="preserve">раллельный перенос. </w:t>
      </w:r>
    </w:p>
    <w:p w:rsidR="00791D1E" w:rsidRPr="00791D1E" w:rsidRDefault="00791D1E" w:rsidP="00791D1E">
      <w:pPr>
        <w:pStyle w:val="a8"/>
        <w:ind w:firstLine="567"/>
        <w:jc w:val="both"/>
        <w:rPr>
          <w:rFonts w:ascii="Times New Roman" w:hAnsi="Times New Roman" w:cs="Times New Roman"/>
        </w:rPr>
      </w:pPr>
      <w:r w:rsidRPr="00791D1E">
        <w:rPr>
          <w:rFonts w:ascii="Times New Roman" w:hAnsi="Times New Roman" w:cs="Times New Roman"/>
        </w:rPr>
        <w:t xml:space="preserve">     Все перечисленные преобразования будем называть преобразованиями симметрии. </w:t>
      </w:r>
    </w:p>
    <w:p w:rsidR="00791D1E" w:rsidRPr="00791D1E" w:rsidRDefault="00791D1E" w:rsidP="00791D1E">
      <w:pPr>
        <w:pStyle w:val="a8"/>
        <w:ind w:firstLine="567"/>
        <w:jc w:val="both"/>
        <w:rPr>
          <w:rFonts w:ascii="Times New Roman" w:hAnsi="Times New Roman" w:cs="Times New Roman"/>
        </w:rPr>
      </w:pPr>
      <w:r w:rsidRPr="00791D1E">
        <w:rPr>
          <w:rFonts w:ascii="Times New Roman" w:hAnsi="Times New Roman" w:cs="Times New Roman"/>
        </w:rPr>
        <w:t xml:space="preserve">Для преобразований симметрии имеют место </w:t>
      </w:r>
      <w:r w:rsidRPr="00791D1E">
        <w:rPr>
          <w:rFonts w:ascii="Times New Roman" w:hAnsi="Times New Roman" w:cs="Times New Roman"/>
          <w:b/>
        </w:rPr>
        <w:t>свойства</w:t>
      </w:r>
      <w:r w:rsidRPr="00791D1E">
        <w:rPr>
          <w:rFonts w:ascii="Times New Roman" w:hAnsi="Times New Roman" w:cs="Times New Roman"/>
        </w:rPr>
        <w:t>:</w:t>
      </w:r>
    </w:p>
    <w:p w:rsidR="00791D1E" w:rsidRPr="00791D1E" w:rsidRDefault="00791D1E" w:rsidP="00731460">
      <w:pPr>
        <w:pStyle w:val="a8"/>
        <w:numPr>
          <w:ilvl w:val="0"/>
          <w:numId w:val="92"/>
        </w:numPr>
        <w:tabs>
          <w:tab w:val="left" w:pos="284"/>
        </w:tabs>
        <w:ind w:left="284" w:hanging="284"/>
        <w:jc w:val="both"/>
        <w:rPr>
          <w:rFonts w:ascii="Times New Roman" w:hAnsi="Times New Roman" w:cs="Times New Roman"/>
        </w:rPr>
      </w:pPr>
      <w:r w:rsidRPr="00791D1E">
        <w:rPr>
          <w:rFonts w:ascii="Times New Roman" w:hAnsi="Times New Roman" w:cs="Times New Roman"/>
        </w:rPr>
        <w:t>отрезок переходит в равный отрезок;</w:t>
      </w:r>
    </w:p>
    <w:p w:rsidR="00791D1E" w:rsidRPr="00791D1E" w:rsidRDefault="00791D1E" w:rsidP="00731460">
      <w:pPr>
        <w:pStyle w:val="a8"/>
        <w:numPr>
          <w:ilvl w:val="0"/>
          <w:numId w:val="92"/>
        </w:numPr>
        <w:tabs>
          <w:tab w:val="left" w:pos="284"/>
        </w:tabs>
        <w:ind w:left="284" w:hanging="284"/>
        <w:jc w:val="both"/>
        <w:rPr>
          <w:rFonts w:ascii="Times New Roman" w:hAnsi="Times New Roman" w:cs="Times New Roman"/>
        </w:rPr>
      </w:pPr>
      <w:r w:rsidRPr="00791D1E">
        <w:rPr>
          <w:rFonts w:ascii="Times New Roman" w:hAnsi="Times New Roman" w:cs="Times New Roman"/>
        </w:rPr>
        <w:t>угол переходит в равный угол;</w:t>
      </w:r>
    </w:p>
    <w:p w:rsidR="00791D1E" w:rsidRPr="00791D1E" w:rsidRDefault="00791D1E" w:rsidP="00731460">
      <w:pPr>
        <w:pStyle w:val="a8"/>
        <w:numPr>
          <w:ilvl w:val="0"/>
          <w:numId w:val="92"/>
        </w:numPr>
        <w:tabs>
          <w:tab w:val="left" w:pos="284"/>
        </w:tabs>
        <w:ind w:left="284" w:hanging="284"/>
        <w:jc w:val="both"/>
        <w:rPr>
          <w:rFonts w:ascii="Times New Roman" w:hAnsi="Times New Roman" w:cs="Times New Roman"/>
        </w:rPr>
      </w:pPr>
      <w:r w:rsidRPr="00791D1E">
        <w:rPr>
          <w:rFonts w:ascii="Times New Roman" w:hAnsi="Times New Roman" w:cs="Times New Roman"/>
        </w:rPr>
        <w:t>окружность переходит в равную ей окру</w:t>
      </w:r>
      <w:r w:rsidRPr="00791D1E">
        <w:rPr>
          <w:rFonts w:ascii="Times New Roman" w:hAnsi="Times New Roman" w:cs="Times New Roman"/>
        </w:rPr>
        <w:t>ж</w:t>
      </w:r>
      <w:r w:rsidRPr="00791D1E">
        <w:rPr>
          <w:rFonts w:ascii="Times New Roman" w:hAnsi="Times New Roman" w:cs="Times New Roman"/>
        </w:rPr>
        <w:t>ность;</w:t>
      </w:r>
    </w:p>
    <w:p w:rsidR="00791D1E" w:rsidRPr="00791D1E" w:rsidRDefault="00791D1E" w:rsidP="00731460">
      <w:pPr>
        <w:pStyle w:val="a8"/>
        <w:numPr>
          <w:ilvl w:val="0"/>
          <w:numId w:val="92"/>
        </w:numPr>
        <w:tabs>
          <w:tab w:val="left" w:pos="284"/>
        </w:tabs>
        <w:ind w:left="284" w:hanging="284"/>
        <w:jc w:val="both"/>
        <w:rPr>
          <w:rFonts w:ascii="Times New Roman" w:hAnsi="Times New Roman" w:cs="Times New Roman"/>
        </w:rPr>
      </w:pPr>
      <w:r w:rsidRPr="00791D1E">
        <w:rPr>
          <w:rFonts w:ascii="Times New Roman" w:hAnsi="Times New Roman" w:cs="Times New Roman"/>
        </w:rPr>
        <w:t>любой многоугольник переходит  в равный ему многоугольник;</w:t>
      </w:r>
    </w:p>
    <w:p w:rsidR="00791D1E" w:rsidRPr="00791D1E" w:rsidRDefault="00791D1E" w:rsidP="00731460">
      <w:pPr>
        <w:pStyle w:val="a8"/>
        <w:numPr>
          <w:ilvl w:val="0"/>
          <w:numId w:val="92"/>
        </w:numPr>
        <w:tabs>
          <w:tab w:val="left" w:pos="284"/>
        </w:tabs>
        <w:ind w:left="284" w:hanging="284"/>
        <w:jc w:val="both"/>
        <w:rPr>
          <w:rFonts w:ascii="Times New Roman" w:hAnsi="Times New Roman" w:cs="Times New Roman"/>
        </w:rPr>
      </w:pPr>
      <w:r w:rsidRPr="00791D1E">
        <w:rPr>
          <w:rFonts w:ascii="Times New Roman" w:hAnsi="Times New Roman" w:cs="Times New Roman"/>
        </w:rPr>
        <w:t>параллельные прямые переходят в пара</w:t>
      </w:r>
      <w:r w:rsidRPr="00791D1E">
        <w:rPr>
          <w:rFonts w:ascii="Times New Roman" w:hAnsi="Times New Roman" w:cs="Times New Roman"/>
        </w:rPr>
        <w:t>л</w:t>
      </w:r>
      <w:r w:rsidRPr="00791D1E">
        <w:rPr>
          <w:rFonts w:ascii="Times New Roman" w:hAnsi="Times New Roman" w:cs="Times New Roman"/>
        </w:rPr>
        <w:t xml:space="preserve">лельные; </w:t>
      </w:r>
    </w:p>
    <w:p w:rsidR="00791D1E" w:rsidRPr="00791D1E" w:rsidRDefault="00BC6FC4" w:rsidP="00731460">
      <w:pPr>
        <w:pStyle w:val="a8"/>
        <w:numPr>
          <w:ilvl w:val="0"/>
          <w:numId w:val="92"/>
        </w:numPr>
        <w:tabs>
          <w:tab w:val="left" w:pos="284"/>
        </w:tabs>
        <w:ind w:left="284" w:hanging="284"/>
        <w:jc w:val="both"/>
        <w:rPr>
          <w:rFonts w:ascii="Times New Roman" w:hAnsi="Times New Roman" w:cs="Times New Roman"/>
        </w:rPr>
      </w:pPr>
      <w:r>
        <w:rPr>
          <w:noProof/>
        </w:rPr>
        <w:pict>
          <v:shape id="_x0000_s1098" type="#_x0000_t75" style="position:absolute;left:0;text-align:left;margin-left:.3pt;margin-top:-620.35pt;width:219.75pt;height:54.05pt;z-index:252394496">
            <v:imagedata r:id="rId162" o:title=""/>
            <w10:wrap type="square"/>
          </v:shape>
          <o:OLEObject Type="Embed" ProgID="Photoshop.Image.8" ShapeID="_x0000_s1098" DrawAspect="Content" ObjectID="_1450617369" r:id="rId163">
            <o:FieldCodes>\s</o:FieldCodes>
          </o:OLEObject>
        </w:pict>
      </w:r>
      <w:r w:rsidR="00791D1E" w:rsidRPr="00791D1E">
        <w:rPr>
          <w:rFonts w:ascii="Times New Roman" w:hAnsi="Times New Roman" w:cs="Times New Roman"/>
        </w:rPr>
        <w:t>перпендикулярные – в перпендикулярные.</w:t>
      </w:r>
      <w:r w:rsidR="00791D1E" w:rsidRPr="00791D1E">
        <w:rPr>
          <w:rFonts w:ascii="Times New Roman" w:eastAsiaTheme="minorEastAsia" w:hAnsi="Times New Roman" w:cs="Times New Roman"/>
        </w:rPr>
        <w:t xml:space="preserve"> </w:t>
      </w:r>
    </w:p>
    <w:p w:rsidR="00791D1E" w:rsidRPr="00791D1E" w:rsidRDefault="00791D1E" w:rsidP="00791D1E">
      <w:pPr>
        <w:pStyle w:val="a8"/>
        <w:ind w:firstLine="567"/>
        <w:jc w:val="both"/>
        <w:rPr>
          <w:rFonts w:ascii="Times New Roman" w:eastAsiaTheme="minorEastAsia" w:hAnsi="Times New Roman" w:cs="Times New Roman"/>
          <w:b/>
        </w:rPr>
      </w:pPr>
      <w:r w:rsidRPr="00791D1E">
        <w:rPr>
          <w:rFonts w:ascii="Times New Roman" w:eastAsiaTheme="minorEastAsia" w:hAnsi="Times New Roman" w:cs="Times New Roman"/>
          <w:b/>
        </w:rPr>
        <w:lastRenderedPageBreak/>
        <w:t>2.2.6. Зеркальная симметрия</w:t>
      </w:r>
    </w:p>
    <w:p w:rsidR="00791D1E" w:rsidRPr="00791D1E" w:rsidRDefault="00791D1E" w:rsidP="00791D1E">
      <w:pPr>
        <w:pStyle w:val="a8"/>
        <w:ind w:firstLine="567"/>
        <w:jc w:val="right"/>
        <w:rPr>
          <w:rFonts w:ascii="Times New Roman" w:eastAsia="Times New Roman" w:hAnsi="Times New Roman" w:cs="Times New Roman"/>
          <w:i/>
          <w:lang w:eastAsia="ru-RU"/>
        </w:rPr>
      </w:pPr>
      <w:r w:rsidRPr="00791D1E">
        <w:rPr>
          <w:rFonts w:ascii="Times New Roman" w:eastAsia="Times New Roman" w:hAnsi="Times New Roman" w:cs="Times New Roman"/>
          <w:i/>
          <w:lang w:eastAsia="ru-RU"/>
        </w:rPr>
        <w:t>На зеркальной поверхности</w:t>
      </w:r>
    </w:p>
    <w:p w:rsidR="00791D1E" w:rsidRPr="00791D1E" w:rsidRDefault="00791D1E" w:rsidP="00791D1E">
      <w:pPr>
        <w:pStyle w:val="a8"/>
        <w:ind w:firstLine="567"/>
        <w:jc w:val="right"/>
        <w:rPr>
          <w:rFonts w:ascii="Times New Roman" w:eastAsia="Times New Roman" w:hAnsi="Times New Roman" w:cs="Times New Roman"/>
          <w:i/>
          <w:lang w:eastAsia="ru-RU"/>
        </w:rPr>
      </w:pPr>
      <w:r w:rsidRPr="00791D1E">
        <w:rPr>
          <w:rFonts w:ascii="Times New Roman" w:eastAsia="Times New Roman" w:hAnsi="Times New Roman" w:cs="Times New Roman"/>
          <w:i/>
          <w:lang w:eastAsia="ru-RU"/>
        </w:rPr>
        <w:t>Сидит мотылек.</w:t>
      </w:r>
    </w:p>
    <w:p w:rsidR="00791D1E" w:rsidRPr="00791D1E" w:rsidRDefault="00791D1E" w:rsidP="00791D1E">
      <w:pPr>
        <w:pStyle w:val="a8"/>
        <w:ind w:firstLine="567"/>
        <w:jc w:val="right"/>
        <w:rPr>
          <w:rFonts w:ascii="Times New Roman" w:eastAsia="Times New Roman" w:hAnsi="Times New Roman" w:cs="Times New Roman"/>
          <w:i/>
          <w:lang w:eastAsia="ru-RU"/>
        </w:rPr>
      </w:pPr>
      <w:r w:rsidRPr="00791D1E">
        <w:rPr>
          <w:rFonts w:ascii="Times New Roman" w:eastAsia="Times New Roman" w:hAnsi="Times New Roman" w:cs="Times New Roman"/>
          <w:i/>
          <w:lang w:eastAsia="ru-RU"/>
        </w:rPr>
        <w:t>От познания истины</w:t>
      </w:r>
    </w:p>
    <w:p w:rsidR="00791D1E" w:rsidRPr="00791D1E" w:rsidRDefault="00791D1E" w:rsidP="00791D1E">
      <w:pPr>
        <w:pStyle w:val="a8"/>
        <w:ind w:firstLine="567"/>
        <w:jc w:val="right"/>
        <w:rPr>
          <w:rFonts w:ascii="Times New Roman" w:eastAsia="Times New Roman" w:hAnsi="Times New Roman" w:cs="Times New Roman"/>
          <w:i/>
          <w:lang w:eastAsia="ru-RU"/>
        </w:rPr>
      </w:pPr>
      <w:r w:rsidRPr="00791D1E">
        <w:rPr>
          <w:rFonts w:ascii="Times New Roman" w:eastAsia="Times New Roman" w:hAnsi="Times New Roman" w:cs="Times New Roman"/>
          <w:i/>
          <w:lang w:eastAsia="ru-RU"/>
        </w:rPr>
        <w:t>Бесконечно далек.</w:t>
      </w:r>
    </w:p>
    <w:p w:rsidR="00791D1E" w:rsidRPr="00791D1E" w:rsidRDefault="00791D1E" w:rsidP="00791D1E">
      <w:pPr>
        <w:pStyle w:val="a8"/>
        <w:ind w:firstLine="567"/>
        <w:jc w:val="right"/>
        <w:rPr>
          <w:rFonts w:ascii="Times New Roman" w:eastAsia="Times New Roman" w:hAnsi="Times New Roman" w:cs="Times New Roman"/>
          <w:i/>
          <w:lang w:eastAsia="ru-RU"/>
        </w:rPr>
      </w:pPr>
      <w:r w:rsidRPr="00791D1E">
        <w:rPr>
          <w:rFonts w:ascii="Times New Roman" w:eastAsia="Times New Roman" w:hAnsi="Times New Roman" w:cs="Times New Roman"/>
          <w:i/>
          <w:lang w:eastAsia="ru-RU"/>
        </w:rPr>
        <w:t>Потому что, наверное,</w:t>
      </w:r>
    </w:p>
    <w:p w:rsidR="00791D1E" w:rsidRPr="00791D1E" w:rsidRDefault="00791D1E" w:rsidP="00791D1E">
      <w:pPr>
        <w:pStyle w:val="a8"/>
        <w:ind w:firstLine="567"/>
        <w:jc w:val="right"/>
        <w:rPr>
          <w:rFonts w:ascii="Times New Roman" w:eastAsia="Times New Roman" w:hAnsi="Times New Roman" w:cs="Times New Roman"/>
          <w:i/>
          <w:lang w:eastAsia="ru-RU"/>
        </w:rPr>
      </w:pPr>
      <w:r w:rsidRPr="00791D1E">
        <w:rPr>
          <w:rFonts w:ascii="Times New Roman" w:eastAsia="Times New Roman" w:hAnsi="Times New Roman" w:cs="Times New Roman"/>
          <w:i/>
          <w:lang w:eastAsia="ru-RU"/>
        </w:rPr>
        <w:t>И не ведает он,</w:t>
      </w:r>
    </w:p>
    <w:p w:rsidR="00791D1E" w:rsidRPr="00791D1E" w:rsidRDefault="00791D1E" w:rsidP="00791D1E">
      <w:pPr>
        <w:pStyle w:val="a8"/>
        <w:ind w:firstLine="567"/>
        <w:jc w:val="right"/>
        <w:rPr>
          <w:rFonts w:ascii="Times New Roman" w:eastAsia="Times New Roman" w:hAnsi="Times New Roman" w:cs="Times New Roman"/>
          <w:i/>
          <w:lang w:eastAsia="ru-RU"/>
        </w:rPr>
      </w:pPr>
      <w:r w:rsidRPr="00791D1E">
        <w:rPr>
          <w:rFonts w:ascii="Times New Roman" w:eastAsia="Times New Roman" w:hAnsi="Times New Roman" w:cs="Times New Roman"/>
          <w:i/>
          <w:lang w:eastAsia="ru-RU"/>
        </w:rPr>
        <w:t>Что в поверхности зеркала</w:t>
      </w:r>
    </w:p>
    <w:p w:rsidR="00791D1E" w:rsidRPr="00791D1E" w:rsidRDefault="00791D1E" w:rsidP="00791D1E">
      <w:pPr>
        <w:pStyle w:val="a8"/>
        <w:ind w:firstLine="567"/>
        <w:jc w:val="right"/>
        <w:rPr>
          <w:rFonts w:ascii="Times New Roman" w:eastAsia="Times New Roman" w:hAnsi="Times New Roman" w:cs="Times New Roman"/>
          <w:i/>
          <w:lang w:eastAsia="ru-RU"/>
        </w:rPr>
      </w:pPr>
      <w:r w:rsidRPr="00791D1E">
        <w:rPr>
          <w:rFonts w:ascii="Times New Roman" w:eastAsia="Times New Roman" w:hAnsi="Times New Roman" w:cs="Times New Roman"/>
          <w:i/>
          <w:lang w:eastAsia="ru-RU"/>
        </w:rPr>
        <w:t>Сам отражен.</w:t>
      </w:r>
    </w:p>
    <w:p w:rsidR="00791D1E" w:rsidRPr="00791D1E" w:rsidRDefault="00791D1E" w:rsidP="00791D1E">
      <w:pPr>
        <w:pStyle w:val="a8"/>
        <w:ind w:firstLine="567"/>
        <w:jc w:val="both"/>
        <w:rPr>
          <w:rFonts w:ascii="Times New Roman" w:eastAsiaTheme="minorEastAsia" w:hAnsi="Times New Roman" w:cs="Times New Roman"/>
        </w:rPr>
      </w:pPr>
      <w:r w:rsidRPr="00791D1E">
        <w:rPr>
          <w:rFonts w:ascii="Times New Roman" w:eastAsiaTheme="minorEastAsia" w:hAnsi="Times New Roman" w:cs="Times New Roman"/>
        </w:rPr>
        <w:t>В геометрии, а именно в стереометрии вводится еще один вид симметрии – симме</w:t>
      </w:r>
      <w:r w:rsidRPr="00791D1E">
        <w:rPr>
          <w:rFonts w:ascii="Times New Roman" w:eastAsiaTheme="minorEastAsia" w:hAnsi="Times New Roman" w:cs="Times New Roman"/>
        </w:rPr>
        <w:t>т</w:t>
      </w:r>
      <w:r w:rsidRPr="00791D1E">
        <w:rPr>
          <w:rFonts w:ascii="Times New Roman" w:eastAsiaTheme="minorEastAsia" w:hAnsi="Times New Roman" w:cs="Times New Roman"/>
        </w:rPr>
        <w:t>рия относительно плоскости.</w:t>
      </w:r>
    </w:p>
    <w:p w:rsidR="00791D1E" w:rsidRPr="00791D1E" w:rsidRDefault="00791D1E" w:rsidP="00791D1E">
      <w:pPr>
        <w:pStyle w:val="a8"/>
        <w:ind w:firstLine="567"/>
        <w:jc w:val="both"/>
        <w:rPr>
          <w:rFonts w:ascii="Times New Roman" w:eastAsiaTheme="minorEastAsia" w:hAnsi="Times New Roman" w:cs="Times New Roman"/>
        </w:rPr>
      </w:pPr>
      <w:r w:rsidRPr="00791D1E">
        <w:rPr>
          <w:rFonts w:ascii="Times New Roman" w:eastAsiaTheme="minorEastAsia" w:hAnsi="Times New Roman" w:cs="Times New Roman"/>
        </w:rPr>
        <w:t>Преобразование симметрии относител</w:t>
      </w:r>
      <w:r w:rsidRPr="00791D1E">
        <w:rPr>
          <w:rFonts w:ascii="Times New Roman" w:eastAsiaTheme="minorEastAsia" w:hAnsi="Times New Roman" w:cs="Times New Roman"/>
        </w:rPr>
        <w:t>ь</w:t>
      </w:r>
      <w:r w:rsidRPr="00791D1E">
        <w:rPr>
          <w:rFonts w:ascii="Times New Roman" w:eastAsiaTheme="minorEastAsia" w:hAnsi="Times New Roman" w:cs="Times New Roman"/>
        </w:rPr>
        <w:t xml:space="preserve">но плоскости переводит фигуру (тело) в себя, то фигура называется </w:t>
      </w:r>
      <w:r w:rsidRPr="00791D1E">
        <w:rPr>
          <w:rFonts w:ascii="Times New Roman" w:eastAsiaTheme="minorEastAsia" w:hAnsi="Times New Roman" w:cs="Times New Roman"/>
          <w:b/>
          <w:i/>
        </w:rPr>
        <w:t>симметричной отн</w:t>
      </w:r>
      <w:r w:rsidRPr="00791D1E">
        <w:rPr>
          <w:rFonts w:ascii="Times New Roman" w:eastAsiaTheme="minorEastAsia" w:hAnsi="Times New Roman" w:cs="Times New Roman"/>
          <w:b/>
          <w:i/>
        </w:rPr>
        <w:t>о</w:t>
      </w:r>
      <w:r w:rsidRPr="00791D1E">
        <w:rPr>
          <w:rFonts w:ascii="Times New Roman" w:eastAsiaTheme="minorEastAsia" w:hAnsi="Times New Roman" w:cs="Times New Roman"/>
          <w:b/>
          <w:i/>
        </w:rPr>
        <w:t>сительно плоскости</w:t>
      </w:r>
      <w:r w:rsidRPr="00791D1E">
        <w:rPr>
          <w:rFonts w:ascii="Times New Roman" w:eastAsiaTheme="minorEastAsia" w:hAnsi="Times New Roman" w:cs="Times New Roman"/>
        </w:rPr>
        <w:t xml:space="preserve">.    </w:t>
      </w:r>
    </w:p>
    <w:p w:rsidR="00791D1E" w:rsidRPr="00791D1E" w:rsidRDefault="00791D1E" w:rsidP="00791D1E">
      <w:pPr>
        <w:pStyle w:val="a8"/>
        <w:ind w:firstLine="567"/>
        <w:jc w:val="both"/>
        <w:rPr>
          <w:rFonts w:ascii="Times New Roman" w:eastAsiaTheme="minorEastAsia" w:hAnsi="Times New Roman" w:cs="Times New Roman"/>
        </w:rPr>
      </w:pPr>
      <w:r w:rsidRPr="00791D1E">
        <w:rPr>
          <w:rFonts w:ascii="Times New Roman" w:eastAsiaTheme="minorEastAsia" w:hAnsi="Times New Roman" w:cs="Times New Roman"/>
          <w:b/>
        </w:rPr>
        <w:t>Зеркало – это плоскость</w:t>
      </w:r>
      <w:r w:rsidRPr="00791D1E">
        <w:rPr>
          <w:rFonts w:ascii="Times New Roman" w:eastAsiaTheme="minorEastAsia" w:hAnsi="Times New Roman" w:cs="Times New Roman"/>
        </w:rPr>
        <w:t>. Зеркало не просто копирует объект, но и меняет местами (переставляет) передние и задние по отнош</w:t>
      </w:r>
      <w:r w:rsidRPr="00791D1E">
        <w:rPr>
          <w:rFonts w:ascii="Times New Roman" w:eastAsiaTheme="minorEastAsia" w:hAnsi="Times New Roman" w:cs="Times New Roman"/>
        </w:rPr>
        <w:t>е</w:t>
      </w:r>
      <w:r w:rsidRPr="00791D1E">
        <w:rPr>
          <w:rFonts w:ascii="Times New Roman" w:eastAsiaTheme="minorEastAsia" w:hAnsi="Times New Roman" w:cs="Times New Roman"/>
        </w:rPr>
        <w:t xml:space="preserve">нию к зеркалу части объекта. В сравнении с самим объектом его </w:t>
      </w:r>
      <w:proofErr w:type="spellStart"/>
      <w:r w:rsidRPr="00791D1E">
        <w:rPr>
          <w:rFonts w:ascii="Times New Roman" w:eastAsiaTheme="minorEastAsia" w:hAnsi="Times New Roman" w:cs="Times New Roman"/>
        </w:rPr>
        <w:t>зазеркальный</w:t>
      </w:r>
      <w:proofErr w:type="spellEnd"/>
      <w:r w:rsidRPr="00791D1E">
        <w:rPr>
          <w:rFonts w:ascii="Times New Roman" w:eastAsiaTheme="minorEastAsia" w:hAnsi="Times New Roman" w:cs="Times New Roman"/>
        </w:rPr>
        <w:t xml:space="preserve"> двойник оказывается вывернутым вдоль направления перпендикулярного плоскости зеркала.</w:t>
      </w:r>
    </w:p>
    <w:p w:rsidR="00791D1E" w:rsidRPr="00791D1E" w:rsidRDefault="00791D1E" w:rsidP="00791D1E">
      <w:pPr>
        <w:pStyle w:val="a8"/>
        <w:ind w:firstLine="567"/>
        <w:jc w:val="both"/>
        <w:rPr>
          <w:rFonts w:ascii="Times New Roman" w:eastAsiaTheme="minorEastAsia" w:hAnsi="Times New Roman" w:cs="Times New Roman"/>
        </w:rPr>
      </w:pPr>
      <w:r w:rsidRPr="00791D1E">
        <w:rPr>
          <w:rFonts w:ascii="Times New Roman" w:eastAsiaTheme="minorEastAsia" w:hAnsi="Times New Roman" w:cs="Times New Roman"/>
        </w:rPr>
        <w:t>Примеры:  левая и правая рука; левый и правый глаз; левый и правый винт; орнаменты.</w:t>
      </w:r>
    </w:p>
    <w:p w:rsidR="00791D1E" w:rsidRPr="00791D1E" w:rsidRDefault="00791D1E" w:rsidP="00791D1E">
      <w:pPr>
        <w:pStyle w:val="a8"/>
        <w:ind w:firstLine="567"/>
        <w:jc w:val="both"/>
        <w:rPr>
          <w:rFonts w:ascii="Times New Roman" w:eastAsiaTheme="minorEastAsia" w:hAnsi="Times New Roman" w:cs="Times New Roman"/>
        </w:rPr>
      </w:pPr>
      <w:r w:rsidRPr="00791D1E">
        <w:rPr>
          <w:rFonts w:ascii="Times New Roman" w:eastAsiaTheme="minorEastAsia" w:hAnsi="Times New Roman" w:cs="Times New Roman"/>
        </w:rPr>
        <w:t xml:space="preserve">Исторически сложилось, что именно зеркальная симметрия (или </w:t>
      </w:r>
      <w:r w:rsidRPr="00791D1E">
        <w:rPr>
          <w:rFonts w:ascii="Times New Roman" w:eastAsiaTheme="minorEastAsia" w:hAnsi="Times New Roman" w:cs="Times New Roman"/>
          <w:b/>
        </w:rPr>
        <w:t>геральдическая</w:t>
      </w:r>
      <w:r w:rsidRPr="00791D1E">
        <w:rPr>
          <w:rFonts w:ascii="Times New Roman" w:eastAsiaTheme="minorEastAsia" w:hAnsi="Times New Roman" w:cs="Times New Roman"/>
        </w:rPr>
        <w:t>) использовалась разными народами для изг</w:t>
      </w:r>
      <w:r w:rsidRPr="00791D1E">
        <w:rPr>
          <w:rFonts w:ascii="Times New Roman" w:eastAsiaTheme="minorEastAsia" w:hAnsi="Times New Roman" w:cs="Times New Roman"/>
        </w:rPr>
        <w:t>о</w:t>
      </w:r>
      <w:r w:rsidRPr="00791D1E">
        <w:rPr>
          <w:rFonts w:ascii="Times New Roman" w:eastAsiaTheme="minorEastAsia" w:hAnsi="Times New Roman" w:cs="Times New Roman"/>
        </w:rPr>
        <w:t>товления предметов быта.</w:t>
      </w:r>
    </w:p>
    <w:p w:rsidR="00791D1E" w:rsidRPr="00791D1E" w:rsidRDefault="00791D1E" w:rsidP="00791D1E">
      <w:pPr>
        <w:pStyle w:val="a8"/>
        <w:ind w:firstLine="567"/>
        <w:jc w:val="both"/>
        <w:rPr>
          <w:rFonts w:ascii="Times New Roman" w:eastAsiaTheme="minorEastAsia" w:hAnsi="Times New Roman" w:cs="Times New Roman"/>
        </w:rPr>
      </w:pPr>
      <w:r w:rsidRPr="00791D1E">
        <w:rPr>
          <w:rFonts w:ascii="Times New Roman" w:hAnsi="Times New Roman" w:cs="Times New Roman"/>
          <w:noProof/>
          <w:lang w:eastAsia="ru-RU"/>
        </w:rPr>
        <w:drawing>
          <wp:inline distT="0" distB="0" distL="0" distR="0">
            <wp:extent cx="914400" cy="733425"/>
            <wp:effectExtent l="19050" t="0" r="0" b="0"/>
            <wp:docPr id="98" name="Рисунок 8" descr="or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rel1"/>
                    <pic:cNvPicPr>
                      <a:picLocks noChangeAspect="1" noChangeArrowheads="1"/>
                    </pic:cNvPicPr>
                  </pic:nvPicPr>
                  <pic:blipFill>
                    <a:blip r:embed="rId164" cstate="print"/>
                    <a:srcRect/>
                    <a:stretch>
                      <a:fillRect/>
                    </a:stretch>
                  </pic:blipFill>
                  <pic:spPr bwMode="auto">
                    <a:xfrm>
                      <a:off x="0" y="0"/>
                      <a:ext cx="914400" cy="733425"/>
                    </a:xfrm>
                    <a:prstGeom prst="rect">
                      <a:avLst/>
                    </a:prstGeom>
                    <a:noFill/>
                    <a:ln w="9525">
                      <a:noFill/>
                      <a:miter lim="800000"/>
                      <a:headEnd/>
                      <a:tailEnd/>
                    </a:ln>
                  </pic:spPr>
                </pic:pic>
              </a:graphicData>
            </a:graphic>
          </wp:inline>
        </w:drawing>
      </w:r>
      <w:r w:rsidRPr="00791D1E">
        <w:rPr>
          <w:rFonts w:ascii="Times New Roman" w:hAnsi="Times New Roman" w:cs="Times New Roman"/>
          <w:noProof/>
          <w:lang w:eastAsia="ru-RU"/>
        </w:rPr>
        <w:t xml:space="preserve">            </w:t>
      </w:r>
      <w:r w:rsidRPr="00791D1E">
        <w:rPr>
          <w:rFonts w:ascii="Times New Roman" w:hAnsi="Times New Roman" w:cs="Times New Roman"/>
          <w:noProof/>
          <w:lang w:eastAsia="ru-RU"/>
        </w:rPr>
        <w:drawing>
          <wp:inline distT="0" distB="0" distL="0" distR="0">
            <wp:extent cx="657225" cy="628650"/>
            <wp:effectExtent l="19050" t="0" r="9525" b="0"/>
            <wp:docPr id="99" name="Рисунок 11" descr="ru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ussia"/>
                    <pic:cNvPicPr>
                      <a:picLocks noChangeAspect="1" noChangeArrowheads="1"/>
                    </pic:cNvPicPr>
                  </pic:nvPicPr>
                  <pic:blipFill>
                    <a:blip r:embed="rId165" cstate="print"/>
                    <a:srcRect/>
                    <a:stretch>
                      <a:fillRect/>
                    </a:stretch>
                  </pic:blipFill>
                  <pic:spPr bwMode="auto">
                    <a:xfrm>
                      <a:off x="0" y="0"/>
                      <a:ext cx="657225" cy="628650"/>
                    </a:xfrm>
                    <a:prstGeom prst="rect">
                      <a:avLst/>
                    </a:prstGeom>
                    <a:noFill/>
                    <a:ln w="9525">
                      <a:noFill/>
                      <a:miter lim="800000"/>
                      <a:headEnd/>
                      <a:tailEnd/>
                    </a:ln>
                  </pic:spPr>
                </pic:pic>
              </a:graphicData>
            </a:graphic>
          </wp:inline>
        </w:drawing>
      </w:r>
    </w:p>
    <w:p w:rsidR="00791D1E" w:rsidRPr="00791D1E" w:rsidRDefault="00791D1E" w:rsidP="00791D1E">
      <w:pPr>
        <w:pStyle w:val="a8"/>
        <w:ind w:firstLine="567"/>
        <w:jc w:val="both"/>
        <w:rPr>
          <w:rFonts w:ascii="Times New Roman" w:eastAsiaTheme="minorEastAsia" w:hAnsi="Times New Roman" w:cs="Times New Roman"/>
        </w:rPr>
      </w:pPr>
      <w:r w:rsidRPr="00791D1E">
        <w:rPr>
          <w:rFonts w:ascii="Times New Roman" w:eastAsiaTheme="minorEastAsia" w:hAnsi="Times New Roman" w:cs="Times New Roman"/>
        </w:rPr>
        <w:t>Геральдический мотив был обнаружен в Персии, в Сирии, а потом и в Византии, си</w:t>
      </w:r>
      <w:r w:rsidRPr="00791D1E">
        <w:rPr>
          <w:rFonts w:ascii="Times New Roman" w:eastAsiaTheme="minorEastAsia" w:hAnsi="Times New Roman" w:cs="Times New Roman"/>
        </w:rPr>
        <w:t>м</w:t>
      </w:r>
      <w:r w:rsidRPr="00791D1E">
        <w:rPr>
          <w:rFonts w:ascii="Times New Roman" w:eastAsiaTheme="minorEastAsia" w:hAnsi="Times New Roman" w:cs="Times New Roman"/>
        </w:rPr>
        <w:t xml:space="preserve">волизируя устремленность </w:t>
      </w:r>
      <w:proofErr w:type="gramStart"/>
      <w:r w:rsidRPr="00791D1E">
        <w:rPr>
          <w:rFonts w:ascii="Times New Roman" w:eastAsiaTheme="minorEastAsia" w:hAnsi="Times New Roman" w:cs="Times New Roman"/>
        </w:rPr>
        <w:t>государства</w:t>
      </w:r>
      <w:proofErr w:type="gramEnd"/>
      <w:r w:rsidRPr="00791D1E">
        <w:rPr>
          <w:rFonts w:ascii="Times New Roman" w:eastAsiaTheme="minorEastAsia" w:hAnsi="Times New Roman" w:cs="Times New Roman"/>
        </w:rPr>
        <w:t xml:space="preserve"> как на запад, так и на восток.</w:t>
      </w:r>
    </w:p>
    <w:p w:rsidR="00791D1E" w:rsidRPr="00791D1E" w:rsidRDefault="00791D1E" w:rsidP="00791D1E">
      <w:pPr>
        <w:pStyle w:val="a8"/>
        <w:ind w:firstLine="567"/>
        <w:jc w:val="both"/>
        <w:rPr>
          <w:rFonts w:ascii="Times New Roman" w:eastAsiaTheme="minorEastAsia" w:hAnsi="Times New Roman" w:cs="Times New Roman"/>
          <w:vertAlign w:val="superscript"/>
        </w:rPr>
      </w:pPr>
      <w:r w:rsidRPr="00791D1E">
        <w:rPr>
          <w:rFonts w:ascii="Times New Roman" w:eastAsiaTheme="minorEastAsia" w:hAnsi="Times New Roman" w:cs="Times New Roman"/>
        </w:rPr>
        <w:t xml:space="preserve">Все знают, что увидеть </w:t>
      </w:r>
      <w:proofErr w:type="spellStart"/>
      <w:r w:rsidRPr="00791D1E">
        <w:rPr>
          <w:rFonts w:ascii="Times New Roman" w:eastAsiaTheme="minorEastAsia" w:hAnsi="Times New Roman" w:cs="Times New Roman"/>
        </w:rPr>
        <w:t>зазеркальный</w:t>
      </w:r>
      <w:proofErr w:type="spellEnd"/>
      <w:r w:rsidRPr="00791D1E">
        <w:rPr>
          <w:rFonts w:ascii="Times New Roman" w:eastAsiaTheme="minorEastAsia" w:hAnsi="Times New Roman" w:cs="Times New Roman"/>
        </w:rPr>
        <w:t xml:space="preserve"> двойник объекта совсем нетрудно.  Например, если есть родинка на левой щеке, то у </w:t>
      </w:r>
      <w:proofErr w:type="spellStart"/>
      <w:r w:rsidRPr="00791D1E">
        <w:rPr>
          <w:rFonts w:ascii="Times New Roman" w:eastAsiaTheme="minorEastAsia" w:hAnsi="Times New Roman" w:cs="Times New Roman"/>
        </w:rPr>
        <w:t>зазе</w:t>
      </w:r>
      <w:r w:rsidRPr="00791D1E">
        <w:rPr>
          <w:rFonts w:ascii="Times New Roman" w:eastAsiaTheme="minorEastAsia" w:hAnsi="Times New Roman" w:cs="Times New Roman"/>
        </w:rPr>
        <w:t>р</w:t>
      </w:r>
      <w:r w:rsidRPr="00791D1E">
        <w:rPr>
          <w:rFonts w:ascii="Times New Roman" w:eastAsiaTheme="minorEastAsia" w:hAnsi="Times New Roman" w:cs="Times New Roman"/>
        </w:rPr>
        <w:t>кального</w:t>
      </w:r>
      <w:proofErr w:type="spellEnd"/>
      <w:r w:rsidRPr="00791D1E">
        <w:rPr>
          <w:rFonts w:ascii="Times New Roman" w:eastAsiaTheme="minorEastAsia" w:hAnsi="Times New Roman" w:cs="Times New Roman"/>
        </w:rPr>
        <w:t xml:space="preserve"> двойника она будет на правой</w:t>
      </w:r>
      <w:r w:rsidR="007073CA">
        <w:rPr>
          <w:rFonts w:ascii="Times New Roman" w:eastAsiaTheme="minorEastAsia" w:hAnsi="Times New Roman" w:cs="Times New Roman"/>
        </w:rPr>
        <w:t>.</w:t>
      </w:r>
    </w:p>
    <w:p w:rsidR="00791D1E" w:rsidRPr="00791D1E" w:rsidRDefault="00791D1E" w:rsidP="00791D1E">
      <w:pPr>
        <w:pStyle w:val="a8"/>
        <w:ind w:firstLine="567"/>
        <w:jc w:val="both"/>
        <w:rPr>
          <w:rFonts w:ascii="Times New Roman" w:hAnsi="Times New Roman" w:cs="Times New Roman"/>
        </w:rPr>
      </w:pPr>
      <w:r w:rsidRPr="00791D1E">
        <w:rPr>
          <w:rFonts w:ascii="Times New Roman" w:eastAsiaTheme="minorEastAsia" w:hAnsi="Times New Roman" w:cs="Times New Roman"/>
        </w:rPr>
        <w:t>Пара зеркально асимметричных объе</w:t>
      </w:r>
      <w:r w:rsidRPr="00791D1E">
        <w:rPr>
          <w:rFonts w:ascii="Times New Roman" w:eastAsiaTheme="minorEastAsia" w:hAnsi="Times New Roman" w:cs="Times New Roman"/>
        </w:rPr>
        <w:t>к</w:t>
      </w:r>
      <w:r w:rsidRPr="00791D1E">
        <w:rPr>
          <w:rFonts w:ascii="Times New Roman" w:eastAsiaTheme="minorEastAsia" w:hAnsi="Times New Roman" w:cs="Times New Roman"/>
        </w:rPr>
        <w:t>тов (фигур), являющихся зеркальным изобр</w:t>
      </w:r>
      <w:r w:rsidRPr="00791D1E">
        <w:rPr>
          <w:rFonts w:ascii="Times New Roman" w:eastAsiaTheme="minorEastAsia" w:hAnsi="Times New Roman" w:cs="Times New Roman"/>
        </w:rPr>
        <w:t>а</w:t>
      </w:r>
      <w:r w:rsidRPr="00791D1E">
        <w:rPr>
          <w:rFonts w:ascii="Times New Roman" w:eastAsiaTheme="minorEastAsia" w:hAnsi="Times New Roman" w:cs="Times New Roman"/>
        </w:rPr>
        <w:t xml:space="preserve">жением один другого, называются </w:t>
      </w:r>
      <w:r w:rsidRPr="00791D1E">
        <w:rPr>
          <w:rFonts w:ascii="Times New Roman" w:eastAsiaTheme="minorEastAsia" w:hAnsi="Times New Roman" w:cs="Times New Roman"/>
          <w:b/>
          <w:i/>
        </w:rPr>
        <w:t>энанти</w:t>
      </w:r>
      <w:r w:rsidRPr="00791D1E">
        <w:rPr>
          <w:rFonts w:ascii="Times New Roman" w:eastAsiaTheme="minorEastAsia" w:hAnsi="Times New Roman" w:cs="Times New Roman"/>
          <w:b/>
          <w:i/>
        </w:rPr>
        <w:t>о</w:t>
      </w:r>
      <w:r w:rsidRPr="00791D1E">
        <w:rPr>
          <w:rFonts w:ascii="Times New Roman" w:eastAsiaTheme="minorEastAsia" w:hAnsi="Times New Roman" w:cs="Times New Roman"/>
          <w:b/>
          <w:i/>
        </w:rPr>
        <w:t>морфами</w:t>
      </w:r>
      <w:r w:rsidRPr="00791D1E">
        <w:rPr>
          <w:rStyle w:val="aff5"/>
          <w:rFonts w:ascii="Times New Roman" w:hAnsi="Times New Roman" w:cs="Times New Roman"/>
        </w:rPr>
        <w:t>2</w:t>
      </w:r>
      <w:r w:rsidRPr="00791D1E">
        <w:rPr>
          <w:rFonts w:ascii="Times New Roman" w:hAnsi="Times New Roman" w:cs="Times New Roman"/>
        </w:rPr>
        <w:t xml:space="preserve">. Чтобы различить </w:t>
      </w:r>
      <w:proofErr w:type="spellStart"/>
      <w:r w:rsidRPr="00791D1E">
        <w:rPr>
          <w:rFonts w:ascii="Times New Roman" w:hAnsi="Times New Roman" w:cs="Times New Roman"/>
        </w:rPr>
        <w:t>энантиоморфы</w:t>
      </w:r>
      <w:proofErr w:type="spellEnd"/>
      <w:r w:rsidRPr="00791D1E">
        <w:rPr>
          <w:rFonts w:ascii="Times New Roman" w:hAnsi="Times New Roman" w:cs="Times New Roman"/>
        </w:rPr>
        <w:t xml:space="preserve"> в данной паре, вводят обозначения «левой» и «правой».  </w:t>
      </w:r>
      <w:r w:rsidRPr="00791D1E">
        <w:rPr>
          <w:rFonts w:ascii="Times New Roman" w:hAnsi="Times New Roman" w:cs="Times New Roman"/>
          <w:b/>
        </w:rPr>
        <w:t xml:space="preserve"> </w:t>
      </w:r>
    </w:p>
    <w:p w:rsidR="00791D1E" w:rsidRDefault="00791D1E" w:rsidP="00791D1E">
      <w:pPr>
        <w:pStyle w:val="a8"/>
        <w:ind w:firstLine="567"/>
        <w:jc w:val="both"/>
        <w:rPr>
          <w:rFonts w:ascii="Times New Roman" w:eastAsia="Times New Roman" w:hAnsi="Times New Roman" w:cs="Times New Roman"/>
          <w:lang w:eastAsia="ru-RU"/>
        </w:rPr>
      </w:pPr>
      <w:r w:rsidRPr="00791D1E">
        <w:rPr>
          <w:rFonts w:ascii="Times New Roman" w:eastAsia="Times New Roman" w:hAnsi="Times New Roman" w:cs="Times New Roman"/>
          <w:lang w:eastAsia="ru-RU"/>
        </w:rPr>
        <w:t>Итак, симметрией обладают  парабола и гипербола, куб и круг и т.д.</w:t>
      </w:r>
    </w:p>
    <w:p w:rsidR="00731460" w:rsidRPr="00791D1E" w:rsidRDefault="00731460" w:rsidP="00791D1E">
      <w:pPr>
        <w:pStyle w:val="a8"/>
        <w:ind w:firstLine="567"/>
        <w:jc w:val="both"/>
        <w:rPr>
          <w:rFonts w:ascii="Times New Roman" w:eastAsia="Times New Roman" w:hAnsi="Times New Roman" w:cs="Times New Roman"/>
          <w:lang w:eastAsia="ru-RU"/>
        </w:rPr>
      </w:pPr>
    </w:p>
    <w:p w:rsidR="00791D1E" w:rsidRPr="00791D1E" w:rsidRDefault="00731460" w:rsidP="00791D1E">
      <w:pPr>
        <w:pStyle w:val="a8"/>
        <w:ind w:firstLine="567"/>
        <w:jc w:val="both"/>
        <w:rPr>
          <w:rFonts w:ascii="Times New Roman" w:hAnsi="Times New Roman" w:cs="Times New Roman"/>
        </w:rPr>
      </w:pPr>
      <w:r>
        <w:rPr>
          <w:rFonts w:ascii="Times New Roman" w:hAnsi="Times New Roman" w:cs="Times New Roman"/>
          <w:b/>
        </w:rPr>
        <w:t>3.</w:t>
      </w:r>
      <w:r w:rsidR="00791D1E" w:rsidRPr="00791D1E">
        <w:rPr>
          <w:rFonts w:ascii="Times New Roman" w:hAnsi="Times New Roman" w:cs="Times New Roman"/>
          <w:b/>
        </w:rPr>
        <w:t>2.Симметрия – основополагающий принцип устройства мира</w:t>
      </w:r>
    </w:p>
    <w:p w:rsidR="00791D1E" w:rsidRPr="00731460" w:rsidRDefault="00791D1E" w:rsidP="00731460">
      <w:pPr>
        <w:pStyle w:val="a8"/>
        <w:jc w:val="right"/>
        <w:rPr>
          <w:rFonts w:ascii="Times New Roman" w:hAnsi="Times New Roman" w:cs="Times New Roman"/>
          <w:i/>
        </w:rPr>
      </w:pPr>
      <w:r w:rsidRPr="00731460">
        <w:rPr>
          <w:rFonts w:ascii="Times New Roman" w:hAnsi="Times New Roman" w:cs="Times New Roman"/>
          <w:i/>
        </w:rPr>
        <w:t xml:space="preserve">«О, симметрия! </w:t>
      </w:r>
    </w:p>
    <w:p w:rsidR="00791D1E" w:rsidRPr="00731460" w:rsidRDefault="00791D1E" w:rsidP="00731460">
      <w:pPr>
        <w:pStyle w:val="a8"/>
        <w:jc w:val="right"/>
        <w:rPr>
          <w:rFonts w:ascii="Times New Roman" w:hAnsi="Times New Roman" w:cs="Times New Roman"/>
          <w:i/>
        </w:rPr>
      </w:pPr>
      <w:r w:rsidRPr="00731460">
        <w:rPr>
          <w:rFonts w:ascii="Times New Roman" w:hAnsi="Times New Roman" w:cs="Times New Roman"/>
          <w:i/>
        </w:rPr>
        <w:t xml:space="preserve">Гимн тебе пою! Тебя </w:t>
      </w:r>
      <w:proofErr w:type="gramStart"/>
      <w:r w:rsidRPr="00731460">
        <w:rPr>
          <w:rFonts w:ascii="Times New Roman" w:hAnsi="Times New Roman" w:cs="Times New Roman"/>
          <w:i/>
        </w:rPr>
        <w:t>по</w:t>
      </w:r>
      <w:proofErr w:type="gramEnd"/>
      <w:r w:rsidRPr="00731460">
        <w:rPr>
          <w:rFonts w:ascii="Times New Roman" w:hAnsi="Times New Roman" w:cs="Times New Roman"/>
          <w:i/>
        </w:rPr>
        <w:t xml:space="preserve"> всюду в мире узнаю.</w:t>
      </w:r>
    </w:p>
    <w:p w:rsidR="00791D1E" w:rsidRPr="00731460" w:rsidRDefault="00791D1E" w:rsidP="00731460">
      <w:pPr>
        <w:pStyle w:val="a8"/>
        <w:jc w:val="right"/>
        <w:rPr>
          <w:rFonts w:ascii="Times New Roman" w:hAnsi="Times New Roman" w:cs="Times New Roman"/>
          <w:i/>
        </w:rPr>
      </w:pPr>
      <w:r w:rsidRPr="00731460">
        <w:rPr>
          <w:rFonts w:ascii="Times New Roman" w:hAnsi="Times New Roman" w:cs="Times New Roman"/>
          <w:i/>
        </w:rPr>
        <w:t>Ты в Эйфелевой башне, в малой мошке,</w:t>
      </w:r>
    </w:p>
    <w:p w:rsidR="00791D1E" w:rsidRPr="00731460" w:rsidRDefault="00791D1E" w:rsidP="00CA4903">
      <w:pPr>
        <w:pStyle w:val="a8"/>
        <w:ind w:firstLine="567"/>
        <w:jc w:val="right"/>
        <w:rPr>
          <w:rFonts w:ascii="Times New Roman" w:hAnsi="Times New Roman" w:cs="Times New Roman"/>
          <w:i/>
        </w:rPr>
      </w:pPr>
      <w:r w:rsidRPr="00731460">
        <w:rPr>
          <w:rFonts w:ascii="Times New Roman" w:hAnsi="Times New Roman" w:cs="Times New Roman"/>
          <w:i/>
        </w:rPr>
        <w:lastRenderedPageBreak/>
        <w:t>Ты в ёлочке, что у моей дорожк</w:t>
      </w:r>
      <w:r w:rsidR="007073CA">
        <w:rPr>
          <w:rFonts w:ascii="Times New Roman" w:hAnsi="Times New Roman" w:cs="Times New Roman"/>
          <w:i/>
        </w:rPr>
        <w:t>и</w:t>
      </w:r>
      <w:r w:rsidRPr="00731460">
        <w:rPr>
          <w:rFonts w:ascii="Times New Roman" w:hAnsi="Times New Roman" w:cs="Times New Roman"/>
          <w:i/>
        </w:rPr>
        <w:t>.</w:t>
      </w:r>
    </w:p>
    <w:p w:rsidR="00791D1E" w:rsidRPr="00731460" w:rsidRDefault="00791D1E" w:rsidP="00CA4903">
      <w:pPr>
        <w:pStyle w:val="a8"/>
        <w:ind w:firstLine="567"/>
        <w:jc w:val="right"/>
        <w:rPr>
          <w:rFonts w:ascii="Times New Roman" w:hAnsi="Times New Roman" w:cs="Times New Roman"/>
          <w:i/>
        </w:rPr>
      </w:pPr>
      <w:r w:rsidRPr="00731460">
        <w:rPr>
          <w:rFonts w:ascii="Times New Roman" w:hAnsi="Times New Roman" w:cs="Times New Roman"/>
          <w:i/>
        </w:rPr>
        <w:t>С тобою в дружбе и тюльпан, и роза,</w:t>
      </w:r>
    </w:p>
    <w:p w:rsidR="00791D1E" w:rsidRPr="00731460" w:rsidRDefault="00791D1E" w:rsidP="00CA4903">
      <w:pPr>
        <w:pStyle w:val="a8"/>
        <w:ind w:firstLine="567"/>
        <w:jc w:val="right"/>
        <w:rPr>
          <w:rFonts w:ascii="Times New Roman" w:hAnsi="Times New Roman" w:cs="Times New Roman"/>
          <w:i/>
        </w:rPr>
      </w:pPr>
      <w:r w:rsidRPr="00731460">
        <w:rPr>
          <w:rFonts w:ascii="Times New Roman" w:hAnsi="Times New Roman" w:cs="Times New Roman"/>
          <w:i/>
        </w:rPr>
        <w:t>И снежный рой – творение мороза!»</w:t>
      </w:r>
    </w:p>
    <w:p w:rsidR="00791D1E" w:rsidRPr="00791D1E" w:rsidRDefault="00791D1E" w:rsidP="00791D1E">
      <w:pPr>
        <w:pStyle w:val="a8"/>
        <w:ind w:firstLine="567"/>
        <w:jc w:val="both"/>
        <w:rPr>
          <w:rFonts w:ascii="Times New Roman" w:hAnsi="Times New Roman" w:cs="Times New Roman"/>
        </w:rPr>
      </w:pPr>
      <w:r w:rsidRPr="00791D1E">
        <w:rPr>
          <w:rFonts w:ascii="Times New Roman" w:hAnsi="Times New Roman" w:cs="Times New Roman"/>
        </w:rPr>
        <w:t>Симметрия принадлежит к числу шир</w:t>
      </w:r>
      <w:r w:rsidRPr="00791D1E">
        <w:rPr>
          <w:rFonts w:ascii="Times New Roman" w:hAnsi="Times New Roman" w:cs="Times New Roman"/>
        </w:rPr>
        <w:t>о</w:t>
      </w:r>
      <w:r w:rsidRPr="00791D1E">
        <w:rPr>
          <w:rFonts w:ascii="Times New Roman" w:hAnsi="Times New Roman" w:cs="Times New Roman"/>
        </w:rPr>
        <w:t>ко и повсеместно распространенных явлений. Ее всеобщность служит эффективным инстр</w:t>
      </w:r>
      <w:r w:rsidRPr="00791D1E">
        <w:rPr>
          <w:rFonts w:ascii="Times New Roman" w:hAnsi="Times New Roman" w:cs="Times New Roman"/>
        </w:rPr>
        <w:t>у</w:t>
      </w:r>
      <w:r w:rsidRPr="00791D1E">
        <w:rPr>
          <w:rFonts w:ascii="Times New Roman" w:hAnsi="Times New Roman" w:cs="Times New Roman"/>
        </w:rPr>
        <w:t xml:space="preserve">ментом познания природы.  </w:t>
      </w:r>
    </w:p>
    <w:p w:rsidR="00791D1E" w:rsidRPr="00791D1E" w:rsidRDefault="00791D1E" w:rsidP="00791D1E">
      <w:pPr>
        <w:pStyle w:val="a8"/>
        <w:ind w:firstLine="567"/>
        <w:jc w:val="both"/>
        <w:rPr>
          <w:rFonts w:ascii="Times New Roman" w:hAnsi="Times New Roman" w:cs="Times New Roman"/>
        </w:rPr>
      </w:pPr>
      <w:r w:rsidRPr="00791D1E">
        <w:rPr>
          <w:rFonts w:ascii="Times New Roman" w:hAnsi="Times New Roman" w:cs="Times New Roman"/>
        </w:rPr>
        <w:t xml:space="preserve"> Симме</w:t>
      </w:r>
      <w:r w:rsidR="007073CA">
        <w:rPr>
          <w:rFonts w:ascii="Times New Roman" w:hAnsi="Times New Roman" w:cs="Times New Roman"/>
        </w:rPr>
        <w:t xml:space="preserve">трия многообразна.  Симметрия </w:t>
      </w:r>
      <w:r w:rsidRPr="00791D1E">
        <w:rPr>
          <w:rFonts w:ascii="Times New Roman" w:hAnsi="Times New Roman" w:cs="Times New Roman"/>
        </w:rPr>
        <w:t xml:space="preserve">многолика.  Симметрия трудолюбива.  </w:t>
      </w:r>
    </w:p>
    <w:p w:rsidR="00791D1E" w:rsidRDefault="00791D1E" w:rsidP="00791D1E">
      <w:pPr>
        <w:pStyle w:val="a8"/>
        <w:ind w:firstLine="567"/>
        <w:jc w:val="both"/>
        <w:rPr>
          <w:rFonts w:ascii="Times New Roman" w:hAnsi="Times New Roman" w:cs="Times New Roman"/>
          <w:b/>
        </w:rPr>
      </w:pPr>
      <w:r w:rsidRPr="00791D1E">
        <w:rPr>
          <w:rFonts w:ascii="Times New Roman" w:eastAsia="Times New Roman" w:hAnsi="Times New Roman" w:cs="Times New Roman"/>
          <w:b/>
          <w:lang w:eastAsia="ru-RU"/>
        </w:rPr>
        <w:t xml:space="preserve">2.3.1.  </w:t>
      </w:r>
      <w:r w:rsidRPr="00791D1E">
        <w:rPr>
          <w:rFonts w:ascii="Times New Roman" w:hAnsi="Times New Roman" w:cs="Times New Roman"/>
          <w:b/>
        </w:rPr>
        <w:t>Симметрия в природе</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Все растения, что нас окружают на суше и под водой, составляют флору Земли.</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Зеркальная симметрия характерна для листьев, но встречается и у цветов.</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Центральная симметрия характерна для кристаллов, низших животных и цветов.</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Все насекомые, рыбы, птицы, животные, что нас окружают на суше и под водой, с</w:t>
      </w:r>
      <w:r w:rsidRPr="00CA4903">
        <w:rPr>
          <w:rFonts w:ascii="Times New Roman" w:hAnsi="Times New Roman" w:cs="Times New Roman"/>
        </w:rPr>
        <w:t>о</w:t>
      </w:r>
      <w:r w:rsidRPr="00CA4903">
        <w:rPr>
          <w:rFonts w:ascii="Times New Roman" w:hAnsi="Times New Roman" w:cs="Times New Roman"/>
        </w:rPr>
        <w:t>ставляют фауну Земли. Например, поворотная симметрия разного порядка  (порядок – это гармония, во всяком случае – одно из ее пр</w:t>
      </w:r>
      <w:r w:rsidRPr="00CA4903">
        <w:rPr>
          <w:rFonts w:ascii="Times New Roman" w:hAnsi="Times New Roman" w:cs="Times New Roman"/>
        </w:rPr>
        <w:t>о</w:t>
      </w:r>
      <w:r w:rsidRPr="00CA4903">
        <w:rPr>
          <w:rFonts w:ascii="Times New Roman" w:hAnsi="Times New Roman" w:cs="Times New Roman"/>
        </w:rPr>
        <w:t xml:space="preserve">явлений) встречается и в животном мире.  </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 xml:space="preserve">Каждое животное (насекомое, рыба, птица) состоит из двух </w:t>
      </w:r>
      <w:proofErr w:type="spellStart"/>
      <w:r w:rsidRPr="00CA4903">
        <w:rPr>
          <w:rFonts w:ascii="Times New Roman" w:hAnsi="Times New Roman" w:cs="Times New Roman"/>
        </w:rPr>
        <w:t>энантиоморфов</w:t>
      </w:r>
      <w:proofErr w:type="spellEnd"/>
      <w:r w:rsidRPr="00CA4903">
        <w:rPr>
          <w:rFonts w:ascii="Times New Roman" w:hAnsi="Times New Roman" w:cs="Times New Roman"/>
        </w:rPr>
        <w:t xml:space="preserve"> – пр</w:t>
      </w:r>
      <w:r w:rsidRPr="00CA4903">
        <w:rPr>
          <w:rFonts w:ascii="Times New Roman" w:hAnsi="Times New Roman" w:cs="Times New Roman"/>
        </w:rPr>
        <w:t>а</w:t>
      </w:r>
      <w:r w:rsidRPr="00CA4903">
        <w:rPr>
          <w:rFonts w:ascii="Times New Roman" w:hAnsi="Times New Roman" w:cs="Times New Roman"/>
        </w:rPr>
        <w:t xml:space="preserve">вой и левой половин. </w:t>
      </w:r>
      <w:proofErr w:type="spellStart"/>
      <w:r w:rsidRPr="00CA4903">
        <w:rPr>
          <w:rFonts w:ascii="Times New Roman" w:hAnsi="Times New Roman" w:cs="Times New Roman"/>
        </w:rPr>
        <w:t>Энантиоморфами</w:t>
      </w:r>
      <w:proofErr w:type="spellEnd"/>
      <w:r w:rsidRPr="00CA4903">
        <w:rPr>
          <w:rFonts w:ascii="Times New Roman" w:hAnsi="Times New Roman" w:cs="Times New Roman"/>
        </w:rPr>
        <w:t xml:space="preserve"> явл</w:t>
      </w:r>
      <w:r w:rsidRPr="00CA4903">
        <w:rPr>
          <w:rFonts w:ascii="Times New Roman" w:hAnsi="Times New Roman" w:cs="Times New Roman"/>
        </w:rPr>
        <w:t>я</w:t>
      </w:r>
      <w:r w:rsidRPr="00CA4903">
        <w:rPr>
          <w:rFonts w:ascii="Times New Roman" w:hAnsi="Times New Roman" w:cs="Times New Roman"/>
        </w:rPr>
        <w:t>ются правое и левое ухо, правый и левый глаз, правый и левый рог.</w:t>
      </w:r>
    </w:p>
    <w:p w:rsidR="00CA4903" w:rsidRPr="00CA4903" w:rsidRDefault="00CA4903" w:rsidP="00CA4903">
      <w:pPr>
        <w:pStyle w:val="a8"/>
        <w:ind w:firstLine="567"/>
        <w:jc w:val="both"/>
        <w:rPr>
          <w:rFonts w:ascii="Times New Roman" w:hAnsi="Times New Roman" w:cs="Times New Roman"/>
          <w:b/>
        </w:rPr>
      </w:pPr>
      <w:r w:rsidRPr="00CA4903">
        <w:rPr>
          <w:rFonts w:ascii="Times New Roman" w:hAnsi="Times New Roman" w:cs="Times New Roman"/>
          <w:b/>
        </w:rPr>
        <w:t>2.3.2.  Симметрия в неживой природе</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Более ярко симметричность структуры проявляется в неживой природе, именно в кр</w:t>
      </w:r>
      <w:r w:rsidRPr="00CA4903">
        <w:rPr>
          <w:rFonts w:ascii="Times New Roman" w:hAnsi="Times New Roman" w:cs="Times New Roman"/>
        </w:rPr>
        <w:t>и</w:t>
      </w:r>
      <w:r w:rsidRPr="00CA4903">
        <w:rPr>
          <w:rFonts w:ascii="Times New Roman" w:hAnsi="Times New Roman" w:cs="Times New Roman"/>
        </w:rPr>
        <w:t>сталлах.</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Кристаллы – это твердые вещества, имеющие естественную форму многогранн</w:t>
      </w:r>
      <w:r w:rsidRPr="00CA4903">
        <w:rPr>
          <w:rFonts w:ascii="Times New Roman" w:hAnsi="Times New Roman" w:cs="Times New Roman"/>
        </w:rPr>
        <w:t>и</w:t>
      </w:r>
      <w:r w:rsidRPr="00CA4903">
        <w:rPr>
          <w:rFonts w:ascii="Times New Roman" w:hAnsi="Times New Roman" w:cs="Times New Roman"/>
        </w:rPr>
        <w:t>ков</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 xml:space="preserve">Если рассматривать снежинку, то это маленький кристалл замершей воды. </w:t>
      </w:r>
    </w:p>
    <w:p w:rsidR="00CA4903" w:rsidRPr="00CA4903" w:rsidRDefault="00CA4903" w:rsidP="00CA4903">
      <w:pPr>
        <w:pStyle w:val="a8"/>
        <w:ind w:firstLine="567"/>
        <w:jc w:val="both"/>
        <w:rPr>
          <w:rFonts w:ascii="Times New Roman" w:hAnsi="Times New Roman" w:cs="Times New Roman"/>
          <w:b/>
        </w:rPr>
      </w:pPr>
      <w:r w:rsidRPr="00CA4903">
        <w:rPr>
          <w:rFonts w:ascii="Times New Roman" w:hAnsi="Times New Roman" w:cs="Times New Roman"/>
          <w:b/>
        </w:rPr>
        <w:t>2.4.  Симметрия вокруг нас</w:t>
      </w:r>
    </w:p>
    <w:p w:rsidR="00CA4903" w:rsidRPr="00CA4903" w:rsidRDefault="00CA4903" w:rsidP="00CA4903">
      <w:pPr>
        <w:pStyle w:val="a8"/>
        <w:ind w:firstLine="567"/>
        <w:jc w:val="both"/>
        <w:rPr>
          <w:rFonts w:ascii="Times New Roman" w:hAnsi="Times New Roman" w:cs="Times New Roman"/>
          <w:vertAlign w:val="superscript"/>
        </w:rPr>
      </w:pPr>
      <w:r w:rsidRPr="00CA4903">
        <w:rPr>
          <w:rFonts w:ascii="Times New Roman" w:hAnsi="Times New Roman" w:cs="Times New Roman"/>
        </w:rPr>
        <w:t xml:space="preserve">Человеческое творчество во всех своих проявлениях тяготеет к симметрии. Известный французский архитектор </w:t>
      </w:r>
      <w:proofErr w:type="spellStart"/>
      <w:r w:rsidRPr="00CA4903">
        <w:rPr>
          <w:rFonts w:ascii="Times New Roman" w:hAnsi="Times New Roman" w:cs="Times New Roman"/>
        </w:rPr>
        <w:t>Ле</w:t>
      </w:r>
      <w:proofErr w:type="spellEnd"/>
      <w:r w:rsidRPr="00CA4903">
        <w:rPr>
          <w:rFonts w:ascii="Times New Roman" w:hAnsi="Times New Roman" w:cs="Times New Roman"/>
        </w:rPr>
        <w:t xml:space="preserve"> Корбюзье выск</w:t>
      </w:r>
      <w:r w:rsidRPr="00CA4903">
        <w:rPr>
          <w:rFonts w:ascii="Times New Roman" w:hAnsi="Times New Roman" w:cs="Times New Roman"/>
        </w:rPr>
        <w:t>а</w:t>
      </w:r>
      <w:r w:rsidRPr="00CA4903">
        <w:rPr>
          <w:rFonts w:ascii="Times New Roman" w:hAnsi="Times New Roman" w:cs="Times New Roman"/>
        </w:rPr>
        <w:t>зался в своей книге «Архитектура ХХ века»</w:t>
      </w:r>
      <w:r w:rsidR="007073CA">
        <w:rPr>
          <w:rFonts w:ascii="Times New Roman" w:hAnsi="Times New Roman" w:cs="Times New Roman"/>
        </w:rPr>
        <w:t>:</w:t>
      </w:r>
      <w:r w:rsidRPr="00CA4903">
        <w:rPr>
          <w:rFonts w:ascii="Times New Roman" w:hAnsi="Times New Roman" w:cs="Times New Roman"/>
        </w:rPr>
        <w:t xml:space="preserve"> «Человеку необходим порядок: без него все его действия теряют согласованность, логич</w:t>
      </w:r>
      <w:r w:rsidRPr="00CA4903">
        <w:rPr>
          <w:rFonts w:ascii="Times New Roman" w:hAnsi="Times New Roman" w:cs="Times New Roman"/>
        </w:rPr>
        <w:t>е</w:t>
      </w:r>
      <w:r w:rsidRPr="00CA4903">
        <w:rPr>
          <w:rFonts w:ascii="Times New Roman" w:hAnsi="Times New Roman" w:cs="Times New Roman"/>
        </w:rPr>
        <w:t>скую взаимосвязь…».</w:t>
      </w:r>
      <w:r w:rsidRPr="00CA4903">
        <w:rPr>
          <w:rFonts w:ascii="Times New Roman" w:hAnsi="Times New Roman" w:cs="Times New Roman"/>
          <w:vertAlign w:val="superscript"/>
        </w:rPr>
        <w:t xml:space="preserve"> </w:t>
      </w:r>
    </w:p>
    <w:p w:rsidR="00CA4903" w:rsidRPr="00CA4903" w:rsidRDefault="00CA4903" w:rsidP="00CA4903">
      <w:pPr>
        <w:pStyle w:val="a8"/>
        <w:ind w:firstLine="567"/>
        <w:jc w:val="both"/>
        <w:rPr>
          <w:rFonts w:ascii="Times New Roman" w:hAnsi="Times New Roman" w:cs="Times New Roman"/>
          <w:b/>
        </w:rPr>
      </w:pPr>
      <w:r w:rsidRPr="00CA4903">
        <w:rPr>
          <w:rFonts w:ascii="Times New Roman" w:hAnsi="Times New Roman" w:cs="Times New Roman"/>
          <w:b/>
        </w:rPr>
        <w:t>2.4.1.   Симметрия в архитектуре</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Особенно блистательно использовали симметрию в архитектурных сооружениях древние зодчие. В создании древних греков симметрия стала олицетворением закономе</w:t>
      </w:r>
      <w:r w:rsidRPr="00CA4903">
        <w:rPr>
          <w:rFonts w:ascii="Times New Roman" w:hAnsi="Times New Roman" w:cs="Times New Roman"/>
        </w:rPr>
        <w:t>р</w:t>
      </w:r>
      <w:r w:rsidRPr="00CA4903">
        <w:rPr>
          <w:rFonts w:ascii="Times New Roman" w:hAnsi="Times New Roman" w:cs="Times New Roman"/>
        </w:rPr>
        <w:t>ности, целесообразности, гармонии и красоты.</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При  подготовк</w:t>
      </w:r>
      <w:r w:rsidR="000E2E6C">
        <w:rPr>
          <w:rFonts w:ascii="Times New Roman" w:eastAsia="Times New Roman" w:hAnsi="Times New Roman" w:cs="Times New Roman"/>
          <w:lang w:eastAsia="ru-RU"/>
        </w:rPr>
        <w:t>е</w:t>
      </w:r>
      <w:r w:rsidRPr="00CA4903">
        <w:rPr>
          <w:rFonts w:ascii="Times New Roman" w:eastAsia="Times New Roman" w:hAnsi="Times New Roman" w:cs="Times New Roman"/>
          <w:lang w:eastAsia="ru-RU"/>
        </w:rPr>
        <w:t xml:space="preserve"> материала к конфере</w:t>
      </w:r>
      <w:r w:rsidRPr="00CA4903">
        <w:rPr>
          <w:rFonts w:ascii="Times New Roman" w:eastAsia="Times New Roman" w:hAnsi="Times New Roman" w:cs="Times New Roman"/>
          <w:lang w:eastAsia="ru-RU"/>
        </w:rPr>
        <w:t>н</w:t>
      </w:r>
      <w:r w:rsidRPr="00CA4903">
        <w:rPr>
          <w:rFonts w:ascii="Times New Roman" w:eastAsia="Times New Roman" w:hAnsi="Times New Roman" w:cs="Times New Roman"/>
          <w:lang w:eastAsia="ru-RU"/>
        </w:rPr>
        <w:t>ции я обнаружила</w:t>
      </w:r>
      <w:r w:rsidR="000E2E6C">
        <w:rPr>
          <w:rFonts w:ascii="Times New Roman" w:eastAsia="Times New Roman" w:hAnsi="Times New Roman" w:cs="Times New Roman"/>
          <w:lang w:eastAsia="ru-RU"/>
        </w:rPr>
        <w:t xml:space="preserve">, что </w:t>
      </w:r>
      <w:r w:rsidRPr="00CA4903">
        <w:rPr>
          <w:rFonts w:ascii="Times New Roman" w:eastAsia="Times New Roman" w:hAnsi="Times New Roman" w:cs="Times New Roman"/>
          <w:lang w:eastAsia="ru-RU"/>
        </w:rPr>
        <w:t xml:space="preserve"> симметрия бывает не </w:t>
      </w:r>
      <w:r w:rsidRPr="00CA4903">
        <w:rPr>
          <w:rFonts w:ascii="Times New Roman" w:eastAsia="Times New Roman" w:hAnsi="Times New Roman" w:cs="Times New Roman"/>
          <w:lang w:eastAsia="ru-RU"/>
        </w:rPr>
        <w:lastRenderedPageBreak/>
        <w:t xml:space="preserve">только в природе и в математике, но и она присутствует в архитектуре  нашего города. </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 xml:space="preserve">И это видно </w:t>
      </w:r>
      <w:r w:rsidRPr="00CA4903">
        <w:rPr>
          <w:rFonts w:ascii="Times New Roman" w:eastAsiaTheme="minorEastAsia" w:hAnsi="Times New Roman" w:cs="Times New Roman"/>
          <w:b/>
        </w:rPr>
        <w:t xml:space="preserve"> </w:t>
      </w:r>
      <w:r w:rsidRPr="00CA4903">
        <w:rPr>
          <w:rFonts w:ascii="Times New Roman" w:eastAsia="Times New Roman" w:hAnsi="Times New Roman" w:cs="Times New Roman"/>
          <w:lang w:eastAsia="ru-RU"/>
        </w:rPr>
        <w:t>начиная</w:t>
      </w:r>
      <w:r w:rsidRPr="00CA4903">
        <w:rPr>
          <w:rFonts w:ascii="Times New Roman" w:hAnsi="Times New Roman" w:cs="Times New Roman"/>
        </w:rPr>
        <w:t>:</w:t>
      </w:r>
    </w:p>
    <w:p w:rsidR="00CA4903" w:rsidRPr="00CA4903" w:rsidRDefault="00CA4903" w:rsidP="00731460">
      <w:pPr>
        <w:pStyle w:val="ab"/>
        <w:numPr>
          <w:ilvl w:val="0"/>
          <w:numId w:val="93"/>
        </w:numPr>
        <w:tabs>
          <w:tab w:val="left" w:pos="284"/>
        </w:tabs>
        <w:spacing w:after="0" w:line="240" w:lineRule="auto"/>
        <w:ind w:left="284" w:hanging="284"/>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с герба  города;</w:t>
      </w:r>
    </w:p>
    <w:p w:rsidR="00CA4903" w:rsidRPr="00CA4903" w:rsidRDefault="00CA4903" w:rsidP="00731460">
      <w:pPr>
        <w:pStyle w:val="ab"/>
        <w:numPr>
          <w:ilvl w:val="0"/>
          <w:numId w:val="93"/>
        </w:numPr>
        <w:tabs>
          <w:tab w:val="left" w:pos="284"/>
        </w:tabs>
        <w:spacing w:after="0" w:line="240" w:lineRule="auto"/>
        <w:ind w:left="284" w:hanging="284"/>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нашего Храма;</w:t>
      </w:r>
    </w:p>
    <w:p w:rsidR="00CA4903" w:rsidRPr="00CA4903" w:rsidRDefault="00CA4903" w:rsidP="00731460">
      <w:pPr>
        <w:pStyle w:val="ab"/>
        <w:numPr>
          <w:ilvl w:val="0"/>
          <w:numId w:val="93"/>
        </w:numPr>
        <w:tabs>
          <w:tab w:val="left" w:pos="284"/>
        </w:tabs>
        <w:spacing w:after="0" w:line="240" w:lineRule="auto"/>
        <w:ind w:left="284" w:hanging="284"/>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«Капля» (памятник, посвящённый нефтян</w:t>
      </w:r>
      <w:r w:rsidRPr="00CA4903">
        <w:rPr>
          <w:rFonts w:ascii="Times New Roman" w:eastAsia="Times New Roman" w:hAnsi="Times New Roman" w:cs="Times New Roman"/>
          <w:lang w:eastAsia="ru-RU"/>
        </w:rPr>
        <w:t>и</w:t>
      </w:r>
      <w:r w:rsidRPr="00CA4903">
        <w:rPr>
          <w:rFonts w:ascii="Times New Roman" w:eastAsia="Times New Roman" w:hAnsi="Times New Roman" w:cs="Times New Roman"/>
          <w:lang w:eastAsia="ru-RU"/>
        </w:rPr>
        <w:t xml:space="preserve">кам); </w:t>
      </w:r>
    </w:p>
    <w:p w:rsidR="00CA4903" w:rsidRPr="00CA4903" w:rsidRDefault="00CA4903" w:rsidP="00731460">
      <w:pPr>
        <w:pStyle w:val="ab"/>
        <w:numPr>
          <w:ilvl w:val="0"/>
          <w:numId w:val="93"/>
        </w:numPr>
        <w:tabs>
          <w:tab w:val="left" w:pos="284"/>
        </w:tabs>
        <w:spacing w:after="0" w:line="240" w:lineRule="auto"/>
        <w:ind w:left="284" w:hanging="284"/>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куб Лукойла;</w:t>
      </w:r>
    </w:p>
    <w:p w:rsidR="00CA4903" w:rsidRPr="00CA4903" w:rsidRDefault="00CA4903" w:rsidP="00731460">
      <w:pPr>
        <w:pStyle w:val="ab"/>
        <w:numPr>
          <w:ilvl w:val="0"/>
          <w:numId w:val="93"/>
        </w:numPr>
        <w:tabs>
          <w:tab w:val="left" w:pos="284"/>
        </w:tabs>
        <w:spacing w:after="0" w:line="240" w:lineRule="auto"/>
        <w:ind w:left="284" w:hanging="284"/>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городской рынок, самое посещаемое место в городе;</w:t>
      </w:r>
    </w:p>
    <w:p w:rsidR="00CA4903" w:rsidRPr="00CA4903" w:rsidRDefault="00CA4903" w:rsidP="00731460">
      <w:pPr>
        <w:pStyle w:val="ab"/>
        <w:numPr>
          <w:ilvl w:val="0"/>
          <w:numId w:val="93"/>
        </w:numPr>
        <w:tabs>
          <w:tab w:val="left" w:pos="284"/>
        </w:tabs>
        <w:spacing w:after="0" w:line="240" w:lineRule="auto"/>
        <w:ind w:left="284" w:hanging="284"/>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Ледовый дворец;</w:t>
      </w:r>
    </w:p>
    <w:p w:rsidR="00CA4903" w:rsidRPr="00CA4903" w:rsidRDefault="00CA4903" w:rsidP="00731460">
      <w:pPr>
        <w:pStyle w:val="ab"/>
        <w:numPr>
          <w:ilvl w:val="0"/>
          <w:numId w:val="93"/>
        </w:numPr>
        <w:tabs>
          <w:tab w:val="left" w:pos="284"/>
        </w:tabs>
        <w:spacing w:after="0" w:line="240" w:lineRule="auto"/>
        <w:ind w:left="284" w:hanging="284"/>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парк военной техники (и здесь соблюдается симметрия самолета);</w:t>
      </w:r>
    </w:p>
    <w:p w:rsidR="00CA4903" w:rsidRPr="00CA4903" w:rsidRDefault="00CA4903" w:rsidP="00731460">
      <w:pPr>
        <w:pStyle w:val="ab"/>
        <w:numPr>
          <w:ilvl w:val="0"/>
          <w:numId w:val="93"/>
        </w:numPr>
        <w:tabs>
          <w:tab w:val="left" w:pos="284"/>
        </w:tabs>
        <w:spacing w:after="0" w:line="240" w:lineRule="auto"/>
        <w:ind w:left="284" w:hanging="284"/>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здание КДЦ (здесь отдыхают гости нашего города).</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Все эти архитектурные здания украшают наш город и делают его неповторимым, крас</w:t>
      </w:r>
      <w:r w:rsidRPr="00CA4903">
        <w:rPr>
          <w:rFonts w:ascii="Times New Roman" w:hAnsi="Times New Roman" w:cs="Times New Roman"/>
        </w:rPr>
        <w:t>и</w:t>
      </w:r>
      <w:r w:rsidRPr="00CA4903">
        <w:rPr>
          <w:rFonts w:ascii="Times New Roman" w:hAnsi="Times New Roman" w:cs="Times New Roman"/>
        </w:rPr>
        <w:t>вым, запоминающимся и гармоничным.</w:t>
      </w:r>
    </w:p>
    <w:p w:rsidR="00CA4903" w:rsidRPr="00CA4903" w:rsidRDefault="00CA4903" w:rsidP="00CA4903">
      <w:pPr>
        <w:pStyle w:val="a8"/>
        <w:ind w:firstLine="567"/>
        <w:jc w:val="both"/>
        <w:rPr>
          <w:rFonts w:ascii="Times New Roman" w:hAnsi="Times New Roman" w:cs="Times New Roman"/>
          <w:b/>
        </w:rPr>
      </w:pPr>
      <w:r w:rsidRPr="00CA4903">
        <w:rPr>
          <w:rFonts w:ascii="Times New Roman" w:hAnsi="Times New Roman" w:cs="Times New Roman"/>
          <w:b/>
        </w:rPr>
        <w:t>2.4.2.  Симметрия в искусстве</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Симметрия господствует в изобраз</w:t>
      </w:r>
      <w:r w:rsidRPr="00CA4903">
        <w:rPr>
          <w:rFonts w:ascii="Times New Roman" w:hAnsi="Times New Roman" w:cs="Times New Roman"/>
        </w:rPr>
        <w:t>и</w:t>
      </w:r>
      <w:r w:rsidRPr="00CA4903">
        <w:rPr>
          <w:rFonts w:ascii="Times New Roman" w:hAnsi="Times New Roman" w:cs="Times New Roman"/>
        </w:rPr>
        <w:t>тельном искусстве, она широко встречается в произведениях искусства примитивных цив</w:t>
      </w:r>
      <w:r w:rsidRPr="00CA4903">
        <w:rPr>
          <w:rFonts w:ascii="Times New Roman" w:hAnsi="Times New Roman" w:cs="Times New Roman"/>
        </w:rPr>
        <w:t>и</w:t>
      </w:r>
      <w:r w:rsidRPr="00CA4903">
        <w:rPr>
          <w:rFonts w:ascii="Times New Roman" w:hAnsi="Times New Roman" w:cs="Times New Roman"/>
        </w:rPr>
        <w:t>лизаций и в древней живописи. Средневековые религиозные картины также характеризуются этим видом симметрии. Композиция этих ка</w:t>
      </w:r>
      <w:r w:rsidRPr="00CA4903">
        <w:rPr>
          <w:rFonts w:ascii="Times New Roman" w:hAnsi="Times New Roman" w:cs="Times New Roman"/>
        </w:rPr>
        <w:t>р</w:t>
      </w:r>
      <w:r w:rsidRPr="00CA4903">
        <w:rPr>
          <w:rFonts w:ascii="Times New Roman" w:hAnsi="Times New Roman" w:cs="Times New Roman"/>
        </w:rPr>
        <w:t xml:space="preserve">тин слишком очевидна. </w:t>
      </w:r>
    </w:p>
    <w:p w:rsidR="00CA4903" w:rsidRPr="00CA4903" w:rsidRDefault="00CA4903" w:rsidP="00CA4903">
      <w:pPr>
        <w:pStyle w:val="a8"/>
        <w:ind w:firstLine="567"/>
        <w:jc w:val="both"/>
        <w:rPr>
          <w:rFonts w:ascii="Times New Roman" w:hAnsi="Times New Roman" w:cs="Times New Roman"/>
          <w:b/>
        </w:rPr>
      </w:pPr>
      <w:r w:rsidRPr="00CA4903">
        <w:rPr>
          <w:rFonts w:ascii="Times New Roman" w:hAnsi="Times New Roman" w:cs="Times New Roman"/>
          <w:b/>
        </w:rPr>
        <w:t>2.4.3.  Симметрия в музыке</w:t>
      </w:r>
    </w:p>
    <w:p w:rsidR="00CA4903" w:rsidRPr="00CA4903" w:rsidRDefault="00CA4903" w:rsidP="00CA4903">
      <w:pPr>
        <w:pStyle w:val="a8"/>
        <w:ind w:firstLine="567"/>
        <w:jc w:val="both"/>
        <w:rPr>
          <w:rFonts w:ascii="Times New Roman" w:hAnsi="Times New Roman" w:cs="Times New Roman"/>
        </w:rPr>
      </w:pPr>
      <w:proofErr w:type="gramStart"/>
      <w:r w:rsidRPr="00CA4903">
        <w:rPr>
          <w:rFonts w:ascii="Times New Roman" w:hAnsi="Times New Roman" w:cs="Times New Roman"/>
        </w:rPr>
        <w:t>Симметрия часто встречается и в муз</w:t>
      </w:r>
      <w:r w:rsidRPr="00CA4903">
        <w:rPr>
          <w:rFonts w:ascii="Times New Roman" w:hAnsi="Times New Roman" w:cs="Times New Roman"/>
        </w:rPr>
        <w:t>ы</w:t>
      </w:r>
      <w:r w:rsidRPr="00CA4903">
        <w:rPr>
          <w:rFonts w:ascii="Times New Roman" w:hAnsi="Times New Roman" w:cs="Times New Roman"/>
        </w:rPr>
        <w:t>ке: ряд музыкальных форм строится симме</w:t>
      </w:r>
      <w:r w:rsidRPr="00CA4903">
        <w:rPr>
          <w:rFonts w:ascii="Times New Roman" w:hAnsi="Times New Roman" w:cs="Times New Roman"/>
        </w:rPr>
        <w:t>т</w:t>
      </w:r>
      <w:r w:rsidRPr="00CA4903">
        <w:rPr>
          <w:rFonts w:ascii="Times New Roman" w:hAnsi="Times New Roman" w:cs="Times New Roman"/>
        </w:rPr>
        <w:t xml:space="preserve">рично, особенно это характерно для </w:t>
      </w:r>
      <w:r w:rsidRPr="00CA4903">
        <w:rPr>
          <w:rFonts w:ascii="Times New Roman" w:hAnsi="Times New Roman" w:cs="Times New Roman"/>
          <w:i/>
        </w:rPr>
        <w:t>рондо</w:t>
      </w:r>
      <w:r w:rsidRPr="00CA4903">
        <w:rPr>
          <w:rFonts w:ascii="Times New Roman" w:hAnsi="Times New Roman" w:cs="Times New Roman"/>
        </w:rPr>
        <w:t xml:space="preserve"> (с французского – </w:t>
      </w:r>
      <w:r w:rsidRPr="00CA4903">
        <w:rPr>
          <w:rFonts w:ascii="Times New Roman" w:hAnsi="Times New Roman" w:cs="Times New Roman"/>
          <w:i/>
        </w:rPr>
        <w:t>круг</w:t>
      </w:r>
      <w:r w:rsidRPr="00CA4903">
        <w:rPr>
          <w:rFonts w:ascii="Times New Roman" w:hAnsi="Times New Roman" w:cs="Times New Roman"/>
        </w:rPr>
        <w:t>).</w:t>
      </w:r>
      <w:proofErr w:type="gramEnd"/>
      <w:r w:rsidRPr="00CA4903">
        <w:rPr>
          <w:rFonts w:ascii="Times New Roman" w:hAnsi="Times New Roman" w:cs="Times New Roman"/>
        </w:rPr>
        <w:t xml:space="preserve"> В рондо музыкальная тема многократно повторяется, чередуясь эп</w:t>
      </w:r>
      <w:r w:rsidRPr="00CA4903">
        <w:rPr>
          <w:rFonts w:ascii="Times New Roman" w:hAnsi="Times New Roman" w:cs="Times New Roman"/>
        </w:rPr>
        <w:t>и</w:t>
      </w:r>
      <w:r w:rsidRPr="00CA4903">
        <w:rPr>
          <w:rFonts w:ascii="Times New Roman" w:hAnsi="Times New Roman" w:cs="Times New Roman"/>
        </w:rPr>
        <w:t xml:space="preserve">зодами различного содержания.  </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b/>
        </w:rPr>
        <w:t>2.4.4.  Симметрия в литературе</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В литературных произведениях сущ</w:t>
      </w:r>
      <w:r w:rsidRPr="00CA4903">
        <w:rPr>
          <w:rFonts w:ascii="Times New Roman" w:hAnsi="Times New Roman" w:cs="Times New Roman"/>
        </w:rPr>
        <w:t>е</w:t>
      </w:r>
      <w:r w:rsidRPr="00CA4903">
        <w:rPr>
          <w:rFonts w:ascii="Times New Roman" w:hAnsi="Times New Roman" w:cs="Times New Roman"/>
        </w:rPr>
        <w:t>ствует симметрия образов, положений и мы</w:t>
      </w:r>
      <w:r w:rsidRPr="00CA4903">
        <w:rPr>
          <w:rFonts w:ascii="Times New Roman" w:hAnsi="Times New Roman" w:cs="Times New Roman"/>
        </w:rPr>
        <w:t>ш</w:t>
      </w:r>
      <w:r w:rsidRPr="00CA4903">
        <w:rPr>
          <w:rFonts w:ascii="Times New Roman" w:hAnsi="Times New Roman" w:cs="Times New Roman"/>
        </w:rPr>
        <w:t>лений. Вспомним закон возмездия в трагедиях, где виновный становится жертвой такого же преступления.</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 xml:space="preserve">В «Сказке о царе </w:t>
      </w:r>
      <w:proofErr w:type="spellStart"/>
      <w:r w:rsidRPr="00CA4903">
        <w:rPr>
          <w:rFonts w:ascii="Times New Roman" w:hAnsi="Times New Roman" w:cs="Times New Roman"/>
        </w:rPr>
        <w:t>Салтане</w:t>
      </w:r>
      <w:proofErr w:type="spellEnd"/>
      <w:r w:rsidRPr="00CA4903">
        <w:rPr>
          <w:rFonts w:ascii="Times New Roman" w:hAnsi="Times New Roman" w:cs="Times New Roman"/>
        </w:rPr>
        <w:t>» Пушкин р</w:t>
      </w:r>
      <w:r w:rsidRPr="00CA4903">
        <w:rPr>
          <w:rFonts w:ascii="Times New Roman" w:hAnsi="Times New Roman" w:cs="Times New Roman"/>
        </w:rPr>
        <w:t>и</w:t>
      </w:r>
      <w:r w:rsidRPr="00CA4903">
        <w:rPr>
          <w:rFonts w:ascii="Times New Roman" w:hAnsi="Times New Roman" w:cs="Times New Roman"/>
        </w:rPr>
        <w:t xml:space="preserve">сует величавую Царевну – Лебедь со звездой во лбу (красота – симметрия) и окривевших </w:t>
      </w:r>
      <w:proofErr w:type="gramStart"/>
      <w:r w:rsidRPr="00CA4903">
        <w:rPr>
          <w:rFonts w:ascii="Times New Roman" w:hAnsi="Times New Roman" w:cs="Times New Roman"/>
        </w:rPr>
        <w:t>злодеек</w:t>
      </w:r>
      <w:proofErr w:type="gramEnd"/>
      <w:r w:rsidRPr="00CA4903">
        <w:rPr>
          <w:rFonts w:ascii="Times New Roman" w:hAnsi="Times New Roman" w:cs="Times New Roman"/>
        </w:rPr>
        <w:t xml:space="preserve"> – ткачиху с поварихой (уродство – асимметрия).</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Если симметрия порождает чувство п</w:t>
      </w:r>
      <w:r w:rsidRPr="00CA4903">
        <w:rPr>
          <w:rFonts w:ascii="Times New Roman" w:hAnsi="Times New Roman" w:cs="Times New Roman"/>
        </w:rPr>
        <w:t>о</w:t>
      </w:r>
      <w:r w:rsidRPr="00CA4903">
        <w:rPr>
          <w:rFonts w:ascii="Times New Roman" w:hAnsi="Times New Roman" w:cs="Times New Roman"/>
        </w:rPr>
        <w:t>коя и скованности, то асимметрия вызывает ощущение движения, свободы.</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rPr>
        <w:t>Симметрия – страж покоя, асимметрия – двигатель жизни.</w:t>
      </w:r>
    </w:p>
    <w:p w:rsidR="00CA4903" w:rsidRPr="00CA4903" w:rsidRDefault="00CA4903" w:rsidP="00CA4903">
      <w:pPr>
        <w:pStyle w:val="a8"/>
        <w:ind w:firstLine="567"/>
        <w:jc w:val="both"/>
        <w:rPr>
          <w:rFonts w:ascii="Times New Roman" w:hAnsi="Times New Roman" w:cs="Times New Roman"/>
          <w:b/>
        </w:rPr>
      </w:pPr>
      <w:r w:rsidRPr="00CA4903">
        <w:rPr>
          <w:rFonts w:ascii="Times New Roman" w:hAnsi="Times New Roman" w:cs="Times New Roman"/>
          <w:b/>
        </w:rPr>
        <w:t>2.4.5.  Симметрия в русском языке</w:t>
      </w:r>
    </w:p>
    <w:p w:rsidR="00CA4903" w:rsidRDefault="00CA4903" w:rsidP="00CA4903">
      <w:pPr>
        <w:pStyle w:val="a8"/>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В русском языке 33 буквы, а 19 из них обладают свойствами симметрии.</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lastRenderedPageBreak/>
        <w:t xml:space="preserve">Симметричные слова – палиндромы в русском языке можно читать одинаково в двух </w:t>
      </w:r>
      <w:r w:rsidR="00BC6FC4">
        <w:rPr>
          <w:noProof/>
        </w:rPr>
        <w:pict>
          <v:shape id="_x0000_s1099" type="#_x0000_t75" style="position:absolute;left:0;text-align:left;margin-left:3.3pt;margin-top:5.85pt;width:220.5pt;height:54.05pt;z-index:252396544;mso-position-horizontal-relative:text;mso-position-vertical-relative:text">
            <v:imagedata r:id="rId166" o:title=""/>
            <w10:wrap type="square"/>
          </v:shape>
          <o:OLEObject Type="Embed" ProgID="Photoshop.Image.8" ShapeID="_x0000_s1099" DrawAspect="Content" ObjectID="_1450617370" r:id="rId167">
            <o:FieldCodes>\s</o:FieldCodes>
          </o:OLEObject>
        </w:pict>
      </w:r>
      <w:r w:rsidRPr="00CA4903">
        <w:rPr>
          <w:rFonts w:ascii="Times New Roman" w:eastAsia="Times New Roman" w:hAnsi="Times New Roman" w:cs="Times New Roman"/>
          <w:lang w:eastAsia="ru-RU"/>
        </w:rPr>
        <w:t>направлениях: Алла, Анна, кок, поп, радар, казак, шалаш, довод, мадам, комок.</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 xml:space="preserve">Могут быть </w:t>
      </w:r>
      <w:proofErr w:type="spellStart"/>
      <w:r w:rsidRPr="00CA4903">
        <w:rPr>
          <w:rFonts w:ascii="Times New Roman" w:eastAsia="Times New Roman" w:hAnsi="Times New Roman" w:cs="Times New Roman"/>
          <w:lang w:eastAsia="ru-RU"/>
        </w:rPr>
        <w:t>палиндромическими</w:t>
      </w:r>
      <w:proofErr w:type="spellEnd"/>
      <w:r w:rsidRPr="00CA4903">
        <w:rPr>
          <w:rFonts w:ascii="Times New Roman" w:eastAsia="Times New Roman" w:hAnsi="Times New Roman" w:cs="Times New Roman"/>
          <w:lang w:eastAsia="ru-RU"/>
        </w:rPr>
        <w:t xml:space="preserve"> и пре</w:t>
      </w:r>
      <w:r w:rsidRPr="00CA4903">
        <w:rPr>
          <w:rFonts w:ascii="Times New Roman" w:eastAsia="Times New Roman" w:hAnsi="Times New Roman" w:cs="Times New Roman"/>
          <w:lang w:eastAsia="ru-RU"/>
        </w:rPr>
        <w:t>д</w:t>
      </w:r>
      <w:r w:rsidRPr="00CA4903">
        <w:rPr>
          <w:rFonts w:ascii="Times New Roman" w:eastAsia="Times New Roman" w:hAnsi="Times New Roman" w:cs="Times New Roman"/>
          <w:lang w:eastAsia="ru-RU"/>
        </w:rPr>
        <w:t>ложения (если не учитывать пробелы между словами), их очень много.</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ИСКАТЬ ТАКСИ. АРГЕНТИНА М</w:t>
      </w:r>
      <w:r w:rsidRPr="00CA4903">
        <w:rPr>
          <w:rFonts w:ascii="Times New Roman" w:eastAsia="Times New Roman" w:hAnsi="Times New Roman" w:cs="Times New Roman"/>
          <w:lang w:eastAsia="ru-RU"/>
        </w:rPr>
        <w:t>А</w:t>
      </w:r>
      <w:r w:rsidRPr="00CA4903">
        <w:rPr>
          <w:rFonts w:ascii="Times New Roman" w:eastAsia="Times New Roman" w:hAnsi="Times New Roman" w:cs="Times New Roman"/>
          <w:lang w:eastAsia="ru-RU"/>
        </w:rPr>
        <w:t xml:space="preserve">НИТ НЕГРА. ЛЕША НА ПОЛКЕ КЛОПА НАШЕЛ.  </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b/>
          <w:lang w:eastAsia="ru-RU"/>
        </w:rPr>
        <w:t>2.4.6.  Симметрия в орнаменте</w:t>
      </w:r>
      <w:r w:rsidRPr="00CA4903">
        <w:rPr>
          <w:rFonts w:ascii="Times New Roman" w:eastAsia="Times New Roman" w:hAnsi="Times New Roman" w:cs="Times New Roman"/>
          <w:lang w:eastAsia="ru-RU"/>
        </w:rPr>
        <w:t xml:space="preserve"> </w:t>
      </w:r>
    </w:p>
    <w:p w:rsidR="00CA4903" w:rsidRPr="00CA4903" w:rsidRDefault="00CA4903" w:rsidP="00CA4903">
      <w:pPr>
        <w:spacing w:after="0" w:line="240" w:lineRule="auto"/>
        <w:ind w:firstLine="567"/>
        <w:jc w:val="right"/>
        <w:rPr>
          <w:rFonts w:ascii="Times New Roman" w:eastAsia="Times New Roman" w:hAnsi="Times New Roman" w:cs="Times New Roman"/>
          <w:i/>
          <w:lang w:eastAsia="ru-RU"/>
        </w:rPr>
      </w:pPr>
      <w:r w:rsidRPr="00CA4903">
        <w:rPr>
          <w:rFonts w:ascii="Times New Roman" w:eastAsia="Times New Roman" w:hAnsi="Times New Roman" w:cs="Times New Roman"/>
          <w:i/>
          <w:lang w:eastAsia="ru-RU"/>
        </w:rPr>
        <w:t xml:space="preserve">«Искусство орнамента содержит </w:t>
      </w:r>
    </w:p>
    <w:p w:rsidR="00CA4903" w:rsidRPr="00CA4903" w:rsidRDefault="00CA4903" w:rsidP="00CA4903">
      <w:pPr>
        <w:spacing w:after="0" w:line="240" w:lineRule="auto"/>
        <w:ind w:firstLine="567"/>
        <w:jc w:val="right"/>
        <w:rPr>
          <w:rFonts w:ascii="Times New Roman" w:eastAsia="Times New Roman" w:hAnsi="Times New Roman" w:cs="Times New Roman"/>
          <w:i/>
          <w:lang w:eastAsia="ru-RU"/>
        </w:rPr>
      </w:pPr>
      <w:r w:rsidRPr="00CA4903">
        <w:rPr>
          <w:rFonts w:ascii="Times New Roman" w:eastAsia="Times New Roman" w:hAnsi="Times New Roman" w:cs="Times New Roman"/>
          <w:i/>
          <w:lang w:eastAsia="ru-RU"/>
        </w:rPr>
        <w:t xml:space="preserve"> в неявном виде наиболее древнюю часть</w:t>
      </w:r>
    </w:p>
    <w:p w:rsidR="00CA4903" w:rsidRPr="00CA4903" w:rsidRDefault="00CA4903" w:rsidP="00CA4903">
      <w:pPr>
        <w:spacing w:after="0" w:line="240" w:lineRule="auto"/>
        <w:ind w:firstLine="567"/>
        <w:jc w:val="right"/>
        <w:rPr>
          <w:rFonts w:ascii="Times New Roman" w:eastAsia="Times New Roman" w:hAnsi="Times New Roman" w:cs="Times New Roman"/>
          <w:i/>
          <w:lang w:eastAsia="ru-RU"/>
        </w:rPr>
      </w:pPr>
      <w:r w:rsidRPr="00CA4903">
        <w:rPr>
          <w:rFonts w:ascii="Times New Roman" w:eastAsia="Times New Roman" w:hAnsi="Times New Roman" w:cs="Times New Roman"/>
          <w:i/>
          <w:lang w:eastAsia="ru-RU"/>
        </w:rPr>
        <w:t xml:space="preserve">известной нам высшей математики» </w:t>
      </w:r>
    </w:p>
    <w:p w:rsidR="00CA4903" w:rsidRPr="00CA4903" w:rsidRDefault="00CA4903" w:rsidP="00CA4903">
      <w:pPr>
        <w:spacing w:after="0" w:line="240" w:lineRule="auto"/>
        <w:ind w:firstLine="567"/>
        <w:jc w:val="right"/>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Г.Вейль</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Принцип симметрии используется в п</w:t>
      </w:r>
      <w:r w:rsidRPr="00CA4903">
        <w:rPr>
          <w:rFonts w:ascii="Times New Roman" w:eastAsia="Times New Roman" w:hAnsi="Times New Roman" w:cs="Times New Roman"/>
          <w:lang w:eastAsia="ru-RU"/>
        </w:rPr>
        <w:t>о</w:t>
      </w:r>
      <w:r w:rsidRPr="00CA4903">
        <w:rPr>
          <w:rFonts w:ascii="Times New Roman" w:eastAsia="Times New Roman" w:hAnsi="Times New Roman" w:cs="Times New Roman"/>
          <w:lang w:eastAsia="ru-RU"/>
        </w:rPr>
        <w:t>строении орнамента.</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b/>
          <w:i/>
          <w:lang w:eastAsia="ru-RU"/>
        </w:rPr>
        <w:t xml:space="preserve"> Орнамент</w:t>
      </w:r>
      <w:r w:rsidRPr="00CA4903">
        <w:rPr>
          <w:rFonts w:ascii="Times New Roman" w:eastAsia="Times New Roman" w:hAnsi="Times New Roman" w:cs="Times New Roman"/>
          <w:lang w:eastAsia="ru-RU"/>
        </w:rPr>
        <w:t xml:space="preserve"> (от  </w:t>
      </w:r>
      <w:proofErr w:type="gramStart"/>
      <w:r w:rsidRPr="00CA4903">
        <w:rPr>
          <w:rFonts w:ascii="Times New Roman" w:eastAsia="Times New Roman" w:hAnsi="Times New Roman" w:cs="Times New Roman"/>
          <w:lang w:eastAsia="ru-RU"/>
        </w:rPr>
        <w:t>латинского</w:t>
      </w:r>
      <w:proofErr w:type="gramEnd"/>
      <w:r w:rsidRPr="00CA4903">
        <w:rPr>
          <w:rFonts w:ascii="Times New Roman" w:eastAsia="Times New Roman" w:hAnsi="Times New Roman" w:cs="Times New Roman"/>
          <w:lang w:eastAsia="ru-RU"/>
        </w:rPr>
        <w:t xml:space="preserve"> – </w:t>
      </w:r>
      <w:r w:rsidRPr="00CA4903">
        <w:rPr>
          <w:rFonts w:ascii="Times New Roman" w:eastAsia="Times New Roman" w:hAnsi="Times New Roman" w:cs="Times New Roman"/>
          <w:i/>
          <w:lang w:eastAsia="ru-RU"/>
        </w:rPr>
        <w:t>украшение</w:t>
      </w:r>
      <w:r w:rsidRPr="00CA4903">
        <w:rPr>
          <w:rFonts w:ascii="Times New Roman" w:eastAsia="Times New Roman" w:hAnsi="Times New Roman" w:cs="Times New Roman"/>
          <w:lang w:eastAsia="ru-RU"/>
        </w:rPr>
        <w:t>) – узор, состоящий из повторяющихся, ритм</w:t>
      </w:r>
      <w:r w:rsidRPr="00CA4903">
        <w:rPr>
          <w:rFonts w:ascii="Times New Roman" w:eastAsia="Times New Roman" w:hAnsi="Times New Roman" w:cs="Times New Roman"/>
          <w:lang w:eastAsia="ru-RU"/>
        </w:rPr>
        <w:t>и</w:t>
      </w:r>
      <w:r w:rsidRPr="00CA4903">
        <w:rPr>
          <w:rFonts w:ascii="Times New Roman" w:eastAsia="Times New Roman" w:hAnsi="Times New Roman" w:cs="Times New Roman"/>
          <w:lang w:eastAsia="ru-RU"/>
        </w:rPr>
        <w:t>чески упорядоченных элементов.</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 xml:space="preserve">Орнамент предназначен для украшения различных предметов: </w:t>
      </w:r>
    </w:p>
    <w:p w:rsidR="00CA4903" w:rsidRPr="00CA4903" w:rsidRDefault="00CA4903" w:rsidP="00731460">
      <w:pPr>
        <w:pStyle w:val="ab"/>
        <w:numPr>
          <w:ilvl w:val="0"/>
          <w:numId w:val="94"/>
        </w:numPr>
        <w:tabs>
          <w:tab w:val="left" w:pos="284"/>
        </w:tabs>
        <w:spacing w:after="0" w:line="240" w:lineRule="auto"/>
        <w:ind w:left="284" w:hanging="284"/>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посуды, мебели, текстильных изделий, оружия,</w:t>
      </w:r>
    </w:p>
    <w:p w:rsidR="00CA4903" w:rsidRPr="00CA4903" w:rsidRDefault="00CA4903" w:rsidP="00731460">
      <w:pPr>
        <w:pStyle w:val="ab"/>
        <w:numPr>
          <w:ilvl w:val="0"/>
          <w:numId w:val="94"/>
        </w:numPr>
        <w:tabs>
          <w:tab w:val="left" w:pos="284"/>
        </w:tabs>
        <w:spacing w:after="0" w:line="240" w:lineRule="auto"/>
        <w:ind w:left="284" w:hanging="284"/>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архитектурных сооружений</w:t>
      </w:r>
      <w:r w:rsidR="000E2E6C">
        <w:rPr>
          <w:rFonts w:ascii="Times New Roman" w:eastAsia="Times New Roman" w:hAnsi="Times New Roman" w:cs="Times New Roman"/>
          <w:lang w:eastAsia="ru-RU"/>
        </w:rPr>
        <w:t>.</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Г.Харди писал: «</w:t>
      </w:r>
      <w:r w:rsidRPr="00CA4903">
        <w:rPr>
          <w:rFonts w:ascii="Times New Roman" w:eastAsia="Times New Roman" w:hAnsi="Times New Roman" w:cs="Times New Roman"/>
          <w:i/>
          <w:lang w:eastAsia="ru-RU"/>
        </w:rPr>
        <w:t>Математик, так же как художник или поэт, создает узоры</w:t>
      </w:r>
      <w:r w:rsidRPr="00CA4903">
        <w:rPr>
          <w:rFonts w:ascii="Times New Roman" w:eastAsia="Times New Roman" w:hAnsi="Times New Roman" w:cs="Times New Roman"/>
          <w:lang w:eastAsia="ru-RU"/>
        </w:rPr>
        <w:t>».</w:t>
      </w:r>
    </w:p>
    <w:p w:rsidR="00CA4903" w:rsidRPr="00CA4903" w:rsidRDefault="00CA4903" w:rsidP="00CA4903">
      <w:pPr>
        <w:spacing w:after="0" w:line="240" w:lineRule="auto"/>
        <w:ind w:firstLine="567"/>
        <w:jc w:val="both"/>
        <w:rPr>
          <w:rFonts w:ascii="Times New Roman" w:eastAsia="Times New Roman" w:hAnsi="Times New Roman" w:cs="Times New Roman"/>
          <w:b/>
          <w:lang w:eastAsia="ru-RU"/>
        </w:rPr>
      </w:pPr>
      <w:r w:rsidRPr="00CA4903">
        <w:rPr>
          <w:rFonts w:ascii="Times New Roman" w:eastAsia="Times New Roman" w:hAnsi="Times New Roman" w:cs="Times New Roman"/>
          <w:lang w:eastAsia="ru-RU"/>
        </w:rPr>
        <w:t>Орнаменты в виде лент (БОРДЮРЫ) применяют маляры и художники при офор</w:t>
      </w:r>
      <w:r w:rsidRPr="00CA4903">
        <w:rPr>
          <w:rFonts w:ascii="Times New Roman" w:eastAsia="Times New Roman" w:hAnsi="Times New Roman" w:cs="Times New Roman"/>
          <w:lang w:eastAsia="ru-RU"/>
        </w:rPr>
        <w:t>м</w:t>
      </w:r>
      <w:r w:rsidRPr="00CA4903">
        <w:rPr>
          <w:rFonts w:ascii="Times New Roman" w:eastAsia="Times New Roman" w:hAnsi="Times New Roman" w:cs="Times New Roman"/>
          <w:lang w:eastAsia="ru-RU"/>
        </w:rPr>
        <w:t xml:space="preserve">лении комнат, зданий. Для приготовления этих орнаментов изготавливают ТРАФАРЕТ.  </w:t>
      </w:r>
    </w:p>
    <w:p w:rsidR="00CA4903" w:rsidRPr="00CA4903" w:rsidRDefault="00CA4903" w:rsidP="00CA4903">
      <w:pPr>
        <w:spacing w:after="0" w:line="240" w:lineRule="auto"/>
        <w:ind w:firstLine="567"/>
        <w:jc w:val="both"/>
        <w:rPr>
          <w:rFonts w:ascii="Times New Roman" w:eastAsia="Times New Roman" w:hAnsi="Times New Roman" w:cs="Times New Roman"/>
          <w:b/>
          <w:lang w:eastAsia="ru-RU"/>
        </w:rPr>
      </w:pPr>
      <w:r w:rsidRPr="00CA4903">
        <w:rPr>
          <w:rFonts w:ascii="Times New Roman" w:eastAsia="Times New Roman" w:hAnsi="Times New Roman" w:cs="Times New Roman"/>
          <w:b/>
          <w:lang w:eastAsia="ru-RU"/>
        </w:rPr>
        <w:t xml:space="preserve">2.5.  Симметрия в математике </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В начале года мы на уроках математики изучали тему «Поворот и центральная симме</w:t>
      </w:r>
      <w:r w:rsidRPr="00CA4903">
        <w:rPr>
          <w:rFonts w:ascii="Times New Roman" w:eastAsia="Times New Roman" w:hAnsi="Times New Roman" w:cs="Times New Roman"/>
          <w:lang w:eastAsia="ru-RU"/>
        </w:rPr>
        <w:t>т</w:t>
      </w:r>
      <w:r w:rsidRPr="00CA4903">
        <w:rPr>
          <w:rFonts w:ascii="Times New Roman" w:eastAsia="Times New Roman" w:hAnsi="Times New Roman" w:cs="Times New Roman"/>
          <w:lang w:eastAsia="ru-RU"/>
        </w:rPr>
        <w:t>рия», где строили разные геометрические ф</w:t>
      </w:r>
      <w:r w:rsidRPr="00CA4903">
        <w:rPr>
          <w:rFonts w:ascii="Times New Roman" w:eastAsia="Times New Roman" w:hAnsi="Times New Roman" w:cs="Times New Roman"/>
          <w:lang w:eastAsia="ru-RU"/>
        </w:rPr>
        <w:t>и</w:t>
      </w:r>
      <w:r w:rsidRPr="00CA4903">
        <w:rPr>
          <w:rFonts w:ascii="Times New Roman" w:eastAsia="Times New Roman" w:hAnsi="Times New Roman" w:cs="Times New Roman"/>
          <w:lang w:eastAsia="ru-RU"/>
        </w:rPr>
        <w:t>гуры. Узнали, какие из них имеют ось симме</w:t>
      </w:r>
      <w:r w:rsidRPr="00CA4903">
        <w:rPr>
          <w:rFonts w:ascii="Times New Roman" w:eastAsia="Times New Roman" w:hAnsi="Times New Roman" w:cs="Times New Roman"/>
          <w:lang w:eastAsia="ru-RU"/>
        </w:rPr>
        <w:t>т</w:t>
      </w:r>
      <w:r w:rsidRPr="00CA4903">
        <w:rPr>
          <w:rFonts w:ascii="Times New Roman" w:eastAsia="Times New Roman" w:hAnsi="Times New Roman" w:cs="Times New Roman"/>
          <w:lang w:eastAsia="ru-RU"/>
        </w:rPr>
        <w:t>рии, какие центр симметрии, а какие имеют и ось, и центр симметрии. Особенно интересно мне было строить геометрические фигуры, животных, предметы в системе координат. О</w:t>
      </w:r>
      <w:r w:rsidRPr="00CA4903">
        <w:rPr>
          <w:rFonts w:ascii="Times New Roman" w:eastAsia="Times New Roman" w:hAnsi="Times New Roman" w:cs="Times New Roman"/>
          <w:lang w:eastAsia="ru-RU"/>
        </w:rPr>
        <w:t>т</w:t>
      </w:r>
      <w:r w:rsidRPr="00CA4903">
        <w:rPr>
          <w:rFonts w:ascii="Times New Roman" w:eastAsia="Times New Roman" w:hAnsi="Times New Roman" w:cs="Times New Roman"/>
          <w:lang w:eastAsia="ru-RU"/>
        </w:rPr>
        <w:t xml:space="preserve">личались особенностью те, которые были </w:t>
      </w:r>
      <w:r w:rsidRPr="00CA4903">
        <w:rPr>
          <w:rFonts w:ascii="Times New Roman" w:eastAsia="Times New Roman" w:hAnsi="Times New Roman" w:cs="Times New Roman"/>
          <w:lang w:eastAsia="ru-RU"/>
        </w:rPr>
        <w:lastRenderedPageBreak/>
        <w:t xml:space="preserve">симметричны относительно оси ординат, т.е.  </w:t>
      </w:r>
      <w:proofErr w:type="spellStart"/>
      <w:r w:rsidRPr="00CA4903">
        <w:rPr>
          <w:rFonts w:ascii="Times New Roman" w:eastAsia="Times New Roman" w:hAnsi="Times New Roman" w:cs="Times New Roman"/>
          <w:lang w:eastAsia="ru-RU"/>
        </w:rPr>
        <w:t>Оу</w:t>
      </w:r>
      <w:proofErr w:type="spellEnd"/>
      <w:r w:rsidRPr="00CA4903">
        <w:rPr>
          <w:rFonts w:ascii="Times New Roman" w:eastAsia="Times New Roman" w:hAnsi="Times New Roman" w:cs="Times New Roman"/>
          <w:lang w:eastAsia="ru-RU"/>
        </w:rPr>
        <w:t xml:space="preserve"> и начала координат точки</w:t>
      </w:r>
      <w:proofErr w:type="gramStart"/>
      <w:r w:rsidRPr="00CA4903">
        <w:rPr>
          <w:rFonts w:ascii="Times New Roman" w:eastAsia="Times New Roman" w:hAnsi="Times New Roman" w:cs="Times New Roman"/>
          <w:lang w:eastAsia="ru-RU"/>
        </w:rPr>
        <w:t xml:space="preserve"> О</w:t>
      </w:r>
      <w:proofErr w:type="gramEnd"/>
      <w:r w:rsidRPr="00CA4903">
        <w:rPr>
          <w:rFonts w:ascii="Times New Roman" w:eastAsia="Times New Roman" w:hAnsi="Times New Roman" w:cs="Times New Roman"/>
          <w:lang w:eastAsia="ru-RU"/>
        </w:rPr>
        <w:t xml:space="preserve"> (0; 0)</w:t>
      </w:r>
      <w:r w:rsidRPr="00CA4903">
        <w:rPr>
          <w:rFonts w:ascii="Times New Roman" w:eastAsiaTheme="minorEastAsia" w:hAnsi="Times New Roman" w:cs="Times New Roman"/>
          <w:b/>
        </w:rPr>
        <w:t>.</w:t>
      </w:r>
    </w:p>
    <w:p w:rsidR="00CA4903" w:rsidRPr="00CA4903" w:rsidRDefault="00CA4903" w:rsidP="00CA4903">
      <w:pPr>
        <w:spacing w:after="0" w:line="240" w:lineRule="auto"/>
        <w:ind w:firstLine="567"/>
        <w:jc w:val="both"/>
        <w:rPr>
          <w:rFonts w:ascii="Times New Roman" w:eastAsia="Times New Roman" w:hAnsi="Times New Roman" w:cs="Times New Roman"/>
          <w:b/>
          <w:lang w:eastAsia="ru-RU"/>
        </w:rPr>
      </w:pPr>
      <w:r w:rsidRPr="00CA4903">
        <w:rPr>
          <w:rFonts w:ascii="Times New Roman" w:eastAsia="Times New Roman" w:hAnsi="Times New Roman" w:cs="Times New Roman"/>
          <w:b/>
          <w:lang w:eastAsia="ru-RU"/>
        </w:rPr>
        <w:t>2.4.5.  Симметрия в графиках</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Симметрия встречается и при постро</w:t>
      </w:r>
      <w:r w:rsidRPr="00CA4903">
        <w:rPr>
          <w:rFonts w:ascii="Times New Roman" w:eastAsia="Times New Roman" w:hAnsi="Times New Roman" w:cs="Times New Roman"/>
          <w:lang w:eastAsia="ru-RU"/>
        </w:rPr>
        <w:t>е</w:t>
      </w:r>
      <w:r w:rsidRPr="00CA4903">
        <w:rPr>
          <w:rFonts w:ascii="Times New Roman" w:eastAsia="Times New Roman" w:hAnsi="Times New Roman" w:cs="Times New Roman"/>
          <w:lang w:eastAsia="ru-RU"/>
        </w:rPr>
        <w:t>нии графиков. График четной функции си</w:t>
      </w:r>
      <w:r w:rsidRPr="00CA4903">
        <w:rPr>
          <w:rFonts w:ascii="Times New Roman" w:eastAsia="Times New Roman" w:hAnsi="Times New Roman" w:cs="Times New Roman"/>
          <w:lang w:eastAsia="ru-RU"/>
        </w:rPr>
        <w:t>м</w:t>
      </w:r>
      <w:r w:rsidRPr="00CA4903">
        <w:rPr>
          <w:rFonts w:ascii="Times New Roman" w:eastAsia="Times New Roman" w:hAnsi="Times New Roman" w:cs="Times New Roman"/>
          <w:lang w:eastAsia="ru-RU"/>
        </w:rPr>
        <w:t xml:space="preserve">метричен относительно оси </w:t>
      </w:r>
      <w:proofErr w:type="spellStart"/>
      <w:r w:rsidRPr="00CA4903">
        <w:rPr>
          <w:rFonts w:ascii="Times New Roman" w:eastAsia="Times New Roman" w:hAnsi="Times New Roman" w:cs="Times New Roman"/>
          <w:lang w:eastAsia="ru-RU"/>
        </w:rPr>
        <w:t>Оу</w:t>
      </w:r>
      <w:proofErr w:type="spellEnd"/>
      <w:r w:rsidRPr="00CA4903">
        <w:rPr>
          <w:rFonts w:ascii="Times New Roman" w:eastAsia="Times New Roman" w:hAnsi="Times New Roman" w:cs="Times New Roman"/>
          <w:lang w:eastAsia="ru-RU"/>
        </w:rPr>
        <w:t xml:space="preserve"> (ось ординат), график нечетной функции симметричен отн</w:t>
      </w:r>
      <w:r w:rsidRPr="00CA4903">
        <w:rPr>
          <w:rFonts w:ascii="Times New Roman" w:eastAsia="Times New Roman" w:hAnsi="Times New Roman" w:cs="Times New Roman"/>
          <w:lang w:eastAsia="ru-RU"/>
        </w:rPr>
        <w:t>о</w:t>
      </w:r>
      <w:r w:rsidRPr="00CA4903">
        <w:rPr>
          <w:rFonts w:ascii="Times New Roman" w:eastAsia="Times New Roman" w:hAnsi="Times New Roman" w:cs="Times New Roman"/>
          <w:lang w:eastAsia="ru-RU"/>
        </w:rPr>
        <w:t>сительно начала координат точки</w:t>
      </w:r>
      <w:proofErr w:type="gramStart"/>
      <w:r w:rsidRPr="00CA4903">
        <w:rPr>
          <w:rFonts w:ascii="Times New Roman" w:eastAsia="Times New Roman" w:hAnsi="Times New Roman" w:cs="Times New Roman"/>
          <w:lang w:eastAsia="ru-RU"/>
        </w:rPr>
        <w:t xml:space="preserve"> О</w:t>
      </w:r>
      <w:proofErr w:type="gramEnd"/>
      <w:r w:rsidRPr="00CA4903">
        <w:rPr>
          <w:rFonts w:ascii="Times New Roman" w:eastAsia="Times New Roman" w:hAnsi="Times New Roman" w:cs="Times New Roman"/>
          <w:lang w:eastAsia="ru-RU"/>
        </w:rPr>
        <w:t>(0;0)</w:t>
      </w:r>
      <w:r w:rsidRPr="00CA4903">
        <w:rPr>
          <w:rFonts w:ascii="Times New Roman" w:eastAsiaTheme="minorEastAsia" w:hAnsi="Times New Roman" w:cs="Times New Roman"/>
          <w:b/>
        </w:rPr>
        <w:t>.</w:t>
      </w:r>
      <w:r w:rsidRPr="00CA4903">
        <w:rPr>
          <w:rFonts w:ascii="Times New Roman" w:eastAsia="Times New Roman" w:hAnsi="Times New Roman" w:cs="Times New Roman"/>
          <w:lang w:eastAsia="ru-RU"/>
        </w:rPr>
        <w:t xml:space="preserve"> </w:t>
      </w:r>
    </w:p>
    <w:p w:rsidR="00CA4903" w:rsidRPr="00CA4903" w:rsidRDefault="00CA4903" w:rsidP="00CA4903">
      <w:pPr>
        <w:spacing w:after="0" w:line="240" w:lineRule="auto"/>
        <w:ind w:firstLine="567"/>
        <w:jc w:val="both"/>
        <w:rPr>
          <w:rFonts w:ascii="Times New Roman" w:eastAsia="Times New Roman" w:hAnsi="Times New Roman" w:cs="Times New Roman"/>
          <w:b/>
          <w:lang w:eastAsia="ru-RU"/>
        </w:rPr>
      </w:pPr>
      <w:r w:rsidRPr="00CA4903">
        <w:rPr>
          <w:rFonts w:ascii="Times New Roman" w:eastAsia="Times New Roman" w:hAnsi="Times New Roman" w:cs="Times New Roman"/>
          <w:b/>
          <w:lang w:eastAsia="ru-RU"/>
        </w:rPr>
        <w:t xml:space="preserve">2.4.6.  Симметрия в алгебре </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Симметрические многочлены:</w:t>
      </w:r>
    </w:p>
    <w:p w:rsidR="00CA4903" w:rsidRPr="00CA4903" w:rsidRDefault="00CA4903" w:rsidP="00F946FD">
      <w:pPr>
        <w:pStyle w:val="ab"/>
        <w:numPr>
          <w:ilvl w:val="0"/>
          <w:numId w:val="95"/>
        </w:numPr>
        <w:tabs>
          <w:tab w:val="left" w:pos="426"/>
        </w:tabs>
        <w:spacing w:after="0" w:line="240" w:lineRule="auto"/>
        <w:ind w:left="0" w:firstLine="0"/>
        <w:jc w:val="both"/>
        <w:rPr>
          <w:rFonts w:ascii="Times New Roman" w:eastAsia="Times New Roman" w:hAnsi="Times New Roman" w:cs="Times New Roman"/>
          <w:lang w:eastAsia="ru-RU"/>
        </w:rPr>
      </w:pPr>
      <w:proofErr w:type="gramStart"/>
      <w:r w:rsidRPr="00CA4903">
        <w:rPr>
          <w:rFonts w:ascii="Times New Roman" w:eastAsia="Times New Roman" w:hAnsi="Times New Roman" w:cs="Times New Roman"/>
          <w:lang w:eastAsia="ru-RU"/>
        </w:rPr>
        <w:t>Р(</w:t>
      </w:r>
      <w:proofErr w:type="gramEnd"/>
      <w:r w:rsidRPr="00CA4903">
        <w:rPr>
          <w:rFonts w:ascii="Times New Roman" w:eastAsia="Times New Roman" w:hAnsi="Times New Roman" w:cs="Times New Roman"/>
          <w:lang w:eastAsia="ru-RU"/>
        </w:rPr>
        <w:t>х; у) = 6х</w:t>
      </w:r>
      <w:r w:rsidRPr="00CA4903">
        <w:rPr>
          <w:rFonts w:ascii="Times New Roman" w:eastAsia="Times New Roman" w:hAnsi="Times New Roman" w:cs="Times New Roman"/>
          <w:vertAlign w:val="superscript"/>
          <w:lang w:eastAsia="ru-RU"/>
        </w:rPr>
        <w:t>4</w:t>
      </w:r>
      <w:r w:rsidRPr="00CA4903">
        <w:rPr>
          <w:rFonts w:ascii="Times New Roman" w:eastAsia="Times New Roman" w:hAnsi="Times New Roman" w:cs="Times New Roman"/>
          <w:lang w:eastAsia="ru-RU"/>
        </w:rPr>
        <w:t xml:space="preserve"> – 5х</w:t>
      </w:r>
      <w:r w:rsidRPr="00CA4903">
        <w:rPr>
          <w:rFonts w:ascii="Times New Roman" w:eastAsia="Times New Roman" w:hAnsi="Times New Roman" w:cs="Times New Roman"/>
          <w:vertAlign w:val="superscript"/>
          <w:lang w:eastAsia="ru-RU"/>
        </w:rPr>
        <w:t>3</w:t>
      </w:r>
      <w:r w:rsidRPr="00CA4903">
        <w:rPr>
          <w:rFonts w:ascii="Times New Roman" w:eastAsia="Times New Roman" w:hAnsi="Times New Roman" w:cs="Times New Roman"/>
          <w:lang w:eastAsia="ru-RU"/>
        </w:rPr>
        <w:t>у + 7ху</w:t>
      </w:r>
      <w:r w:rsidRPr="00CA4903">
        <w:rPr>
          <w:rFonts w:ascii="Times New Roman" w:eastAsia="Times New Roman" w:hAnsi="Times New Roman" w:cs="Times New Roman"/>
          <w:vertAlign w:val="superscript"/>
          <w:lang w:eastAsia="ru-RU"/>
        </w:rPr>
        <w:t>3</w:t>
      </w:r>
      <w:r w:rsidRPr="00CA4903">
        <w:rPr>
          <w:rFonts w:ascii="Times New Roman" w:eastAsia="Times New Roman" w:hAnsi="Times New Roman" w:cs="Times New Roman"/>
          <w:lang w:eastAsia="ru-RU"/>
        </w:rPr>
        <w:t xml:space="preserve"> + 8у</w:t>
      </w:r>
      <w:r w:rsidRPr="00CA4903">
        <w:rPr>
          <w:rFonts w:ascii="Times New Roman" w:eastAsia="Times New Roman" w:hAnsi="Times New Roman" w:cs="Times New Roman"/>
          <w:vertAlign w:val="superscript"/>
          <w:lang w:eastAsia="ru-RU"/>
        </w:rPr>
        <w:t xml:space="preserve">4 </w:t>
      </w:r>
      <w:r w:rsidRPr="00CA4903">
        <w:rPr>
          <w:rFonts w:ascii="Times New Roman" w:eastAsia="Times New Roman" w:hAnsi="Times New Roman" w:cs="Times New Roman"/>
          <w:lang w:eastAsia="ru-RU"/>
        </w:rPr>
        <w:t xml:space="preserve"> и Р(у; х) = 6у</w:t>
      </w:r>
      <w:r w:rsidRPr="00CA4903">
        <w:rPr>
          <w:rFonts w:ascii="Times New Roman" w:eastAsia="Times New Roman" w:hAnsi="Times New Roman" w:cs="Times New Roman"/>
          <w:vertAlign w:val="superscript"/>
          <w:lang w:eastAsia="ru-RU"/>
        </w:rPr>
        <w:t>4</w:t>
      </w:r>
      <w:r w:rsidRPr="00CA4903">
        <w:rPr>
          <w:rFonts w:ascii="Times New Roman" w:eastAsia="Times New Roman" w:hAnsi="Times New Roman" w:cs="Times New Roman"/>
          <w:lang w:eastAsia="ru-RU"/>
        </w:rPr>
        <w:t xml:space="preserve"> – 5у</w:t>
      </w:r>
      <w:r w:rsidRPr="00CA4903">
        <w:rPr>
          <w:rFonts w:ascii="Times New Roman" w:eastAsia="Times New Roman" w:hAnsi="Times New Roman" w:cs="Times New Roman"/>
          <w:vertAlign w:val="superscript"/>
          <w:lang w:eastAsia="ru-RU"/>
        </w:rPr>
        <w:t>3</w:t>
      </w:r>
      <w:r w:rsidRPr="00CA4903">
        <w:rPr>
          <w:rFonts w:ascii="Times New Roman" w:eastAsia="Times New Roman" w:hAnsi="Times New Roman" w:cs="Times New Roman"/>
          <w:lang w:eastAsia="ru-RU"/>
        </w:rPr>
        <w:t>х + 7ух</w:t>
      </w:r>
      <w:r w:rsidRPr="00CA4903">
        <w:rPr>
          <w:rFonts w:ascii="Times New Roman" w:eastAsia="Times New Roman" w:hAnsi="Times New Roman" w:cs="Times New Roman"/>
          <w:vertAlign w:val="superscript"/>
          <w:lang w:eastAsia="ru-RU"/>
        </w:rPr>
        <w:t>3</w:t>
      </w:r>
      <w:r w:rsidRPr="00CA4903">
        <w:rPr>
          <w:rFonts w:ascii="Times New Roman" w:eastAsia="Times New Roman" w:hAnsi="Times New Roman" w:cs="Times New Roman"/>
          <w:lang w:eastAsia="ru-RU"/>
        </w:rPr>
        <w:t xml:space="preserve"> + 8х</w:t>
      </w:r>
      <w:r w:rsidRPr="00CA4903">
        <w:rPr>
          <w:rFonts w:ascii="Times New Roman" w:eastAsia="Times New Roman" w:hAnsi="Times New Roman" w:cs="Times New Roman"/>
          <w:vertAlign w:val="superscript"/>
          <w:lang w:eastAsia="ru-RU"/>
        </w:rPr>
        <w:t>4</w:t>
      </w:r>
      <w:r w:rsidRPr="00CA4903">
        <w:rPr>
          <w:rFonts w:ascii="Times New Roman" w:eastAsia="Times New Roman" w:hAnsi="Times New Roman" w:cs="Times New Roman"/>
          <w:lang w:eastAsia="ru-RU"/>
        </w:rPr>
        <w:t>;</w:t>
      </w:r>
      <w:r w:rsidRPr="00CA4903">
        <w:rPr>
          <w:rFonts w:ascii="Times New Roman" w:eastAsia="Times New Roman" w:hAnsi="Times New Roman" w:cs="Times New Roman"/>
          <w:vertAlign w:val="superscript"/>
          <w:lang w:eastAsia="ru-RU"/>
        </w:rPr>
        <w:t xml:space="preserve">  </w:t>
      </w:r>
      <w:r w:rsidRPr="00CA4903">
        <w:rPr>
          <w:rFonts w:ascii="Times New Roman" w:eastAsia="Times New Roman" w:hAnsi="Times New Roman" w:cs="Times New Roman"/>
          <w:lang w:eastAsia="ru-RU"/>
        </w:rPr>
        <w:t xml:space="preserve"> </w:t>
      </w:r>
    </w:p>
    <w:p w:rsidR="00CA4903" w:rsidRPr="00CA4903" w:rsidRDefault="00CA4903" w:rsidP="00F946FD">
      <w:pPr>
        <w:pStyle w:val="ab"/>
        <w:numPr>
          <w:ilvl w:val="0"/>
          <w:numId w:val="95"/>
        </w:numPr>
        <w:tabs>
          <w:tab w:val="left" w:pos="426"/>
        </w:tabs>
        <w:spacing w:after="0" w:line="240" w:lineRule="auto"/>
        <w:ind w:left="0" w:firstLine="0"/>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 xml:space="preserve">х + у и </w:t>
      </w:r>
      <w:proofErr w:type="spellStart"/>
      <w:r w:rsidRPr="00CA4903">
        <w:rPr>
          <w:rFonts w:ascii="Times New Roman" w:eastAsia="Times New Roman" w:hAnsi="Times New Roman" w:cs="Times New Roman"/>
          <w:lang w:eastAsia="ru-RU"/>
        </w:rPr>
        <w:t>ху</w:t>
      </w:r>
      <w:proofErr w:type="spellEnd"/>
      <w:r w:rsidRPr="00CA4903">
        <w:rPr>
          <w:rFonts w:ascii="Times New Roman" w:eastAsia="Times New Roman" w:hAnsi="Times New Roman" w:cs="Times New Roman"/>
          <w:lang w:eastAsia="ru-RU"/>
        </w:rPr>
        <w:t>;</w:t>
      </w:r>
    </w:p>
    <w:p w:rsidR="00CA4903" w:rsidRPr="00CA4903" w:rsidRDefault="00CA4903" w:rsidP="00F946FD">
      <w:pPr>
        <w:pStyle w:val="ab"/>
        <w:numPr>
          <w:ilvl w:val="0"/>
          <w:numId w:val="95"/>
        </w:numPr>
        <w:tabs>
          <w:tab w:val="left" w:pos="426"/>
        </w:tabs>
        <w:spacing w:after="0" w:line="240" w:lineRule="auto"/>
        <w:ind w:left="0" w:firstLine="0"/>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а</w:t>
      </w:r>
      <w:r w:rsidRPr="00CA4903">
        <w:rPr>
          <w:rFonts w:ascii="Times New Roman" w:eastAsia="Times New Roman" w:hAnsi="Times New Roman" w:cs="Times New Roman"/>
          <w:vertAlign w:val="superscript"/>
          <w:lang w:eastAsia="ru-RU"/>
        </w:rPr>
        <w:t>3</w:t>
      </w:r>
      <w:r w:rsidRPr="00CA4903">
        <w:rPr>
          <w:rFonts w:ascii="Times New Roman" w:eastAsia="Times New Roman" w:hAnsi="Times New Roman" w:cs="Times New Roman"/>
          <w:lang w:eastAsia="ru-RU"/>
        </w:rPr>
        <w:t xml:space="preserve"> + 3а</w:t>
      </w:r>
      <w:r w:rsidRPr="00CA4903">
        <w:rPr>
          <w:rFonts w:ascii="Times New Roman" w:eastAsia="Times New Roman" w:hAnsi="Times New Roman" w:cs="Times New Roman"/>
          <w:vertAlign w:val="superscript"/>
          <w:lang w:eastAsia="ru-RU"/>
        </w:rPr>
        <w:t>2</w:t>
      </w:r>
      <w:r w:rsidRPr="00CA4903">
        <w:rPr>
          <w:rFonts w:ascii="Times New Roman" w:eastAsia="Times New Roman" w:hAnsi="Times New Roman" w:cs="Times New Roman"/>
          <w:lang w:eastAsia="ru-RU"/>
        </w:rPr>
        <w:t>в + 3ав</w:t>
      </w:r>
      <w:r w:rsidRPr="00CA4903">
        <w:rPr>
          <w:rFonts w:ascii="Times New Roman" w:eastAsia="Times New Roman" w:hAnsi="Times New Roman" w:cs="Times New Roman"/>
          <w:vertAlign w:val="superscript"/>
          <w:lang w:eastAsia="ru-RU"/>
        </w:rPr>
        <w:t>2</w:t>
      </w:r>
      <w:r w:rsidRPr="00CA4903">
        <w:rPr>
          <w:rFonts w:ascii="Times New Roman" w:eastAsia="Times New Roman" w:hAnsi="Times New Roman" w:cs="Times New Roman"/>
          <w:lang w:eastAsia="ru-RU"/>
        </w:rPr>
        <w:t xml:space="preserve"> + в</w:t>
      </w:r>
      <w:r w:rsidRPr="00CA4903">
        <w:rPr>
          <w:rFonts w:ascii="Times New Roman" w:eastAsia="Times New Roman" w:hAnsi="Times New Roman" w:cs="Times New Roman"/>
          <w:vertAlign w:val="superscript"/>
          <w:lang w:eastAsia="ru-RU"/>
        </w:rPr>
        <w:t>3</w:t>
      </w:r>
      <w:r w:rsidRPr="00CA4903">
        <w:rPr>
          <w:rFonts w:ascii="Times New Roman" w:eastAsia="Times New Roman" w:hAnsi="Times New Roman" w:cs="Times New Roman"/>
          <w:lang w:eastAsia="ru-RU"/>
        </w:rPr>
        <w:t>.</w:t>
      </w:r>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 xml:space="preserve">Симметрические системы уравнений: </w:t>
      </w:r>
      <m:oMath>
        <m:d>
          <m:dPr>
            <m:begChr m:val="{"/>
            <m:endChr m:val=""/>
            <m:ctrlPr>
              <w:rPr>
                <w:rFonts w:ascii="Cambria Math" w:eastAsia="Times New Roman" w:hAnsi="Times New Roman" w:cs="Times New Roman"/>
                <w:i/>
                <w:lang w:eastAsia="ru-RU"/>
              </w:rPr>
            </m:ctrlPr>
          </m:dPr>
          <m:e>
            <m:eqArr>
              <m:eqArrPr>
                <m:ctrlPr>
                  <w:rPr>
                    <w:rFonts w:ascii="Cambria Math" w:eastAsia="Times New Roman" w:hAnsi="Times New Roman" w:cs="Times New Roman"/>
                    <w:i/>
                    <w:lang w:eastAsia="ru-RU"/>
                  </w:rPr>
                </m:ctrlPr>
              </m:eqArrPr>
              <m:e>
                <m:r>
                  <w:rPr>
                    <w:rFonts w:ascii="Cambria Math" w:eastAsia="Times New Roman" w:hAnsi="Times New Roman" w:cs="Times New Roman"/>
                    <w:lang w:eastAsia="ru-RU"/>
                  </w:rPr>
                  <m:t>х</m:t>
                </m:r>
                <m:r>
                  <w:rPr>
                    <w:rFonts w:ascii="Cambria Math" w:eastAsia="Times New Roman" w:hAnsi="Times New Roman" w:cs="Times New Roman"/>
                    <w:lang w:eastAsia="ru-RU"/>
                  </w:rPr>
                  <m:t>+</m:t>
                </m:r>
                <m:r>
                  <w:rPr>
                    <w:rFonts w:ascii="Cambria Math" w:eastAsia="Times New Roman" w:hAnsi="Times New Roman" w:cs="Times New Roman"/>
                    <w:lang w:eastAsia="ru-RU"/>
                  </w:rPr>
                  <m:t>у</m:t>
                </m:r>
                <m:r>
                  <w:rPr>
                    <w:rFonts w:ascii="Cambria Math" w:eastAsia="Times New Roman" w:hAnsi="Times New Roman" w:cs="Times New Roman"/>
                    <w:lang w:eastAsia="ru-RU"/>
                  </w:rPr>
                  <m:t>=4;</m:t>
                </m:r>
              </m:e>
              <m:e>
                <m:r>
                  <w:rPr>
                    <w:rFonts w:ascii="Cambria Math" w:eastAsia="Times New Roman" w:hAnsi="Times New Roman" w:cs="Times New Roman"/>
                    <w:lang w:eastAsia="ru-RU"/>
                  </w:rPr>
                  <m:t>ху</m:t>
                </m:r>
                <m:r>
                  <w:rPr>
                    <w:rFonts w:ascii="Cambria Math" w:eastAsia="Times New Roman" w:hAnsi="Times New Roman" w:cs="Times New Roman"/>
                    <w:lang w:eastAsia="ru-RU"/>
                  </w:rPr>
                  <m:t>=3.</m:t>
                </m:r>
              </m:e>
            </m:eqArr>
          </m:e>
        </m:d>
      </m:oMath>
    </w:p>
    <w:p w:rsidR="00CA4903" w:rsidRPr="00CA4903" w:rsidRDefault="00CA4903" w:rsidP="00CA4903">
      <w:pPr>
        <w:spacing w:after="0" w:line="240" w:lineRule="auto"/>
        <w:ind w:firstLine="567"/>
        <w:jc w:val="both"/>
        <w:rPr>
          <w:rFonts w:ascii="Times New Roman" w:eastAsia="Times New Roman" w:hAnsi="Times New Roman" w:cs="Times New Roman"/>
          <w:lang w:eastAsia="ru-RU"/>
        </w:rPr>
      </w:pPr>
      <w:r w:rsidRPr="00CA4903">
        <w:rPr>
          <w:rFonts w:ascii="Times New Roman" w:eastAsia="Times New Roman" w:hAnsi="Times New Roman" w:cs="Times New Roman"/>
          <w:lang w:eastAsia="ru-RU"/>
        </w:rPr>
        <w:t>Решить эту систему пока знаний мне этих еще недостаточно. В ответе получим п</w:t>
      </w:r>
      <w:r w:rsidRPr="00CA4903">
        <w:rPr>
          <w:rFonts w:ascii="Times New Roman" w:eastAsia="Times New Roman" w:hAnsi="Times New Roman" w:cs="Times New Roman"/>
          <w:lang w:eastAsia="ru-RU"/>
        </w:rPr>
        <w:t>а</w:t>
      </w:r>
      <w:r w:rsidRPr="00CA4903">
        <w:rPr>
          <w:rFonts w:ascii="Times New Roman" w:eastAsia="Times New Roman" w:hAnsi="Times New Roman" w:cs="Times New Roman"/>
          <w:lang w:eastAsia="ru-RU"/>
        </w:rPr>
        <w:t>ры чисел, которые будут симметричны друг другу (3;1), (1;3), (– 3</w:t>
      </w:r>
      <w:proofErr w:type="gramStart"/>
      <w:r w:rsidRPr="00CA4903">
        <w:rPr>
          <w:rFonts w:ascii="Times New Roman" w:eastAsia="Times New Roman" w:hAnsi="Times New Roman" w:cs="Times New Roman"/>
          <w:lang w:eastAsia="ru-RU"/>
        </w:rPr>
        <w:t xml:space="preserve"> ;</w:t>
      </w:r>
      <w:proofErr w:type="gramEnd"/>
      <w:r w:rsidRPr="00CA4903">
        <w:rPr>
          <w:rFonts w:ascii="Times New Roman" w:eastAsia="Times New Roman" w:hAnsi="Times New Roman" w:cs="Times New Roman"/>
          <w:lang w:eastAsia="ru-RU"/>
        </w:rPr>
        <w:t xml:space="preserve"> – 1 ), (– 1 ; – 3 ). Таких примеров можно привести множество. </w:t>
      </w:r>
    </w:p>
    <w:p w:rsidR="00CA4903" w:rsidRPr="00CA4903" w:rsidRDefault="00CA4903" w:rsidP="00CA4903">
      <w:pPr>
        <w:spacing w:after="0" w:line="240" w:lineRule="auto"/>
        <w:ind w:firstLine="567"/>
        <w:jc w:val="both"/>
        <w:rPr>
          <w:rFonts w:ascii="Times New Roman" w:eastAsia="Times New Roman" w:hAnsi="Times New Roman" w:cs="Times New Roman"/>
          <w:b/>
          <w:lang w:eastAsia="ru-RU"/>
        </w:rPr>
      </w:pPr>
      <w:r w:rsidRPr="00CA4903">
        <w:rPr>
          <w:rFonts w:ascii="Times New Roman" w:eastAsia="Times New Roman" w:hAnsi="Times New Roman" w:cs="Times New Roman"/>
          <w:b/>
          <w:lang w:eastAsia="ru-RU"/>
        </w:rPr>
        <w:t>3. Заключение</w:t>
      </w:r>
    </w:p>
    <w:p w:rsidR="00CA4903" w:rsidRPr="00CA4903" w:rsidRDefault="00CA4903" w:rsidP="00CA4903">
      <w:pPr>
        <w:pStyle w:val="a8"/>
        <w:ind w:firstLine="567"/>
        <w:jc w:val="both"/>
        <w:rPr>
          <w:rFonts w:ascii="Times New Roman" w:hAnsi="Times New Roman" w:cs="Times New Roman"/>
          <w:lang w:eastAsia="ru-RU"/>
        </w:rPr>
      </w:pPr>
      <w:r w:rsidRPr="00CA4903">
        <w:rPr>
          <w:rFonts w:ascii="Times New Roman" w:hAnsi="Times New Roman" w:cs="Times New Roman"/>
          <w:lang w:eastAsia="ru-RU"/>
        </w:rPr>
        <w:t>Мы живем в довольно симметричном мире. Не удивительно, что сами мы симме</w:t>
      </w:r>
      <w:r w:rsidRPr="00CA4903">
        <w:rPr>
          <w:rFonts w:ascii="Times New Roman" w:hAnsi="Times New Roman" w:cs="Times New Roman"/>
          <w:lang w:eastAsia="ru-RU"/>
        </w:rPr>
        <w:t>т</w:t>
      </w:r>
      <w:r w:rsidRPr="00CA4903">
        <w:rPr>
          <w:rFonts w:ascii="Times New Roman" w:hAnsi="Times New Roman" w:cs="Times New Roman"/>
          <w:lang w:eastAsia="ru-RU"/>
        </w:rPr>
        <w:t>ричны и склонны считать красивым все си</w:t>
      </w:r>
      <w:r w:rsidRPr="00CA4903">
        <w:rPr>
          <w:rFonts w:ascii="Times New Roman" w:hAnsi="Times New Roman" w:cs="Times New Roman"/>
          <w:lang w:eastAsia="ru-RU"/>
        </w:rPr>
        <w:t>м</w:t>
      </w:r>
      <w:r w:rsidRPr="00CA4903">
        <w:rPr>
          <w:rFonts w:ascii="Times New Roman" w:hAnsi="Times New Roman" w:cs="Times New Roman"/>
          <w:lang w:eastAsia="ru-RU"/>
        </w:rPr>
        <w:t>метричное</w:t>
      </w:r>
      <w:r w:rsidR="000E2E6C">
        <w:rPr>
          <w:rFonts w:ascii="Times New Roman" w:hAnsi="Times New Roman" w:cs="Times New Roman"/>
          <w:lang w:eastAsia="ru-RU"/>
        </w:rPr>
        <w:t>.</w:t>
      </w:r>
      <w:r w:rsidRPr="00CA4903">
        <w:rPr>
          <w:rFonts w:ascii="Times New Roman" w:hAnsi="Times New Roman" w:cs="Times New Roman"/>
          <w:lang w:eastAsia="ru-RU"/>
        </w:rPr>
        <w:t xml:space="preserve">  Становится понятным, что все з</w:t>
      </w:r>
      <w:r w:rsidRPr="00CA4903">
        <w:rPr>
          <w:rFonts w:ascii="Times New Roman" w:hAnsi="Times New Roman" w:cs="Times New Roman"/>
          <w:lang w:eastAsia="ru-RU"/>
        </w:rPr>
        <w:t>а</w:t>
      </w:r>
      <w:r w:rsidRPr="00CA4903">
        <w:rPr>
          <w:rFonts w:ascii="Times New Roman" w:hAnsi="Times New Roman" w:cs="Times New Roman"/>
          <w:lang w:eastAsia="ru-RU"/>
        </w:rPr>
        <w:t>коны природы определяются симметрией м</w:t>
      </w:r>
      <w:r w:rsidRPr="00CA4903">
        <w:rPr>
          <w:rFonts w:ascii="Times New Roman" w:hAnsi="Times New Roman" w:cs="Times New Roman"/>
          <w:lang w:eastAsia="ru-RU"/>
        </w:rPr>
        <w:t>и</w:t>
      </w:r>
      <w:r w:rsidRPr="00CA4903">
        <w:rPr>
          <w:rFonts w:ascii="Times New Roman" w:hAnsi="Times New Roman" w:cs="Times New Roman"/>
          <w:lang w:eastAsia="ru-RU"/>
        </w:rPr>
        <w:t>ра.</w:t>
      </w:r>
    </w:p>
    <w:p w:rsidR="00CA4903" w:rsidRPr="00CA4903" w:rsidRDefault="00CA4903" w:rsidP="00CA4903">
      <w:pPr>
        <w:pStyle w:val="a8"/>
        <w:ind w:firstLine="567"/>
        <w:jc w:val="both"/>
        <w:rPr>
          <w:rFonts w:ascii="Times New Roman" w:hAnsi="Times New Roman" w:cs="Times New Roman"/>
          <w:lang w:eastAsia="ru-RU"/>
        </w:rPr>
      </w:pPr>
      <w:r w:rsidRPr="00CA4903">
        <w:rPr>
          <w:rFonts w:ascii="Times New Roman" w:hAnsi="Times New Roman" w:cs="Times New Roman"/>
          <w:lang w:eastAsia="ru-RU"/>
        </w:rPr>
        <w:t>Таким образом, симметрия играет опр</w:t>
      </w:r>
      <w:r w:rsidRPr="00CA4903">
        <w:rPr>
          <w:rFonts w:ascii="Times New Roman" w:hAnsi="Times New Roman" w:cs="Times New Roman"/>
          <w:lang w:eastAsia="ru-RU"/>
        </w:rPr>
        <w:t>е</w:t>
      </w:r>
      <w:r w:rsidRPr="00CA4903">
        <w:rPr>
          <w:rFonts w:ascii="Times New Roman" w:hAnsi="Times New Roman" w:cs="Times New Roman"/>
          <w:lang w:eastAsia="ru-RU"/>
        </w:rPr>
        <w:t>деляющую роль не только в процессе научного познания мира, но также и в процессе его чу</w:t>
      </w:r>
      <w:r w:rsidRPr="00CA4903">
        <w:rPr>
          <w:rFonts w:ascii="Times New Roman" w:hAnsi="Times New Roman" w:cs="Times New Roman"/>
          <w:lang w:eastAsia="ru-RU"/>
        </w:rPr>
        <w:t>в</w:t>
      </w:r>
      <w:r w:rsidRPr="00CA4903">
        <w:rPr>
          <w:rFonts w:ascii="Times New Roman" w:hAnsi="Times New Roman" w:cs="Times New Roman"/>
          <w:lang w:eastAsia="ru-RU"/>
        </w:rPr>
        <w:t>ственного эмоционального восприятия. Пр</w:t>
      </w:r>
      <w:r w:rsidRPr="00CA4903">
        <w:rPr>
          <w:rFonts w:ascii="Times New Roman" w:hAnsi="Times New Roman" w:cs="Times New Roman"/>
          <w:lang w:eastAsia="ru-RU"/>
        </w:rPr>
        <w:t>и</w:t>
      </w:r>
      <w:r w:rsidRPr="00CA4903">
        <w:rPr>
          <w:rFonts w:ascii="Times New Roman" w:hAnsi="Times New Roman" w:cs="Times New Roman"/>
          <w:lang w:eastAsia="ru-RU"/>
        </w:rPr>
        <w:t>рода – наука – искусство. Во всем мы обнар</w:t>
      </w:r>
      <w:r w:rsidRPr="00CA4903">
        <w:rPr>
          <w:rFonts w:ascii="Times New Roman" w:hAnsi="Times New Roman" w:cs="Times New Roman"/>
          <w:lang w:eastAsia="ru-RU"/>
        </w:rPr>
        <w:t>у</w:t>
      </w:r>
      <w:r w:rsidRPr="00CA4903">
        <w:rPr>
          <w:rFonts w:ascii="Times New Roman" w:hAnsi="Times New Roman" w:cs="Times New Roman"/>
          <w:lang w:eastAsia="ru-RU"/>
        </w:rPr>
        <w:t>живаем извечное единоборство симметрии и асимметрии.</w:t>
      </w:r>
    </w:p>
    <w:p w:rsidR="00CA4903" w:rsidRPr="00CA4903" w:rsidRDefault="00CA4903" w:rsidP="00CA4903">
      <w:pPr>
        <w:pStyle w:val="a8"/>
        <w:ind w:firstLine="567"/>
        <w:jc w:val="both"/>
        <w:rPr>
          <w:rFonts w:ascii="Times New Roman" w:hAnsi="Times New Roman" w:cs="Times New Roman"/>
          <w:lang w:eastAsia="ru-RU"/>
        </w:rPr>
      </w:pPr>
      <w:r w:rsidRPr="00CA4903">
        <w:rPr>
          <w:rFonts w:ascii="Times New Roman" w:hAnsi="Times New Roman" w:cs="Times New Roman"/>
          <w:lang w:eastAsia="ru-RU"/>
        </w:rPr>
        <w:t>В своей работе я постаралась раскрыть свойства и особенности симметрии в матем</w:t>
      </w:r>
      <w:r w:rsidRPr="00CA4903">
        <w:rPr>
          <w:rFonts w:ascii="Times New Roman" w:hAnsi="Times New Roman" w:cs="Times New Roman"/>
          <w:lang w:eastAsia="ru-RU"/>
        </w:rPr>
        <w:t>а</w:t>
      </w:r>
      <w:r w:rsidRPr="00CA4903">
        <w:rPr>
          <w:rFonts w:ascii="Times New Roman" w:hAnsi="Times New Roman" w:cs="Times New Roman"/>
          <w:lang w:eastAsia="ru-RU"/>
        </w:rPr>
        <w:t>тике, в природе,  в памятниках архитектуры, увидела, что она проявляется и в других науках, как химия, литература, русский язык и музыка.</w:t>
      </w:r>
    </w:p>
    <w:p w:rsidR="00CA4903" w:rsidRPr="00CA4903" w:rsidRDefault="00CA4903" w:rsidP="00CA4903">
      <w:pPr>
        <w:pStyle w:val="a8"/>
        <w:ind w:firstLine="567"/>
        <w:jc w:val="both"/>
        <w:rPr>
          <w:rFonts w:ascii="Times New Roman" w:hAnsi="Times New Roman" w:cs="Times New Roman"/>
        </w:rPr>
      </w:pPr>
      <w:r w:rsidRPr="00CA4903">
        <w:rPr>
          <w:rFonts w:ascii="Times New Roman" w:hAnsi="Times New Roman" w:cs="Times New Roman"/>
          <w:lang w:eastAsia="ru-RU"/>
        </w:rPr>
        <w:t>Итак, очевидно, что симметрия – это движение, а движение – это жизнь! Гипотезу, которую я выдвинула,  подтвердилась сполна.</w:t>
      </w:r>
    </w:p>
    <w:p w:rsidR="0087696F" w:rsidRDefault="0087696F" w:rsidP="00624E0C">
      <w:pPr>
        <w:pStyle w:val="a8"/>
        <w:ind w:firstLine="567"/>
        <w:jc w:val="both"/>
        <w:rPr>
          <w:rFonts w:ascii="Times New Roman" w:hAnsi="Times New Roman" w:cs="Times New Roman"/>
        </w:rPr>
        <w:sectPr w:rsidR="0087696F" w:rsidSect="00302666">
          <w:type w:val="continuous"/>
          <w:pgSz w:w="11906" w:h="16838"/>
          <w:pgMar w:top="567" w:right="1134" w:bottom="567" w:left="1134" w:header="709" w:footer="709" w:gutter="0"/>
          <w:cols w:num="2" w:space="708"/>
          <w:titlePg/>
          <w:docGrid w:linePitch="360"/>
        </w:sectPr>
      </w:pPr>
    </w:p>
    <w:p w:rsidR="00A4428C" w:rsidRPr="00CA4903" w:rsidRDefault="00A4428C" w:rsidP="00624E0C">
      <w:pPr>
        <w:pStyle w:val="a8"/>
        <w:ind w:firstLine="567"/>
        <w:jc w:val="both"/>
        <w:rPr>
          <w:rFonts w:ascii="Times New Roman" w:hAnsi="Times New Roman" w:cs="Times New Roman"/>
        </w:rPr>
      </w:pPr>
    </w:p>
    <w:p w:rsidR="004C6D86" w:rsidRPr="003A6F49" w:rsidRDefault="004C6D86" w:rsidP="008E0534">
      <w:pPr>
        <w:pStyle w:val="a8"/>
        <w:spacing w:line="276" w:lineRule="auto"/>
        <w:jc w:val="center"/>
        <w:rPr>
          <w:rFonts w:ascii="Times New Roman" w:hAnsi="Times New Roman" w:cs="Times New Roman"/>
          <w:sz w:val="28"/>
          <w:szCs w:val="28"/>
        </w:rPr>
        <w:sectPr w:rsidR="004C6D86" w:rsidRPr="003A6F49" w:rsidSect="0087696F">
          <w:type w:val="continuous"/>
          <w:pgSz w:w="11906" w:h="16838"/>
          <w:pgMar w:top="567" w:right="1134" w:bottom="567" w:left="1134" w:header="709" w:footer="709" w:gutter="0"/>
          <w:cols w:space="708"/>
          <w:titlePg/>
          <w:docGrid w:linePitch="360"/>
        </w:sectPr>
      </w:pPr>
    </w:p>
    <w:bookmarkEnd w:id="1"/>
    <w:p w:rsidR="005B257A" w:rsidRDefault="005B257A" w:rsidP="005B257A">
      <w:pPr>
        <w:shd w:val="clear" w:color="auto" w:fill="FFFFFF"/>
        <w:spacing w:after="0" w:line="240" w:lineRule="auto"/>
        <w:jc w:val="center"/>
        <w:rPr>
          <w:rFonts w:ascii="Times New Roman" w:hAnsi="Times New Roman" w:cs="Times New Roman"/>
          <w:b/>
          <w:sz w:val="26"/>
          <w:szCs w:val="26"/>
        </w:rPr>
      </w:pPr>
      <w:r w:rsidRPr="00727B15">
        <w:rPr>
          <w:rFonts w:ascii="Times New Roman" w:hAnsi="Times New Roman" w:cs="Times New Roman"/>
          <w:b/>
          <w:sz w:val="26"/>
          <w:szCs w:val="26"/>
        </w:rPr>
        <w:lastRenderedPageBreak/>
        <w:t>Уважаемые коллеги!</w:t>
      </w:r>
    </w:p>
    <w:p w:rsidR="005B257A" w:rsidRPr="00716FC0" w:rsidRDefault="005B257A" w:rsidP="005B257A">
      <w:pPr>
        <w:shd w:val="clear" w:color="auto" w:fill="FFFFFF"/>
        <w:spacing w:after="0" w:line="240" w:lineRule="auto"/>
        <w:jc w:val="center"/>
        <w:rPr>
          <w:rFonts w:ascii="Times New Roman" w:hAnsi="Times New Roman" w:cs="Times New Roman"/>
          <w:b/>
          <w:sz w:val="10"/>
          <w:szCs w:val="10"/>
        </w:rPr>
      </w:pPr>
    </w:p>
    <w:p w:rsidR="005B257A" w:rsidRPr="00727B15" w:rsidRDefault="005B257A" w:rsidP="005B257A">
      <w:pPr>
        <w:shd w:val="clear" w:color="auto" w:fill="FFFFFF"/>
        <w:spacing w:after="0" w:line="240" w:lineRule="auto"/>
        <w:ind w:firstLine="397"/>
        <w:jc w:val="both"/>
        <w:rPr>
          <w:rFonts w:ascii="Times New Roman" w:hAnsi="Times New Roman" w:cs="Times New Roman"/>
          <w:spacing w:val="-1"/>
          <w:sz w:val="24"/>
          <w:szCs w:val="24"/>
        </w:rPr>
      </w:pPr>
      <w:r w:rsidRPr="00727B15">
        <w:rPr>
          <w:rFonts w:ascii="Times New Roman" w:hAnsi="Times New Roman" w:cs="Times New Roman"/>
          <w:sz w:val="24"/>
          <w:szCs w:val="24"/>
        </w:rPr>
        <w:t xml:space="preserve">МАУ «Межшкольный методический центр г. Когалыма» продолжает выпуск городского методического журнала «Методическая панорама». Приглашаем </w:t>
      </w:r>
      <w:r w:rsidRPr="00727B15">
        <w:rPr>
          <w:rFonts w:ascii="Times New Roman" w:hAnsi="Times New Roman" w:cs="Times New Roman"/>
          <w:spacing w:val="-1"/>
          <w:sz w:val="24"/>
          <w:szCs w:val="24"/>
        </w:rPr>
        <w:t xml:space="preserve">педагогических работников принять участие в подготовке следующих номеров. </w:t>
      </w:r>
      <w:r w:rsidRPr="00727B15">
        <w:rPr>
          <w:rFonts w:ascii="Times New Roman" w:hAnsi="Times New Roman" w:cs="Times New Roman"/>
          <w:sz w:val="24"/>
          <w:szCs w:val="24"/>
        </w:rPr>
        <w:t>Для публикации принимаются статьи, сценарии мероприятий, разработанных педагогами, материалы к урокам и внеклассной де</w:t>
      </w:r>
      <w:r w:rsidRPr="00727B15">
        <w:rPr>
          <w:rFonts w:ascii="Times New Roman" w:hAnsi="Times New Roman" w:cs="Times New Roman"/>
          <w:sz w:val="24"/>
          <w:szCs w:val="24"/>
        </w:rPr>
        <w:t>я</w:t>
      </w:r>
      <w:r w:rsidRPr="00727B15">
        <w:rPr>
          <w:rFonts w:ascii="Times New Roman" w:hAnsi="Times New Roman" w:cs="Times New Roman"/>
          <w:sz w:val="24"/>
          <w:szCs w:val="24"/>
        </w:rPr>
        <w:t>тельности. Тематика представленных материалов не регламентируется.</w:t>
      </w:r>
    </w:p>
    <w:p w:rsidR="005B257A" w:rsidRPr="00B87814" w:rsidRDefault="005B257A" w:rsidP="005B257A">
      <w:pPr>
        <w:shd w:val="clear" w:color="auto" w:fill="FFFFFF"/>
        <w:tabs>
          <w:tab w:val="left" w:pos="427"/>
        </w:tabs>
        <w:spacing w:after="0" w:line="240" w:lineRule="auto"/>
        <w:ind w:firstLine="397"/>
        <w:jc w:val="both"/>
        <w:rPr>
          <w:rFonts w:ascii="Times New Roman" w:hAnsi="Times New Roman" w:cs="Times New Roman"/>
          <w:sz w:val="24"/>
          <w:szCs w:val="24"/>
        </w:rPr>
      </w:pPr>
      <w:r w:rsidRPr="00727B15">
        <w:rPr>
          <w:rFonts w:ascii="Times New Roman" w:hAnsi="Times New Roman" w:cs="Times New Roman"/>
          <w:sz w:val="24"/>
          <w:szCs w:val="24"/>
        </w:rPr>
        <w:t xml:space="preserve">Материалы принимаются по электронной почте: </w:t>
      </w:r>
      <w:r w:rsidRPr="00727B15">
        <w:rPr>
          <w:rFonts w:ascii="Times New Roman" w:hAnsi="Times New Roman" w:cs="Times New Roman"/>
          <w:b/>
          <w:sz w:val="24"/>
          <w:szCs w:val="24"/>
          <w:lang w:val="en-US"/>
        </w:rPr>
        <w:t>mmc</w:t>
      </w:r>
      <w:r w:rsidRPr="00727B15">
        <w:rPr>
          <w:rFonts w:ascii="Times New Roman" w:hAnsi="Times New Roman" w:cs="Times New Roman"/>
          <w:b/>
          <w:sz w:val="24"/>
          <w:szCs w:val="24"/>
        </w:rPr>
        <w:t>_</w:t>
      </w:r>
      <w:hyperlink r:id="rId168" w:history="1">
        <w:r w:rsidRPr="00727B15">
          <w:rPr>
            <w:rStyle w:val="af6"/>
            <w:rFonts w:ascii="Times New Roman" w:hAnsi="Times New Roman" w:cs="Times New Roman"/>
            <w:b/>
            <w:color w:val="auto"/>
            <w:sz w:val="24"/>
            <w:szCs w:val="24"/>
            <w:u w:val="none"/>
            <w:lang w:val="en-US"/>
          </w:rPr>
          <w:t>kogalym</w:t>
        </w:r>
        <w:r w:rsidRPr="00727B15">
          <w:rPr>
            <w:rStyle w:val="af6"/>
            <w:rFonts w:ascii="Times New Roman" w:hAnsi="Times New Roman" w:cs="Times New Roman"/>
            <w:b/>
            <w:color w:val="auto"/>
            <w:sz w:val="24"/>
            <w:szCs w:val="24"/>
            <w:u w:val="none"/>
          </w:rPr>
          <w:t>@</w:t>
        </w:r>
        <w:r w:rsidRPr="00727B15">
          <w:rPr>
            <w:rStyle w:val="af6"/>
            <w:rFonts w:ascii="Times New Roman" w:hAnsi="Times New Roman" w:cs="Times New Roman"/>
            <w:b/>
            <w:color w:val="auto"/>
            <w:sz w:val="24"/>
            <w:szCs w:val="24"/>
            <w:u w:val="none"/>
            <w:lang w:val="en-US"/>
          </w:rPr>
          <w:t>mail</w:t>
        </w:r>
        <w:r w:rsidRPr="00727B15">
          <w:rPr>
            <w:rStyle w:val="af6"/>
            <w:rFonts w:ascii="Times New Roman" w:hAnsi="Times New Roman" w:cs="Times New Roman"/>
            <w:b/>
            <w:color w:val="auto"/>
            <w:sz w:val="24"/>
            <w:szCs w:val="24"/>
            <w:u w:val="none"/>
          </w:rPr>
          <w:t>.</w:t>
        </w:r>
        <w:proofErr w:type="spellStart"/>
        <w:r w:rsidRPr="00727B15">
          <w:rPr>
            <w:rStyle w:val="af6"/>
            <w:rFonts w:ascii="Times New Roman" w:hAnsi="Times New Roman" w:cs="Times New Roman"/>
            <w:b/>
            <w:color w:val="auto"/>
            <w:sz w:val="24"/>
            <w:szCs w:val="24"/>
            <w:u w:val="none"/>
            <w:lang w:val="en-US"/>
          </w:rPr>
          <w:t>ru</w:t>
        </w:r>
        <w:proofErr w:type="spellEnd"/>
      </w:hyperlink>
      <w:r w:rsidRPr="00727B15">
        <w:rPr>
          <w:rFonts w:ascii="Times New Roman" w:hAnsi="Times New Roman" w:cs="Times New Roman"/>
          <w:sz w:val="24"/>
          <w:szCs w:val="24"/>
        </w:rPr>
        <w:t xml:space="preserve"> или на эле</w:t>
      </w:r>
      <w:r w:rsidRPr="00727B15">
        <w:rPr>
          <w:rFonts w:ascii="Times New Roman" w:hAnsi="Times New Roman" w:cs="Times New Roman"/>
          <w:sz w:val="24"/>
          <w:szCs w:val="24"/>
        </w:rPr>
        <w:t>к</w:t>
      </w:r>
      <w:r w:rsidRPr="00727B15">
        <w:rPr>
          <w:rFonts w:ascii="Times New Roman" w:hAnsi="Times New Roman" w:cs="Times New Roman"/>
          <w:sz w:val="24"/>
          <w:szCs w:val="24"/>
        </w:rPr>
        <w:t xml:space="preserve">тронном носителе в МАУ «ММЦ г. Когалыма» по адресу: </w:t>
      </w:r>
      <w:r w:rsidRPr="00727B15">
        <w:rPr>
          <w:rFonts w:ascii="Times New Roman" w:hAnsi="Times New Roman" w:cs="Times New Roman"/>
          <w:b/>
          <w:sz w:val="24"/>
          <w:szCs w:val="24"/>
        </w:rPr>
        <w:t xml:space="preserve">ул. </w:t>
      </w:r>
      <w:proofErr w:type="gramStart"/>
      <w:r w:rsidR="00021806">
        <w:rPr>
          <w:rFonts w:ascii="Times New Roman" w:hAnsi="Times New Roman" w:cs="Times New Roman"/>
          <w:b/>
          <w:sz w:val="24"/>
          <w:szCs w:val="24"/>
        </w:rPr>
        <w:t>Сибирская</w:t>
      </w:r>
      <w:proofErr w:type="gramEnd"/>
      <w:r w:rsidRPr="00727B15">
        <w:rPr>
          <w:rFonts w:ascii="Times New Roman" w:hAnsi="Times New Roman" w:cs="Times New Roman"/>
          <w:b/>
          <w:sz w:val="24"/>
          <w:szCs w:val="24"/>
        </w:rPr>
        <w:t>, 11.</w:t>
      </w:r>
    </w:p>
    <w:p w:rsidR="005B257A" w:rsidRPr="00727B15" w:rsidRDefault="005B257A" w:rsidP="005B257A">
      <w:pPr>
        <w:shd w:val="clear" w:color="auto" w:fill="FFFFFF"/>
        <w:tabs>
          <w:tab w:val="left" w:pos="1138"/>
        </w:tabs>
        <w:spacing w:after="0" w:line="240" w:lineRule="auto"/>
        <w:jc w:val="center"/>
        <w:rPr>
          <w:rFonts w:ascii="Times New Roman" w:hAnsi="Times New Roman" w:cs="Times New Roman"/>
          <w:b/>
          <w:sz w:val="24"/>
        </w:rPr>
      </w:pPr>
    </w:p>
    <w:p w:rsidR="005B257A" w:rsidRPr="00727B15" w:rsidRDefault="005B257A" w:rsidP="005B257A">
      <w:pPr>
        <w:shd w:val="clear" w:color="auto" w:fill="FFFFFF"/>
        <w:tabs>
          <w:tab w:val="left" w:pos="1138"/>
        </w:tabs>
        <w:spacing w:after="0" w:line="240" w:lineRule="auto"/>
        <w:jc w:val="center"/>
        <w:rPr>
          <w:rFonts w:ascii="Times New Roman" w:hAnsi="Times New Roman" w:cs="Times New Roman"/>
          <w:b/>
          <w:sz w:val="24"/>
        </w:rPr>
      </w:pPr>
      <w:r w:rsidRPr="00727B15">
        <w:rPr>
          <w:rFonts w:ascii="Times New Roman" w:hAnsi="Times New Roman" w:cs="Times New Roman"/>
          <w:b/>
          <w:sz w:val="24"/>
        </w:rPr>
        <w:t>Правила предоставления материалов для публикации</w:t>
      </w:r>
    </w:p>
    <w:p w:rsidR="005B257A" w:rsidRPr="00727B15" w:rsidRDefault="005B257A" w:rsidP="005B257A">
      <w:pPr>
        <w:widowControl w:val="0"/>
        <w:numPr>
          <w:ilvl w:val="0"/>
          <w:numId w:val="1"/>
        </w:numPr>
        <w:shd w:val="clear" w:color="auto" w:fill="FFFFFF"/>
        <w:tabs>
          <w:tab w:val="left" w:pos="403"/>
        </w:tabs>
        <w:autoSpaceDE w:val="0"/>
        <w:autoSpaceDN w:val="0"/>
        <w:adjustRightInd w:val="0"/>
        <w:spacing w:after="0" w:line="240" w:lineRule="auto"/>
        <w:ind w:firstLine="397"/>
        <w:jc w:val="both"/>
        <w:rPr>
          <w:rFonts w:ascii="Times New Roman" w:hAnsi="Times New Roman" w:cs="Times New Roman"/>
          <w:sz w:val="24"/>
        </w:rPr>
      </w:pPr>
      <w:r w:rsidRPr="00727B15">
        <w:rPr>
          <w:rFonts w:ascii="Times New Roman" w:hAnsi="Times New Roman" w:cs="Times New Roman"/>
          <w:sz w:val="24"/>
        </w:rPr>
        <w:t>К публикации принимаются материалы, содержащие описание и результаты практ</w:t>
      </w:r>
      <w:r w:rsidRPr="00727B15">
        <w:rPr>
          <w:rFonts w:ascii="Times New Roman" w:hAnsi="Times New Roman" w:cs="Times New Roman"/>
          <w:sz w:val="24"/>
        </w:rPr>
        <w:t>и</w:t>
      </w:r>
      <w:r w:rsidRPr="00727B15">
        <w:rPr>
          <w:rFonts w:ascii="Times New Roman" w:hAnsi="Times New Roman" w:cs="Times New Roman"/>
          <w:sz w:val="24"/>
        </w:rPr>
        <w:t xml:space="preserve">ческой деятельности педагогов образовательных учреждений. Материал для публикации в журнале должен отвечать его профилю. </w:t>
      </w:r>
    </w:p>
    <w:p w:rsidR="005B257A" w:rsidRPr="00727B15" w:rsidRDefault="005B257A" w:rsidP="005B257A">
      <w:pPr>
        <w:widowControl w:val="0"/>
        <w:numPr>
          <w:ilvl w:val="0"/>
          <w:numId w:val="1"/>
        </w:numPr>
        <w:shd w:val="clear" w:color="auto" w:fill="FFFFFF"/>
        <w:tabs>
          <w:tab w:val="left" w:pos="403"/>
        </w:tabs>
        <w:autoSpaceDE w:val="0"/>
        <w:autoSpaceDN w:val="0"/>
        <w:adjustRightInd w:val="0"/>
        <w:spacing w:after="0" w:line="240" w:lineRule="auto"/>
        <w:ind w:firstLine="397"/>
        <w:jc w:val="both"/>
        <w:rPr>
          <w:rFonts w:ascii="Times New Roman" w:hAnsi="Times New Roman" w:cs="Times New Roman"/>
          <w:sz w:val="24"/>
          <w:szCs w:val="24"/>
        </w:rPr>
      </w:pPr>
      <w:proofErr w:type="gramStart"/>
      <w:r>
        <w:rPr>
          <w:rFonts w:ascii="Times New Roman" w:hAnsi="Times New Roman" w:cs="Times New Roman"/>
          <w:sz w:val="24"/>
        </w:rPr>
        <w:t xml:space="preserve">К </w:t>
      </w:r>
      <w:r w:rsidRPr="00727B15">
        <w:rPr>
          <w:rFonts w:ascii="Times New Roman" w:hAnsi="Times New Roman" w:cs="Times New Roman"/>
          <w:sz w:val="24"/>
        </w:rPr>
        <w:t xml:space="preserve">конспекту занятия, внеклассного мероприятия прилагается краткая аннотация: </w:t>
      </w:r>
      <w:r w:rsidRPr="00727B15">
        <w:rPr>
          <w:rFonts w:ascii="Times New Roman" w:hAnsi="Times New Roman" w:cs="Times New Roman"/>
        </w:rPr>
        <w:t xml:space="preserve">а) название; </w:t>
      </w:r>
      <w:r w:rsidRPr="00727B15">
        <w:rPr>
          <w:rFonts w:ascii="Times New Roman" w:hAnsi="Times New Roman" w:cs="Times New Roman"/>
          <w:lang w:val="en-US"/>
        </w:rPr>
        <w:t>b</w:t>
      </w:r>
      <w:r w:rsidRPr="00727B15">
        <w:rPr>
          <w:rFonts w:ascii="Times New Roman" w:hAnsi="Times New Roman" w:cs="Times New Roman"/>
        </w:rPr>
        <w:t>) сведения о работе: тема, предмет, место в предмете, курсе, форма занятия, целевая ауд</w:t>
      </w:r>
      <w:r w:rsidRPr="00727B15">
        <w:rPr>
          <w:rFonts w:ascii="Times New Roman" w:hAnsi="Times New Roman" w:cs="Times New Roman"/>
        </w:rPr>
        <w:t>и</w:t>
      </w:r>
      <w:r w:rsidRPr="00727B15">
        <w:rPr>
          <w:rFonts w:ascii="Times New Roman" w:hAnsi="Times New Roman" w:cs="Times New Roman"/>
        </w:rPr>
        <w:t xml:space="preserve">тория (учащиеся (указать класс), родители, педагоги); </w:t>
      </w:r>
      <w:r w:rsidRPr="00727B15">
        <w:rPr>
          <w:rFonts w:ascii="Times New Roman" w:hAnsi="Times New Roman" w:cs="Times New Roman"/>
          <w:lang w:val="en-US"/>
        </w:rPr>
        <w:t>c</w:t>
      </w:r>
      <w:r w:rsidRPr="00727B15">
        <w:rPr>
          <w:rFonts w:ascii="Times New Roman" w:hAnsi="Times New Roman" w:cs="Times New Roman"/>
        </w:rPr>
        <w:t xml:space="preserve">) краткие сведения по содержанию занятия; </w:t>
      </w:r>
      <w:r w:rsidRPr="00727B15">
        <w:rPr>
          <w:rFonts w:ascii="Times New Roman" w:hAnsi="Times New Roman" w:cs="Times New Roman"/>
          <w:lang w:val="en-US"/>
        </w:rPr>
        <w:t>d</w:t>
      </w:r>
      <w:r w:rsidRPr="00727B15">
        <w:rPr>
          <w:rFonts w:ascii="Times New Roman" w:hAnsi="Times New Roman" w:cs="Times New Roman"/>
        </w:rPr>
        <w:t xml:space="preserve">) планируемые результаты, новизна, практическая значимость; </w:t>
      </w:r>
      <w:r w:rsidRPr="00727B15">
        <w:rPr>
          <w:rFonts w:ascii="Times New Roman" w:hAnsi="Times New Roman" w:cs="Times New Roman"/>
          <w:lang w:val="en-US"/>
        </w:rPr>
        <w:t>e</w:t>
      </w:r>
      <w:r w:rsidRPr="00727B15">
        <w:rPr>
          <w:rFonts w:ascii="Times New Roman" w:hAnsi="Times New Roman" w:cs="Times New Roman"/>
        </w:rPr>
        <w:t>) какие источники, технологии испол</w:t>
      </w:r>
      <w:r w:rsidRPr="00727B15">
        <w:rPr>
          <w:rFonts w:ascii="Times New Roman" w:hAnsi="Times New Roman" w:cs="Times New Roman"/>
        </w:rPr>
        <w:t>ь</w:t>
      </w:r>
      <w:r w:rsidRPr="00727B15">
        <w:rPr>
          <w:rFonts w:ascii="Times New Roman" w:hAnsi="Times New Roman" w:cs="Times New Roman"/>
        </w:rPr>
        <w:t xml:space="preserve">зовались для разработки программы; </w:t>
      </w:r>
      <w:r w:rsidRPr="00727B15">
        <w:rPr>
          <w:rFonts w:ascii="Times New Roman" w:hAnsi="Times New Roman" w:cs="Times New Roman"/>
          <w:lang w:val="en-US"/>
        </w:rPr>
        <w:t>f</w:t>
      </w:r>
      <w:r w:rsidRPr="00727B15">
        <w:rPr>
          <w:rFonts w:ascii="Times New Roman" w:hAnsi="Times New Roman" w:cs="Times New Roman"/>
        </w:rPr>
        <w:t>) сведения об авторе:</w:t>
      </w:r>
      <w:proofErr w:type="gramEnd"/>
      <w:r w:rsidRPr="00727B15">
        <w:rPr>
          <w:rFonts w:ascii="Times New Roman" w:hAnsi="Times New Roman" w:cs="Times New Roman"/>
        </w:rPr>
        <w:t xml:space="preserve"> ФИО, должность, предмет, общеобраз</w:t>
      </w:r>
      <w:r w:rsidRPr="00727B15">
        <w:rPr>
          <w:rFonts w:ascii="Times New Roman" w:hAnsi="Times New Roman" w:cs="Times New Roman"/>
        </w:rPr>
        <w:t>о</w:t>
      </w:r>
      <w:r w:rsidRPr="00727B15">
        <w:rPr>
          <w:rFonts w:ascii="Times New Roman" w:hAnsi="Times New Roman" w:cs="Times New Roman"/>
        </w:rPr>
        <w:t xml:space="preserve">вательное учреждение, приветствуется наличие фотографии. </w:t>
      </w:r>
      <w:r w:rsidRPr="00727B15">
        <w:rPr>
          <w:rFonts w:ascii="Times New Roman" w:hAnsi="Times New Roman" w:cs="Times New Roman"/>
          <w:sz w:val="24"/>
          <w:szCs w:val="24"/>
        </w:rPr>
        <w:t>Желательно оставить контактный телефон и адрес электронной почты.</w:t>
      </w:r>
    </w:p>
    <w:p w:rsidR="005B257A" w:rsidRPr="00727B15" w:rsidRDefault="005B257A" w:rsidP="005B257A">
      <w:pPr>
        <w:widowControl w:val="0"/>
        <w:numPr>
          <w:ilvl w:val="0"/>
          <w:numId w:val="1"/>
        </w:numPr>
        <w:shd w:val="clear" w:color="auto" w:fill="FFFFFF"/>
        <w:tabs>
          <w:tab w:val="left" w:pos="403"/>
        </w:tabs>
        <w:autoSpaceDE w:val="0"/>
        <w:autoSpaceDN w:val="0"/>
        <w:adjustRightInd w:val="0"/>
        <w:spacing w:after="0" w:line="240" w:lineRule="auto"/>
        <w:ind w:firstLine="397"/>
        <w:jc w:val="both"/>
        <w:rPr>
          <w:rFonts w:ascii="Times New Roman" w:hAnsi="Times New Roman" w:cs="Times New Roman"/>
          <w:spacing w:val="-10"/>
          <w:sz w:val="24"/>
        </w:rPr>
      </w:pPr>
      <w:proofErr w:type="gramStart"/>
      <w:r w:rsidRPr="00727B15">
        <w:rPr>
          <w:rFonts w:ascii="Times New Roman" w:hAnsi="Times New Roman" w:cs="Times New Roman"/>
          <w:sz w:val="24"/>
        </w:rPr>
        <w:t>На первой странице текста должны быть указаны: название статьи; фамилия, имя, о</w:t>
      </w:r>
      <w:r w:rsidRPr="00727B15">
        <w:rPr>
          <w:rFonts w:ascii="Times New Roman" w:hAnsi="Times New Roman" w:cs="Times New Roman"/>
          <w:sz w:val="24"/>
        </w:rPr>
        <w:t>т</w:t>
      </w:r>
      <w:r w:rsidRPr="00727B15">
        <w:rPr>
          <w:rFonts w:ascii="Times New Roman" w:hAnsi="Times New Roman" w:cs="Times New Roman"/>
          <w:sz w:val="24"/>
        </w:rPr>
        <w:t>чество автора; краткие сведения об авторе (ученая степень, звание, должность, квалификац</w:t>
      </w:r>
      <w:r w:rsidRPr="00727B15">
        <w:rPr>
          <w:rFonts w:ascii="Times New Roman" w:hAnsi="Times New Roman" w:cs="Times New Roman"/>
          <w:sz w:val="24"/>
        </w:rPr>
        <w:t>и</w:t>
      </w:r>
      <w:r w:rsidRPr="00727B15">
        <w:rPr>
          <w:rFonts w:ascii="Times New Roman" w:hAnsi="Times New Roman" w:cs="Times New Roman"/>
          <w:sz w:val="24"/>
        </w:rPr>
        <w:t>онная категория, место работы), фотография.</w:t>
      </w:r>
      <w:proofErr w:type="gramEnd"/>
    </w:p>
    <w:p w:rsidR="005B257A" w:rsidRPr="00727B15" w:rsidRDefault="005B257A" w:rsidP="005B257A">
      <w:pPr>
        <w:widowControl w:val="0"/>
        <w:numPr>
          <w:ilvl w:val="0"/>
          <w:numId w:val="1"/>
        </w:numPr>
        <w:shd w:val="clear" w:color="auto" w:fill="FFFFFF"/>
        <w:tabs>
          <w:tab w:val="left" w:pos="403"/>
        </w:tabs>
        <w:autoSpaceDE w:val="0"/>
        <w:autoSpaceDN w:val="0"/>
        <w:adjustRightInd w:val="0"/>
        <w:spacing w:after="0" w:line="240" w:lineRule="auto"/>
        <w:ind w:firstLine="397"/>
        <w:jc w:val="both"/>
        <w:rPr>
          <w:rFonts w:ascii="Times New Roman" w:hAnsi="Times New Roman" w:cs="Times New Roman"/>
          <w:spacing w:val="-10"/>
          <w:sz w:val="24"/>
        </w:rPr>
      </w:pPr>
      <w:r w:rsidRPr="00727B15">
        <w:rPr>
          <w:rFonts w:ascii="Times New Roman" w:hAnsi="Times New Roman" w:cs="Times New Roman"/>
          <w:sz w:val="24"/>
        </w:rPr>
        <w:t xml:space="preserve">Вместе с </w:t>
      </w:r>
      <w:r>
        <w:rPr>
          <w:rFonts w:ascii="Times New Roman" w:hAnsi="Times New Roman" w:cs="Times New Roman"/>
          <w:sz w:val="24"/>
        </w:rPr>
        <w:t>конспектом</w:t>
      </w:r>
      <w:r w:rsidRPr="00727B15">
        <w:rPr>
          <w:rFonts w:ascii="Times New Roman" w:hAnsi="Times New Roman" w:cs="Times New Roman"/>
          <w:sz w:val="24"/>
        </w:rPr>
        <w:t xml:space="preserve"> принимаются электронные материалы (презентация к занятию, музыка и т.п.), которые будут помещаться на диск, прилагающийся к журналу. </w:t>
      </w:r>
    </w:p>
    <w:p w:rsidR="005B257A" w:rsidRPr="00727B15" w:rsidRDefault="005B257A" w:rsidP="005B257A">
      <w:pPr>
        <w:widowControl w:val="0"/>
        <w:numPr>
          <w:ilvl w:val="0"/>
          <w:numId w:val="1"/>
        </w:numPr>
        <w:shd w:val="clear" w:color="auto" w:fill="FFFFFF"/>
        <w:tabs>
          <w:tab w:val="left" w:pos="403"/>
        </w:tabs>
        <w:autoSpaceDE w:val="0"/>
        <w:autoSpaceDN w:val="0"/>
        <w:adjustRightInd w:val="0"/>
        <w:spacing w:after="0" w:line="240" w:lineRule="auto"/>
        <w:ind w:firstLine="397"/>
        <w:jc w:val="both"/>
        <w:rPr>
          <w:rFonts w:ascii="Times New Roman" w:hAnsi="Times New Roman" w:cs="Times New Roman"/>
          <w:sz w:val="24"/>
        </w:rPr>
      </w:pPr>
      <w:r w:rsidRPr="00727B15">
        <w:rPr>
          <w:rFonts w:ascii="Times New Roman" w:hAnsi="Times New Roman" w:cs="Times New Roman"/>
          <w:sz w:val="24"/>
        </w:rPr>
        <w:t>Плата за публикацию рукописей не взимается.</w:t>
      </w:r>
    </w:p>
    <w:p w:rsidR="005B257A" w:rsidRPr="00727B15" w:rsidRDefault="005B257A" w:rsidP="005B257A">
      <w:pPr>
        <w:widowControl w:val="0"/>
        <w:numPr>
          <w:ilvl w:val="0"/>
          <w:numId w:val="1"/>
        </w:numPr>
        <w:shd w:val="clear" w:color="auto" w:fill="FFFFFF"/>
        <w:tabs>
          <w:tab w:val="left" w:pos="403"/>
        </w:tabs>
        <w:autoSpaceDE w:val="0"/>
        <w:autoSpaceDN w:val="0"/>
        <w:adjustRightInd w:val="0"/>
        <w:spacing w:after="0" w:line="240" w:lineRule="auto"/>
        <w:ind w:firstLine="397"/>
        <w:jc w:val="both"/>
        <w:rPr>
          <w:rFonts w:ascii="Times New Roman" w:hAnsi="Times New Roman" w:cs="Times New Roman"/>
          <w:sz w:val="24"/>
        </w:rPr>
      </w:pPr>
      <w:r w:rsidRPr="00727B15">
        <w:rPr>
          <w:rFonts w:ascii="Times New Roman" w:hAnsi="Times New Roman" w:cs="Times New Roman"/>
          <w:sz w:val="24"/>
        </w:rPr>
        <w:t>Представленный материал в свободном доступе будет накапливаться в городском банке данных МАУ «ММЦ г. Когалыма».</w:t>
      </w:r>
    </w:p>
    <w:p w:rsidR="005B257A" w:rsidRDefault="005B257A" w:rsidP="005B257A">
      <w:pPr>
        <w:widowControl w:val="0"/>
        <w:shd w:val="clear" w:color="auto" w:fill="FFFFFF"/>
        <w:tabs>
          <w:tab w:val="left" w:pos="403"/>
        </w:tabs>
        <w:autoSpaceDE w:val="0"/>
        <w:autoSpaceDN w:val="0"/>
        <w:adjustRightInd w:val="0"/>
        <w:spacing w:after="0" w:line="240" w:lineRule="auto"/>
        <w:ind w:left="397"/>
        <w:jc w:val="both"/>
        <w:rPr>
          <w:rFonts w:ascii="Times New Roman" w:hAnsi="Times New Roman" w:cs="Times New Roman"/>
          <w:sz w:val="24"/>
        </w:rPr>
      </w:pPr>
    </w:p>
    <w:p w:rsidR="00A8077C" w:rsidRPr="00727B15" w:rsidRDefault="00A8077C" w:rsidP="005B257A">
      <w:pPr>
        <w:widowControl w:val="0"/>
        <w:shd w:val="clear" w:color="auto" w:fill="FFFFFF"/>
        <w:tabs>
          <w:tab w:val="left" w:pos="403"/>
        </w:tabs>
        <w:autoSpaceDE w:val="0"/>
        <w:autoSpaceDN w:val="0"/>
        <w:adjustRightInd w:val="0"/>
        <w:spacing w:after="0" w:line="240" w:lineRule="auto"/>
        <w:ind w:left="397"/>
        <w:jc w:val="both"/>
        <w:rPr>
          <w:rFonts w:ascii="Times New Roman" w:hAnsi="Times New Roman" w:cs="Times New Roman"/>
          <w:sz w:val="24"/>
        </w:rPr>
      </w:pPr>
    </w:p>
    <w:p w:rsidR="005B257A" w:rsidRPr="00727B15" w:rsidRDefault="005B257A" w:rsidP="005B257A">
      <w:pPr>
        <w:widowControl w:val="0"/>
        <w:shd w:val="clear" w:color="auto" w:fill="FFFFFF"/>
        <w:tabs>
          <w:tab w:val="left" w:pos="403"/>
        </w:tabs>
        <w:autoSpaceDE w:val="0"/>
        <w:autoSpaceDN w:val="0"/>
        <w:adjustRightInd w:val="0"/>
        <w:spacing w:after="0" w:line="240" w:lineRule="auto"/>
        <w:jc w:val="center"/>
        <w:rPr>
          <w:rFonts w:ascii="Times New Roman" w:hAnsi="Times New Roman" w:cs="Times New Roman"/>
          <w:b/>
          <w:sz w:val="24"/>
          <w:szCs w:val="24"/>
        </w:rPr>
      </w:pPr>
      <w:r w:rsidRPr="00727B15">
        <w:rPr>
          <w:rFonts w:ascii="Times New Roman" w:hAnsi="Times New Roman" w:cs="Times New Roman"/>
          <w:b/>
          <w:sz w:val="24"/>
          <w:szCs w:val="24"/>
          <w:u w:val="single"/>
        </w:rPr>
        <w:t>Обращаем Ваше внимание</w:t>
      </w:r>
      <w:r w:rsidRPr="00727B15">
        <w:rPr>
          <w:rFonts w:ascii="Times New Roman" w:hAnsi="Times New Roman" w:cs="Times New Roman"/>
          <w:b/>
          <w:sz w:val="24"/>
          <w:szCs w:val="24"/>
        </w:rPr>
        <w:t>:</w:t>
      </w:r>
    </w:p>
    <w:p w:rsidR="005B257A" w:rsidRPr="00727B15" w:rsidRDefault="005B257A" w:rsidP="005B257A">
      <w:pPr>
        <w:pStyle w:val="ab"/>
        <w:widowControl w:val="0"/>
        <w:numPr>
          <w:ilvl w:val="0"/>
          <w:numId w:val="2"/>
        </w:numPr>
        <w:shd w:val="clear" w:color="auto" w:fill="FFFFFF"/>
        <w:tabs>
          <w:tab w:val="left" w:pos="403"/>
        </w:tabs>
        <w:autoSpaceDE w:val="0"/>
        <w:autoSpaceDN w:val="0"/>
        <w:adjustRightInd w:val="0"/>
        <w:spacing w:after="0" w:line="240" w:lineRule="auto"/>
        <w:ind w:left="0" w:firstLine="0"/>
        <w:jc w:val="both"/>
        <w:rPr>
          <w:rFonts w:ascii="Times New Roman" w:hAnsi="Times New Roman" w:cs="Times New Roman"/>
          <w:sz w:val="24"/>
          <w:szCs w:val="24"/>
        </w:rPr>
      </w:pPr>
      <w:r w:rsidRPr="00727B15">
        <w:rPr>
          <w:rFonts w:ascii="Times New Roman" w:hAnsi="Times New Roman" w:cs="Times New Roman"/>
          <w:sz w:val="24"/>
        </w:rPr>
        <w:t>Авторы материалов для публикации в журналах НЕСУТ ОТВЕТСТВЕННОСТЬ ЗА А</w:t>
      </w:r>
      <w:r w:rsidRPr="00727B15">
        <w:rPr>
          <w:rFonts w:ascii="Times New Roman" w:hAnsi="Times New Roman" w:cs="Times New Roman"/>
          <w:sz w:val="24"/>
        </w:rPr>
        <w:t>В</w:t>
      </w:r>
      <w:r w:rsidRPr="00727B15">
        <w:rPr>
          <w:rFonts w:ascii="Times New Roman" w:hAnsi="Times New Roman" w:cs="Times New Roman"/>
          <w:sz w:val="24"/>
        </w:rPr>
        <w:t>ТОРСКИЕ ПРАВА, грамотность, подбор и достоверность приведенных фактов, цитат, стат</w:t>
      </w:r>
      <w:r w:rsidRPr="00727B15">
        <w:rPr>
          <w:rFonts w:ascii="Times New Roman" w:hAnsi="Times New Roman" w:cs="Times New Roman"/>
          <w:sz w:val="24"/>
        </w:rPr>
        <w:t>и</w:t>
      </w:r>
      <w:r w:rsidRPr="00727B15">
        <w:rPr>
          <w:rFonts w:ascii="Times New Roman" w:hAnsi="Times New Roman" w:cs="Times New Roman"/>
          <w:sz w:val="24"/>
        </w:rPr>
        <w:t>стических данных, имен собственных и прочих сведений.</w:t>
      </w:r>
    </w:p>
    <w:p w:rsidR="005B257A" w:rsidRPr="00727B15" w:rsidRDefault="005B257A" w:rsidP="005B257A">
      <w:pPr>
        <w:pStyle w:val="ab"/>
        <w:widowControl w:val="0"/>
        <w:numPr>
          <w:ilvl w:val="0"/>
          <w:numId w:val="2"/>
        </w:numPr>
        <w:shd w:val="clear" w:color="auto" w:fill="FFFFFF"/>
        <w:tabs>
          <w:tab w:val="left" w:pos="403"/>
        </w:tabs>
        <w:autoSpaceDE w:val="0"/>
        <w:autoSpaceDN w:val="0"/>
        <w:adjustRightInd w:val="0"/>
        <w:spacing w:after="0" w:line="240" w:lineRule="auto"/>
        <w:ind w:left="0" w:firstLine="0"/>
        <w:jc w:val="both"/>
        <w:rPr>
          <w:rFonts w:ascii="Times New Roman" w:hAnsi="Times New Roman" w:cs="Times New Roman"/>
          <w:sz w:val="24"/>
          <w:szCs w:val="24"/>
        </w:rPr>
      </w:pPr>
      <w:r w:rsidRPr="00727B15">
        <w:rPr>
          <w:rFonts w:ascii="Times New Roman" w:hAnsi="Times New Roman" w:cs="Times New Roman"/>
          <w:sz w:val="24"/>
        </w:rPr>
        <w:t xml:space="preserve">Объем текста НЕ ДОЛЖЕН превышать 6 страниц (12 </w:t>
      </w:r>
      <w:proofErr w:type="spellStart"/>
      <w:r w:rsidRPr="00727B15">
        <w:rPr>
          <w:rFonts w:ascii="Times New Roman" w:hAnsi="Times New Roman" w:cs="Times New Roman"/>
          <w:sz w:val="24"/>
        </w:rPr>
        <w:t>пт</w:t>
      </w:r>
      <w:proofErr w:type="spellEnd"/>
      <w:r w:rsidRPr="00727B15">
        <w:rPr>
          <w:rFonts w:ascii="Times New Roman" w:hAnsi="Times New Roman" w:cs="Times New Roman"/>
          <w:sz w:val="24"/>
        </w:rPr>
        <w:t>, межстрочный интервал 1.5, п</w:t>
      </w:r>
      <w:r w:rsidRPr="00727B15">
        <w:rPr>
          <w:rFonts w:ascii="Times New Roman" w:hAnsi="Times New Roman" w:cs="Times New Roman"/>
          <w:sz w:val="24"/>
        </w:rPr>
        <w:t>о</w:t>
      </w:r>
      <w:r w:rsidRPr="00727B15">
        <w:rPr>
          <w:rFonts w:ascii="Times New Roman" w:hAnsi="Times New Roman" w:cs="Times New Roman"/>
          <w:sz w:val="24"/>
        </w:rPr>
        <w:t xml:space="preserve">ля: слева – 30 мм, справа – 25 мм, сверху </w:t>
      </w:r>
      <w:r w:rsidRPr="00727B15">
        <w:rPr>
          <w:rFonts w:ascii="Times New Roman" w:hAnsi="Times New Roman" w:cs="Times New Roman"/>
          <w:spacing w:val="-1"/>
          <w:sz w:val="24"/>
        </w:rPr>
        <w:t xml:space="preserve">и снизу </w:t>
      </w:r>
      <w:r w:rsidRPr="00727B15">
        <w:rPr>
          <w:rFonts w:ascii="Times New Roman" w:hAnsi="Times New Roman" w:cs="Times New Roman"/>
          <w:sz w:val="24"/>
        </w:rPr>
        <w:t xml:space="preserve">– </w:t>
      </w:r>
      <w:r w:rsidRPr="00727B15">
        <w:rPr>
          <w:rFonts w:ascii="Times New Roman" w:hAnsi="Times New Roman" w:cs="Times New Roman"/>
          <w:spacing w:val="-1"/>
          <w:sz w:val="24"/>
        </w:rPr>
        <w:t>25 мм). Иллюстративный материал (фот</w:t>
      </w:r>
      <w:r w:rsidRPr="00727B15">
        <w:rPr>
          <w:rFonts w:ascii="Times New Roman" w:hAnsi="Times New Roman" w:cs="Times New Roman"/>
          <w:spacing w:val="-1"/>
          <w:sz w:val="24"/>
        </w:rPr>
        <w:t>о</w:t>
      </w:r>
      <w:r w:rsidRPr="00727B15">
        <w:rPr>
          <w:rFonts w:ascii="Times New Roman" w:hAnsi="Times New Roman" w:cs="Times New Roman"/>
          <w:spacing w:val="-1"/>
          <w:sz w:val="24"/>
        </w:rPr>
        <w:t xml:space="preserve">графии, диаграммы, графики и т.д.) является составной </w:t>
      </w:r>
      <w:r w:rsidRPr="00727B15">
        <w:rPr>
          <w:rFonts w:ascii="Times New Roman" w:hAnsi="Times New Roman" w:cs="Times New Roman"/>
          <w:sz w:val="24"/>
        </w:rPr>
        <w:t>частью текста и входит в заданный объем. Нумерацию страниц не производить.</w:t>
      </w:r>
    </w:p>
    <w:p w:rsidR="005B257A" w:rsidRPr="00727B15" w:rsidRDefault="005B257A" w:rsidP="005B257A">
      <w:pPr>
        <w:pStyle w:val="ab"/>
        <w:widowControl w:val="0"/>
        <w:numPr>
          <w:ilvl w:val="0"/>
          <w:numId w:val="2"/>
        </w:numPr>
        <w:shd w:val="clear" w:color="auto" w:fill="FFFFFF"/>
        <w:tabs>
          <w:tab w:val="left" w:pos="403"/>
        </w:tabs>
        <w:autoSpaceDE w:val="0"/>
        <w:autoSpaceDN w:val="0"/>
        <w:adjustRightInd w:val="0"/>
        <w:spacing w:after="0" w:line="240" w:lineRule="auto"/>
        <w:ind w:left="0" w:firstLine="0"/>
        <w:jc w:val="both"/>
        <w:rPr>
          <w:rFonts w:ascii="Times New Roman" w:hAnsi="Times New Roman" w:cs="Times New Roman"/>
          <w:sz w:val="24"/>
          <w:szCs w:val="24"/>
        </w:rPr>
      </w:pPr>
      <w:r w:rsidRPr="00727B15">
        <w:rPr>
          <w:rFonts w:ascii="Times New Roman" w:hAnsi="Times New Roman" w:cs="Times New Roman"/>
          <w:spacing w:val="-1"/>
          <w:sz w:val="24"/>
        </w:rPr>
        <w:t>ОБЯЗАТЕЛЬНЫМ является  библиографический список, оформленный в соответствии с принятыми стандартами (указываются все использованные источники). В</w:t>
      </w:r>
      <w:r w:rsidRPr="00727B15">
        <w:rPr>
          <w:rFonts w:ascii="Times New Roman" w:hAnsi="Times New Roman" w:cs="Times New Roman"/>
          <w:sz w:val="24"/>
        </w:rPr>
        <w:t xml:space="preserve"> тексте в квадра</w:t>
      </w:r>
      <w:r w:rsidRPr="00727B15">
        <w:rPr>
          <w:rFonts w:ascii="Times New Roman" w:hAnsi="Times New Roman" w:cs="Times New Roman"/>
          <w:sz w:val="24"/>
        </w:rPr>
        <w:t>т</w:t>
      </w:r>
      <w:r w:rsidRPr="00727B15">
        <w:rPr>
          <w:rFonts w:ascii="Times New Roman" w:hAnsi="Times New Roman" w:cs="Times New Roman"/>
          <w:sz w:val="24"/>
        </w:rPr>
        <w:t>ных скобках дается порядковый номер источника и страницы цитирования, например [5, с.25].</w:t>
      </w:r>
    </w:p>
    <w:p w:rsidR="005B257A" w:rsidRPr="00727B15" w:rsidRDefault="005B257A" w:rsidP="005B257A">
      <w:pPr>
        <w:pStyle w:val="ab"/>
        <w:widowControl w:val="0"/>
        <w:numPr>
          <w:ilvl w:val="0"/>
          <w:numId w:val="2"/>
        </w:numPr>
        <w:shd w:val="clear" w:color="auto" w:fill="FFFFFF"/>
        <w:tabs>
          <w:tab w:val="left" w:pos="403"/>
        </w:tabs>
        <w:autoSpaceDE w:val="0"/>
        <w:autoSpaceDN w:val="0"/>
        <w:adjustRightInd w:val="0"/>
        <w:spacing w:after="0" w:line="240" w:lineRule="auto"/>
        <w:ind w:left="0" w:firstLine="0"/>
        <w:jc w:val="both"/>
        <w:rPr>
          <w:rFonts w:ascii="Times New Roman" w:hAnsi="Times New Roman" w:cs="Times New Roman"/>
          <w:sz w:val="24"/>
          <w:szCs w:val="24"/>
        </w:rPr>
      </w:pPr>
      <w:r w:rsidRPr="00727B15">
        <w:rPr>
          <w:rFonts w:ascii="Times New Roman" w:hAnsi="Times New Roman" w:cs="Times New Roman"/>
          <w:spacing w:val="-1"/>
          <w:sz w:val="24"/>
        </w:rPr>
        <w:t>Основной те</w:t>
      </w:r>
      <w:proofErr w:type="gramStart"/>
      <w:r w:rsidRPr="00727B15">
        <w:rPr>
          <w:rFonts w:ascii="Times New Roman" w:hAnsi="Times New Roman" w:cs="Times New Roman"/>
          <w:spacing w:val="-1"/>
          <w:sz w:val="24"/>
        </w:rPr>
        <w:t>кст ст</w:t>
      </w:r>
      <w:proofErr w:type="gramEnd"/>
      <w:r w:rsidRPr="00727B15">
        <w:rPr>
          <w:rFonts w:ascii="Times New Roman" w:hAnsi="Times New Roman" w:cs="Times New Roman"/>
          <w:spacing w:val="-1"/>
          <w:sz w:val="24"/>
        </w:rPr>
        <w:t>атьи НЕ ДОЛЖЕН НАХОДИТЬСЯ В ТАБЛИЦЕ. Таблицы могут быть только приложением, иллюстративным материалом.</w:t>
      </w:r>
    </w:p>
    <w:p w:rsidR="00624282" w:rsidRPr="002B3F6F" w:rsidRDefault="00624282" w:rsidP="002B3F6F">
      <w:pPr>
        <w:widowControl w:val="0"/>
        <w:rPr>
          <w:szCs w:val="18"/>
        </w:rPr>
      </w:pPr>
    </w:p>
    <w:sectPr w:rsidR="00624282" w:rsidRPr="002B3F6F" w:rsidSect="00656D51">
      <w:headerReference w:type="default" r:id="rId169"/>
      <w:pgSz w:w="11906" w:h="16838"/>
      <w:pgMar w:top="1418" w:right="1134" w:bottom="1418"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6FC4" w:rsidRDefault="00BC6FC4" w:rsidP="000B5D73">
      <w:pPr>
        <w:spacing w:after="0" w:line="240" w:lineRule="auto"/>
      </w:pPr>
      <w:r>
        <w:separator/>
      </w:r>
    </w:p>
  </w:endnote>
  <w:endnote w:type="continuationSeparator" w:id="0">
    <w:p w:rsidR="00BC6FC4" w:rsidRDefault="00BC6FC4" w:rsidP="000B5D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22925"/>
      <w:docPartObj>
        <w:docPartGallery w:val="Page Numbers (Bottom of Page)"/>
        <w:docPartUnique/>
      </w:docPartObj>
    </w:sdtPr>
    <w:sdtEndPr>
      <w:rPr>
        <w:rFonts w:ascii="Times New Roman" w:hAnsi="Times New Roman" w:cs="Times New Roman"/>
      </w:rPr>
    </w:sdtEndPr>
    <w:sdtContent>
      <w:p w:rsidR="00656D51" w:rsidRPr="00A7463D" w:rsidRDefault="00A82F3C">
        <w:pPr>
          <w:pStyle w:val="a6"/>
          <w:rPr>
            <w:rFonts w:ascii="Times New Roman" w:hAnsi="Times New Roman" w:cs="Times New Roman"/>
          </w:rPr>
        </w:pPr>
        <w:r w:rsidRPr="00A7463D">
          <w:rPr>
            <w:rFonts w:ascii="Times New Roman" w:hAnsi="Times New Roman" w:cs="Times New Roman"/>
          </w:rPr>
          <w:fldChar w:fldCharType="begin"/>
        </w:r>
        <w:r w:rsidR="00656D51" w:rsidRPr="00A7463D">
          <w:rPr>
            <w:rFonts w:ascii="Times New Roman" w:hAnsi="Times New Roman" w:cs="Times New Roman"/>
          </w:rPr>
          <w:instrText xml:space="preserve"> PAGE   \* MERGEFORMAT </w:instrText>
        </w:r>
        <w:r w:rsidRPr="00A7463D">
          <w:rPr>
            <w:rFonts w:ascii="Times New Roman" w:hAnsi="Times New Roman" w:cs="Times New Roman"/>
          </w:rPr>
          <w:fldChar w:fldCharType="separate"/>
        </w:r>
        <w:r w:rsidR="005A0FD7">
          <w:rPr>
            <w:rFonts w:ascii="Times New Roman" w:hAnsi="Times New Roman" w:cs="Times New Roman"/>
            <w:noProof/>
          </w:rPr>
          <w:t>2</w:t>
        </w:r>
        <w:r w:rsidRPr="00A7463D">
          <w:rPr>
            <w:rFonts w:ascii="Times New Roman" w:hAnsi="Times New Roman" w:cs="Times New Roman"/>
          </w:rPr>
          <w:fldChar w:fldCharType="end"/>
        </w:r>
      </w:p>
    </w:sdtContent>
  </w:sdt>
  <w:p w:rsidR="00656D51" w:rsidRDefault="00656D51">
    <w:pPr>
      <w:pStyle w:val="a6"/>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22944"/>
      <w:docPartObj>
        <w:docPartGallery w:val="Page Numbers (Bottom of Page)"/>
        <w:docPartUnique/>
      </w:docPartObj>
    </w:sdtPr>
    <w:sdtEndPr/>
    <w:sdtContent>
      <w:p w:rsidR="00656D51" w:rsidRDefault="00A82F3C" w:rsidP="0020633D">
        <w:pPr>
          <w:pStyle w:val="a6"/>
        </w:pPr>
        <w:r w:rsidRPr="009531D5">
          <w:rPr>
            <w:rFonts w:ascii="Times New Roman" w:hAnsi="Times New Roman" w:cs="Times New Roman"/>
          </w:rPr>
          <w:fldChar w:fldCharType="begin"/>
        </w:r>
        <w:r w:rsidR="00656D51" w:rsidRPr="009531D5">
          <w:rPr>
            <w:rFonts w:ascii="Times New Roman" w:hAnsi="Times New Roman" w:cs="Times New Roman"/>
          </w:rPr>
          <w:instrText xml:space="preserve"> PAGE   \* MERGEFORMAT </w:instrText>
        </w:r>
        <w:r w:rsidRPr="009531D5">
          <w:rPr>
            <w:rFonts w:ascii="Times New Roman" w:hAnsi="Times New Roman" w:cs="Times New Roman"/>
          </w:rPr>
          <w:fldChar w:fldCharType="separate"/>
        </w:r>
        <w:r w:rsidR="005A0FD7">
          <w:rPr>
            <w:rFonts w:ascii="Times New Roman" w:hAnsi="Times New Roman" w:cs="Times New Roman"/>
            <w:noProof/>
          </w:rPr>
          <w:t>66</w:t>
        </w:r>
        <w:r w:rsidRPr="009531D5">
          <w:rPr>
            <w:rFonts w:ascii="Times New Roman" w:hAnsi="Times New Roman" w:cs="Times New Roman"/>
          </w:rPr>
          <w:fldChar w:fldCharType="end"/>
        </w:r>
      </w:p>
    </w:sdtContent>
  </w:sdt>
  <w:p w:rsidR="00656D51" w:rsidRDefault="00656D51">
    <w:pPr>
      <w:pStyle w:val="a6"/>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64258"/>
      <w:docPartObj>
        <w:docPartGallery w:val="Page Numbers (Bottom of Page)"/>
        <w:docPartUnique/>
      </w:docPartObj>
    </w:sdtPr>
    <w:sdtEndPr/>
    <w:sdtContent>
      <w:p w:rsidR="00656D51" w:rsidRDefault="00A82F3C" w:rsidP="00656D51">
        <w:pPr>
          <w:pStyle w:val="a6"/>
          <w:jc w:val="right"/>
        </w:pPr>
        <w:r w:rsidRPr="009531D5">
          <w:rPr>
            <w:rFonts w:ascii="Times New Roman" w:hAnsi="Times New Roman" w:cs="Times New Roman"/>
          </w:rPr>
          <w:fldChar w:fldCharType="begin"/>
        </w:r>
        <w:r w:rsidR="00656D51" w:rsidRPr="009531D5">
          <w:rPr>
            <w:rFonts w:ascii="Times New Roman" w:hAnsi="Times New Roman" w:cs="Times New Roman"/>
          </w:rPr>
          <w:instrText xml:space="preserve"> PAGE   \* MERGEFORMAT </w:instrText>
        </w:r>
        <w:r w:rsidRPr="009531D5">
          <w:rPr>
            <w:rFonts w:ascii="Times New Roman" w:hAnsi="Times New Roman" w:cs="Times New Roman"/>
          </w:rPr>
          <w:fldChar w:fldCharType="separate"/>
        </w:r>
        <w:r w:rsidR="005A0FD7">
          <w:rPr>
            <w:rFonts w:ascii="Times New Roman" w:hAnsi="Times New Roman" w:cs="Times New Roman"/>
            <w:noProof/>
          </w:rPr>
          <w:t>69</w:t>
        </w:r>
        <w:r w:rsidRPr="009531D5">
          <w:rPr>
            <w:rFonts w:ascii="Times New Roman" w:hAnsi="Times New Roman" w:cs="Times New Roman"/>
          </w:rPr>
          <w:fldChar w:fldCharType="end"/>
        </w:r>
      </w:p>
    </w:sdtContent>
  </w:sdt>
  <w:p w:rsidR="00656D51" w:rsidRDefault="00656D51">
    <w:pPr>
      <w:pStyle w:val="a6"/>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22945"/>
      <w:docPartObj>
        <w:docPartGallery w:val="Page Numbers (Bottom of Page)"/>
        <w:docPartUnique/>
      </w:docPartObj>
    </w:sdtPr>
    <w:sdtEndPr/>
    <w:sdtContent>
      <w:p w:rsidR="00656D51" w:rsidRDefault="00A82F3C" w:rsidP="0020633D">
        <w:pPr>
          <w:pStyle w:val="a6"/>
          <w:jc w:val="right"/>
        </w:pPr>
        <w:r w:rsidRPr="009531D5">
          <w:rPr>
            <w:rFonts w:ascii="Times New Roman" w:hAnsi="Times New Roman" w:cs="Times New Roman"/>
          </w:rPr>
          <w:fldChar w:fldCharType="begin"/>
        </w:r>
        <w:r w:rsidR="00656D51" w:rsidRPr="009531D5">
          <w:rPr>
            <w:rFonts w:ascii="Times New Roman" w:hAnsi="Times New Roman" w:cs="Times New Roman"/>
          </w:rPr>
          <w:instrText xml:space="preserve"> PAGE   \* MERGEFORMAT </w:instrText>
        </w:r>
        <w:r w:rsidRPr="009531D5">
          <w:rPr>
            <w:rFonts w:ascii="Times New Roman" w:hAnsi="Times New Roman" w:cs="Times New Roman"/>
          </w:rPr>
          <w:fldChar w:fldCharType="separate"/>
        </w:r>
        <w:r w:rsidR="005A0FD7">
          <w:rPr>
            <w:rFonts w:ascii="Times New Roman" w:hAnsi="Times New Roman" w:cs="Times New Roman"/>
            <w:noProof/>
          </w:rPr>
          <w:t>73</w:t>
        </w:r>
        <w:r w:rsidRPr="009531D5">
          <w:rPr>
            <w:rFonts w:ascii="Times New Roman" w:hAnsi="Times New Roman" w:cs="Times New Roman"/>
          </w:rPr>
          <w:fldChar w:fldCharType="end"/>
        </w:r>
      </w:p>
    </w:sdtContent>
  </w:sdt>
  <w:p w:rsidR="00656D51" w:rsidRDefault="00656D51">
    <w:pPr>
      <w:pStyle w:val="a6"/>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22946"/>
      <w:docPartObj>
        <w:docPartGallery w:val="Page Numbers (Bottom of Page)"/>
        <w:docPartUnique/>
      </w:docPartObj>
    </w:sdtPr>
    <w:sdtEndPr/>
    <w:sdtContent>
      <w:p w:rsidR="00656D51" w:rsidRDefault="00A82F3C" w:rsidP="0020633D">
        <w:pPr>
          <w:pStyle w:val="a6"/>
        </w:pPr>
        <w:r w:rsidRPr="009531D5">
          <w:rPr>
            <w:rFonts w:ascii="Times New Roman" w:hAnsi="Times New Roman" w:cs="Times New Roman"/>
          </w:rPr>
          <w:fldChar w:fldCharType="begin"/>
        </w:r>
        <w:r w:rsidR="00656D51" w:rsidRPr="009531D5">
          <w:rPr>
            <w:rFonts w:ascii="Times New Roman" w:hAnsi="Times New Roman" w:cs="Times New Roman"/>
          </w:rPr>
          <w:instrText xml:space="preserve"> PAGE   \* MERGEFORMAT </w:instrText>
        </w:r>
        <w:r w:rsidRPr="009531D5">
          <w:rPr>
            <w:rFonts w:ascii="Times New Roman" w:hAnsi="Times New Roman" w:cs="Times New Roman"/>
          </w:rPr>
          <w:fldChar w:fldCharType="separate"/>
        </w:r>
        <w:r w:rsidR="005A0FD7">
          <w:rPr>
            <w:rFonts w:ascii="Times New Roman" w:hAnsi="Times New Roman" w:cs="Times New Roman"/>
            <w:noProof/>
          </w:rPr>
          <w:t>76</w:t>
        </w:r>
        <w:r w:rsidRPr="009531D5">
          <w:rPr>
            <w:rFonts w:ascii="Times New Roman" w:hAnsi="Times New Roman" w:cs="Times New Roman"/>
          </w:rPr>
          <w:fldChar w:fldCharType="end"/>
        </w:r>
      </w:p>
    </w:sdtContent>
  </w:sdt>
  <w:p w:rsidR="00656D51" w:rsidRDefault="00656D51">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22926"/>
      <w:docPartObj>
        <w:docPartGallery w:val="Page Numbers (Bottom of Page)"/>
        <w:docPartUnique/>
      </w:docPartObj>
    </w:sdtPr>
    <w:sdtEndPr>
      <w:rPr>
        <w:rFonts w:ascii="Times New Roman" w:hAnsi="Times New Roman" w:cs="Times New Roman"/>
      </w:rPr>
    </w:sdtEndPr>
    <w:sdtContent>
      <w:p w:rsidR="00656D51" w:rsidRDefault="00A82F3C">
        <w:pPr>
          <w:pStyle w:val="a6"/>
          <w:jc w:val="right"/>
        </w:pPr>
        <w:r w:rsidRPr="00A7463D">
          <w:rPr>
            <w:rFonts w:ascii="Times New Roman" w:hAnsi="Times New Roman" w:cs="Times New Roman"/>
          </w:rPr>
          <w:fldChar w:fldCharType="begin"/>
        </w:r>
        <w:r w:rsidR="00656D51" w:rsidRPr="00A7463D">
          <w:rPr>
            <w:rFonts w:ascii="Times New Roman" w:hAnsi="Times New Roman" w:cs="Times New Roman"/>
          </w:rPr>
          <w:instrText xml:space="preserve"> PAGE   \* MERGEFORMAT </w:instrText>
        </w:r>
        <w:r w:rsidRPr="00A7463D">
          <w:rPr>
            <w:rFonts w:ascii="Times New Roman" w:hAnsi="Times New Roman" w:cs="Times New Roman"/>
          </w:rPr>
          <w:fldChar w:fldCharType="separate"/>
        </w:r>
        <w:r w:rsidR="005A0FD7">
          <w:rPr>
            <w:rFonts w:ascii="Times New Roman" w:hAnsi="Times New Roman" w:cs="Times New Roman"/>
            <w:noProof/>
          </w:rPr>
          <w:t>79</w:t>
        </w:r>
        <w:r w:rsidRPr="00A7463D">
          <w:rPr>
            <w:rFonts w:ascii="Times New Roman" w:hAnsi="Times New Roman" w:cs="Times New Roman"/>
          </w:rPr>
          <w:fldChar w:fldCharType="end"/>
        </w:r>
      </w:p>
    </w:sdtContent>
  </w:sdt>
  <w:p w:rsidR="00656D51" w:rsidRDefault="00656D51">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22931"/>
      <w:docPartObj>
        <w:docPartGallery w:val="Page Numbers (Bottom of Page)"/>
        <w:docPartUnique/>
      </w:docPartObj>
    </w:sdtPr>
    <w:sdtEndPr>
      <w:rPr>
        <w:color w:val="FFFFFF" w:themeColor="background1"/>
      </w:rPr>
    </w:sdtEndPr>
    <w:sdtContent>
      <w:p w:rsidR="00656D51" w:rsidRPr="00656D51" w:rsidRDefault="00A82F3C" w:rsidP="009531D5">
        <w:pPr>
          <w:pStyle w:val="a6"/>
          <w:jc w:val="right"/>
          <w:rPr>
            <w:color w:val="FFFFFF" w:themeColor="background1"/>
          </w:rPr>
        </w:pPr>
        <w:r w:rsidRPr="00656D51">
          <w:rPr>
            <w:rFonts w:ascii="Times New Roman" w:hAnsi="Times New Roman" w:cs="Times New Roman"/>
            <w:color w:val="FFFFFF" w:themeColor="background1"/>
          </w:rPr>
          <w:fldChar w:fldCharType="begin"/>
        </w:r>
        <w:r w:rsidR="00656D51" w:rsidRPr="00656D51">
          <w:rPr>
            <w:rFonts w:ascii="Times New Roman" w:hAnsi="Times New Roman" w:cs="Times New Roman"/>
            <w:color w:val="FFFFFF" w:themeColor="background1"/>
          </w:rPr>
          <w:instrText xml:space="preserve"> PAGE   \* MERGEFORMAT </w:instrText>
        </w:r>
        <w:r w:rsidRPr="00656D51">
          <w:rPr>
            <w:rFonts w:ascii="Times New Roman" w:hAnsi="Times New Roman" w:cs="Times New Roman"/>
            <w:color w:val="FFFFFF" w:themeColor="background1"/>
          </w:rPr>
          <w:fldChar w:fldCharType="separate"/>
        </w:r>
        <w:r w:rsidR="005A0FD7">
          <w:rPr>
            <w:rFonts w:ascii="Times New Roman" w:hAnsi="Times New Roman" w:cs="Times New Roman"/>
            <w:noProof/>
            <w:color w:val="FFFFFF" w:themeColor="background1"/>
          </w:rPr>
          <w:t>1</w:t>
        </w:r>
        <w:r w:rsidRPr="00656D51">
          <w:rPr>
            <w:rFonts w:ascii="Times New Roman" w:hAnsi="Times New Roman" w:cs="Times New Roman"/>
            <w:color w:val="FFFFFF" w:themeColor="background1"/>
          </w:rPr>
          <w:fldChar w:fldCharType="end"/>
        </w:r>
      </w:p>
    </w:sdtContent>
  </w:sdt>
  <w:p w:rsidR="00656D51" w:rsidRDefault="00656D51">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64255"/>
      <w:docPartObj>
        <w:docPartGallery w:val="Page Numbers (Bottom of Page)"/>
        <w:docPartUnique/>
      </w:docPartObj>
    </w:sdtPr>
    <w:sdtEndPr/>
    <w:sdtContent>
      <w:p w:rsidR="00656D51" w:rsidRDefault="00A82F3C" w:rsidP="00DF729A">
        <w:pPr>
          <w:pStyle w:val="a6"/>
        </w:pPr>
        <w:r w:rsidRPr="009531D5">
          <w:rPr>
            <w:rFonts w:ascii="Times New Roman" w:hAnsi="Times New Roman" w:cs="Times New Roman"/>
          </w:rPr>
          <w:fldChar w:fldCharType="begin"/>
        </w:r>
        <w:r w:rsidR="00656D51" w:rsidRPr="009531D5">
          <w:rPr>
            <w:rFonts w:ascii="Times New Roman" w:hAnsi="Times New Roman" w:cs="Times New Roman"/>
          </w:rPr>
          <w:instrText xml:space="preserve"> PAGE   \* MERGEFORMAT </w:instrText>
        </w:r>
        <w:r w:rsidRPr="009531D5">
          <w:rPr>
            <w:rFonts w:ascii="Times New Roman" w:hAnsi="Times New Roman" w:cs="Times New Roman"/>
          </w:rPr>
          <w:fldChar w:fldCharType="separate"/>
        </w:r>
        <w:r w:rsidR="005A0FD7">
          <w:rPr>
            <w:rFonts w:ascii="Times New Roman" w:hAnsi="Times New Roman" w:cs="Times New Roman"/>
            <w:noProof/>
          </w:rPr>
          <w:t>24</w:t>
        </w:r>
        <w:r w:rsidRPr="009531D5">
          <w:rPr>
            <w:rFonts w:ascii="Times New Roman" w:hAnsi="Times New Roman" w:cs="Times New Roman"/>
          </w:rPr>
          <w:fldChar w:fldCharType="end"/>
        </w:r>
      </w:p>
    </w:sdtContent>
  </w:sdt>
  <w:p w:rsidR="00656D51" w:rsidRDefault="00656D51">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64256"/>
      <w:docPartObj>
        <w:docPartGallery w:val="Page Numbers (Bottom of Page)"/>
        <w:docPartUnique/>
      </w:docPartObj>
    </w:sdtPr>
    <w:sdtEndPr/>
    <w:sdtContent>
      <w:p w:rsidR="00656D51" w:rsidRDefault="00A82F3C" w:rsidP="00DF729A">
        <w:pPr>
          <w:pStyle w:val="a6"/>
          <w:jc w:val="right"/>
        </w:pPr>
        <w:r w:rsidRPr="009531D5">
          <w:rPr>
            <w:rFonts w:ascii="Times New Roman" w:hAnsi="Times New Roman" w:cs="Times New Roman"/>
          </w:rPr>
          <w:fldChar w:fldCharType="begin"/>
        </w:r>
        <w:r w:rsidR="00656D51" w:rsidRPr="009531D5">
          <w:rPr>
            <w:rFonts w:ascii="Times New Roman" w:hAnsi="Times New Roman" w:cs="Times New Roman"/>
          </w:rPr>
          <w:instrText xml:space="preserve"> PAGE   \* MERGEFORMAT </w:instrText>
        </w:r>
        <w:r w:rsidRPr="009531D5">
          <w:rPr>
            <w:rFonts w:ascii="Times New Roman" w:hAnsi="Times New Roman" w:cs="Times New Roman"/>
          </w:rPr>
          <w:fldChar w:fldCharType="separate"/>
        </w:r>
        <w:r w:rsidR="005A0FD7">
          <w:rPr>
            <w:rFonts w:ascii="Times New Roman" w:hAnsi="Times New Roman" w:cs="Times New Roman"/>
            <w:noProof/>
          </w:rPr>
          <w:t>39</w:t>
        </w:r>
        <w:r w:rsidRPr="009531D5">
          <w:rPr>
            <w:rFonts w:ascii="Times New Roman" w:hAnsi="Times New Roman" w:cs="Times New Roman"/>
          </w:rPr>
          <w:fldChar w:fldCharType="end"/>
        </w:r>
      </w:p>
    </w:sdtContent>
  </w:sdt>
  <w:p w:rsidR="00656D51" w:rsidRDefault="00656D51">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64257"/>
      <w:docPartObj>
        <w:docPartGallery w:val="Page Numbers (Bottom of Page)"/>
        <w:docPartUnique/>
      </w:docPartObj>
    </w:sdtPr>
    <w:sdtEndPr/>
    <w:sdtContent>
      <w:p w:rsidR="00656D51" w:rsidRDefault="00A82F3C" w:rsidP="00DF729A">
        <w:pPr>
          <w:pStyle w:val="a6"/>
        </w:pPr>
        <w:r w:rsidRPr="009531D5">
          <w:rPr>
            <w:rFonts w:ascii="Times New Roman" w:hAnsi="Times New Roman" w:cs="Times New Roman"/>
          </w:rPr>
          <w:fldChar w:fldCharType="begin"/>
        </w:r>
        <w:r w:rsidR="00656D51" w:rsidRPr="009531D5">
          <w:rPr>
            <w:rFonts w:ascii="Times New Roman" w:hAnsi="Times New Roman" w:cs="Times New Roman"/>
          </w:rPr>
          <w:instrText xml:space="preserve"> PAGE   \* MERGEFORMAT </w:instrText>
        </w:r>
        <w:r w:rsidRPr="009531D5">
          <w:rPr>
            <w:rFonts w:ascii="Times New Roman" w:hAnsi="Times New Roman" w:cs="Times New Roman"/>
          </w:rPr>
          <w:fldChar w:fldCharType="separate"/>
        </w:r>
        <w:r w:rsidR="005A0FD7">
          <w:rPr>
            <w:rFonts w:ascii="Times New Roman" w:hAnsi="Times New Roman" w:cs="Times New Roman"/>
            <w:noProof/>
          </w:rPr>
          <w:t>48</w:t>
        </w:r>
        <w:r w:rsidRPr="009531D5">
          <w:rPr>
            <w:rFonts w:ascii="Times New Roman" w:hAnsi="Times New Roman" w:cs="Times New Roman"/>
          </w:rPr>
          <w:fldChar w:fldCharType="end"/>
        </w:r>
      </w:p>
    </w:sdtContent>
  </w:sdt>
  <w:p w:rsidR="00656D51" w:rsidRDefault="00656D51">
    <w:pPr>
      <w:pStyle w:val="a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22941"/>
      <w:docPartObj>
        <w:docPartGallery w:val="Page Numbers (Bottom of Page)"/>
        <w:docPartUnique/>
      </w:docPartObj>
    </w:sdtPr>
    <w:sdtEndPr/>
    <w:sdtContent>
      <w:p w:rsidR="00656D51" w:rsidRDefault="00A82F3C" w:rsidP="009531D5">
        <w:pPr>
          <w:pStyle w:val="a6"/>
          <w:jc w:val="right"/>
        </w:pPr>
        <w:r w:rsidRPr="009531D5">
          <w:rPr>
            <w:rFonts w:ascii="Times New Roman" w:hAnsi="Times New Roman" w:cs="Times New Roman"/>
          </w:rPr>
          <w:fldChar w:fldCharType="begin"/>
        </w:r>
        <w:r w:rsidR="00656D51" w:rsidRPr="009531D5">
          <w:rPr>
            <w:rFonts w:ascii="Times New Roman" w:hAnsi="Times New Roman" w:cs="Times New Roman"/>
          </w:rPr>
          <w:instrText xml:space="preserve"> PAGE   \* MERGEFORMAT </w:instrText>
        </w:r>
        <w:r w:rsidRPr="009531D5">
          <w:rPr>
            <w:rFonts w:ascii="Times New Roman" w:hAnsi="Times New Roman" w:cs="Times New Roman"/>
          </w:rPr>
          <w:fldChar w:fldCharType="separate"/>
        </w:r>
        <w:r w:rsidR="005A0FD7">
          <w:rPr>
            <w:rFonts w:ascii="Times New Roman" w:hAnsi="Times New Roman" w:cs="Times New Roman"/>
            <w:noProof/>
          </w:rPr>
          <w:t>51</w:t>
        </w:r>
        <w:r w:rsidRPr="009531D5">
          <w:rPr>
            <w:rFonts w:ascii="Times New Roman" w:hAnsi="Times New Roman" w:cs="Times New Roman"/>
          </w:rPr>
          <w:fldChar w:fldCharType="end"/>
        </w:r>
      </w:p>
    </w:sdtContent>
  </w:sdt>
  <w:p w:rsidR="00656D51" w:rsidRDefault="00656D51">
    <w:pPr>
      <w:pStyle w:val="a6"/>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22942"/>
      <w:docPartObj>
        <w:docPartGallery w:val="Page Numbers (Bottom of Page)"/>
        <w:docPartUnique/>
      </w:docPartObj>
    </w:sdtPr>
    <w:sdtEndPr/>
    <w:sdtContent>
      <w:p w:rsidR="00656D51" w:rsidRDefault="00A82F3C" w:rsidP="009531D5">
        <w:pPr>
          <w:pStyle w:val="a6"/>
        </w:pPr>
        <w:r w:rsidRPr="009531D5">
          <w:rPr>
            <w:rFonts w:ascii="Times New Roman" w:hAnsi="Times New Roman" w:cs="Times New Roman"/>
          </w:rPr>
          <w:fldChar w:fldCharType="begin"/>
        </w:r>
        <w:r w:rsidR="00656D51" w:rsidRPr="009531D5">
          <w:rPr>
            <w:rFonts w:ascii="Times New Roman" w:hAnsi="Times New Roman" w:cs="Times New Roman"/>
          </w:rPr>
          <w:instrText xml:space="preserve"> PAGE   \* MERGEFORMAT </w:instrText>
        </w:r>
        <w:r w:rsidRPr="009531D5">
          <w:rPr>
            <w:rFonts w:ascii="Times New Roman" w:hAnsi="Times New Roman" w:cs="Times New Roman"/>
          </w:rPr>
          <w:fldChar w:fldCharType="separate"/>
        </w:r>
        <w:r w:rsidR="005A0FD7">
          <w:rPr>
            <w:rFonts w:ascii="Times New Roman" w:hAnsi="Times New Roman" w:cs="Times New Roman"/>
            <w:noProof/>
          </w:rPr>
          <w:t>54</w:t>
        </w:r>
        <w:r w:rsidRPr="009531D5">
          <w:rPr>
            <w:rFonts w:ascii="Times New Roman" w:hAnsi="Times New Roman" w:cs="Times New Roman"/>
          </w:rPr>
          <w:fldChar w:fldCharType="end"/>
        </w:r>
      </w:p>
    </w:sdtContent>
  </w:sdt>
  <w:p w:rsidR="00656D51" w:rsidRDefault="00656D51">
    <w:pPr>
      <w:pStyle w:val="a6"/>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22943"/>
      <w:docPartObj>
        <w:docPartGallery w:val="Page Numbers (Bottom of Page)"/>
        <w:docPartUnique/>
      </w:docPartObj>
    </w:sdtPr>
    <w:sdtEndPr/>
    <w:sdtContent>
      <w:p w:rsidR="00656D51" w:rsidRDefault="00A82F3C" w:rsidP="009531D5">
        <w:pPr>
          <w:pStyle w:val="a6"/>
          <w:jc w:val="right"/>
        </w:pPr>
        <w:r w:rsidRPr="009531D5">
          <w:rPr>
            <w:rFonts w:ascii="Times New Roman" w:hAnsi="Times New Roman" w:cs="Times New Roman"/>
          </w:rPr>
          <w:fldChar w:fldCharType="begin"/>
        </w:r>
        <w:r w:rsidR="00656D51" w:rsidRPr="009531D5">
          <w:rPr>
            <w:rFonts w:ascii="Times New Roman" w:hAnsi="Times New Roman" w:cs="Times New Roman"/>
          </w:rPr>
          <w:instrText xml:space="preserve"> PAGE   \* MERGEFORMAT </w:instrText>
        </w:r>
        <w:r w:rsidRPr="009531D5">
          <w:rPr>
            <w:rFonts w:ascii="Times New Roman" w:hAnsi="Times New Roman" w:cs="Times New Roman"/>
          </w:rPr>
          <w:fldChar w:fldCharType="separate"/>
        </w:r>
        <w:r w:rsidR="005A0FD7">
          <w:rPr>
            <w:rFonts w:ascii="Times New Roman" w:hAnsi="Times New Roman" w:cs="Times New Roman"/>
            <w:noProof/>
          </w:rPr>
          <w:t>63</w:t>
        </w:r>
        <w:r w:rsidRPr="009531D5">
          <w:rPr>
            <w:rFonts w:ascii="Times New Roman" w:hAnsi="Times New Roman" w:cs="Times New Roman"/>
          </w:rPr>
          <w:fldChar w:fldCharType="end"/>
        </w:r>
      </w:p>
    </w:sdtContent>
  </w:sdt>
  <w:p w:rsidR="00656D51" w:rsidRDefault="00656D5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6FC4" w:rsidRDefault="00BC6FC4" w:rsidP="000B5D73">
      <w:pPr>
        <w:spacing w:after="0" w:line="240" w:lineRule="auto"/>
      </w:pPr>
      <w:r>
        <w:separator/>
      </w:r>
    </w:p>
  </w:footnote>
  <w:footnote w:type="continuationSeparator" w:id="0">
    <w:p w:rsidR="00BC6FC4" w:rsidRDefault="00BC6FC4" w:rsidP="000B5D7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6D51" w:rsidRDefault="00656D51" w:rsidP="008C27A1">
    <w:pPr>
      <w:pStyle w:val="a4"/>
      <w:pBdr>
        <w:bottom w:val="thickThinSmallGap" w:sz="24" w:space="1" w:color="585858" w:themeColor="accent2" w:themeShade="7F"/>
      </w:pBdr>
      <w:jc w:val="center"/>
      <w:rPr>
        <w:rFonts w:asciiTheme="majorHAnsi" w:eastAsiaTheme="majorEastAsia" w:hAnsiTheme="majorHAnsi" w:cstheme="majorBidi"/>
        <w:sz w:val="32"/>
        <w:szCs w:val="32"/>
      </w:rPr>
    </w:pPr>
  </w:p>
  <w:p w:rsidR="00656D51" w:rsidRPr="001315B6" w:rsidRDefault="00656D51" w:rsidP="001315B6">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6D51" w:rsidRPr="00C06914" w:rsidRDefault="00656D51" w:rsidP="004079B4">
    <w:pPr>
      <w:pStyle w:val="a4"/>
      <w:pBdr>
        <w:bottom w:val="thickThinSmallGap" w:sz="24" w:space="1" w:color="585858" w:themeColor="accent2" w:themeShade="7F"/>
      </w:pBdr>
      <w:tabs>
        <w:tab w:val="clear" w:pos="4677"/>
        <w:tab w:val="clear" w:pos="9355"/>
        <w:tab w:val="left" w:pos="2141"/>
      </w:tabs>
      <w:jc w:val="center"/>
    </w:pPr>
    <w:r>
      <w:rPr>
        <w:rFonts w:asciiTheme="majorHAnsi" w:eastAsiaTheme="majorEastAsia" w:hAnsiTheme="majorHAnsi" w:cstheme="majorBidi"/>
        <w:sz w:val="32"/>
        <w:szCs w:val="32"/>
      </w:rPr>
      <w:t>Опыт регионов</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Заголовок"/>
      <w:id w:val="77738743"/>
      <w:dataBinding w:prefixMappings="xmlns:ns0='http://schemas.openxmlformats.org/package/2006/metadata/core-properties' xmlns:ns1='http://purl.org/dc/elements/1.1/'" w:xpath="/ns0:coreProperties[1]/ns1:title[1]" w:storeItemID="{6C3C8BC8-F283-45AE-878A-BAB7291924A1}"/>
      <w:text/>
    </w:sdtPr>
    <w:sdtEndPr/>
    <w:sdtContent>
      <w:p w:rsidR="00656D51" w:rsidRDefault="00656D51">
        <w:pPr>
          <w:pStyle w:val="a4"/>
          <w:pBdr>
            <w:bottom w:val="thickThinSmallGap" w:sz="24" w:space="1" w:color="585858"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Городской методический журнал</w:t>
        </w:r>
      </w:p>
    </w:sdtContent>
  </w:sdt>
  <w:p w:rsidR="00656D51" w:rsidRPr="001C586A" w:rsidRDefault="00656D51" w:rsidP="001C586A">
    <w:pPr>
      <w:pStyle w:val="a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Заголовок"/>
      <w:id w:val="29322929"/>
      <w:dataBinding w:prefixMappings="xmlns:ns0='http://schemas.openxmlformats.org/package/2006/metadata/core-properties' xmlns:ns1='http://purl.org/dc/elements/1.1/'" w:xpath="/ns0:coreProperties[1]/ns1:title[1]" w:storeItemID="{6C3C8BC8-F283-45AE-878A-BAB7291924A1}"/>
      <w:text/>
    </w:sdtPr>
    <w:sdtEndPr/>
    <w:sdtContent>
      <w:p w:rsidR="00656D51" w:rsidRDefault="00656D51" w:rsidP="00E33737">
        <w:pPr>
          <w:pStyle w:val="a4"/>
          <w:pBdr>
            <w:bottom w:val="thickThinSmallGap" w:sz="24" w:space="1" w:color="585858"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Городской методический журнал</w:t>
        </w:r>
      </w:p>
    </w:sdtContent>
  </w:sdt>
  <w:p w:rsidR="00656D51" w:rsidRPr="001315B6" w:rsidRDefault="00656D51" w:rsidP="001315B6">
    <w:pPr>
      <w:pStyle w:val="a4"/>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Заголовок"/>
      <w:id w:val="16490283"/>
      <w:dataBinding w:prefixMappings="xmlns:ns0='http://schemas.openxmlformats.org/package/2006/metadata/core-properties' xmlns:ns1='http://purl.org/dc/elements/1.1/'" w:xpath="/ns0:coreProperties[1]/ns1:title[1]" w:storeItemID="{6C3C8BC8-F283-45AE-878A-BAB7291924A1}"/>
      <w:text/>
    </w:sdtPr>
    <w:sdtEndPr/>
    <w:sdtContent>
      <w:p w:rsidR="00656D51" w:rsidRDefault="00656D51" w:rsidP="00235063">
        <w:pPr>
          <w:pStyle w:val="a4"/>
          <w:pBdr>
            <w:bottom w:val="thickThinSmallGap" w:sz="24" w:space="1" w:color="585858"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Городской методический журнал</w:t>
        </w:r>
      </w:p>
    </w:sdtContent>
  </w:sdt>
  <w:p w:rsidR="00656D51" w:rsidRPr="001C586A" w:rsidRDefault="00656D51" w:rsidP="001C586A">
    <w:pPr>
      <w:pStyle w:val="a4"/>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Заголовок"/>
      <w:id w:val="4973062"/>
      <w:dataBinding w:prefixMappings="xmlns:ns0='http://schemas.openxmlformats.org/package/2006/metadata/core-properties' xmlns:ns1='http://purl.org/dc/elements/1.1/'" w:xpath="/ns0:coreProperties[1]/ns1:title[1]" w:storeItemID="{6C3C8BC8-F283-45AE-878A-BAB7291924A1}"/>
      <w:text/>
    </w:sdtPr>
    <w:sdtEndPr/>
    <w:sdtContent>
      <w:p w:rsidR="00656D51" w:rsidRDefault="00656D51" w:rsidP="003466BC">
        <w:pPr>
          <w:pStyle w:val="a4"/>
          <w:pBdr>
            <w:bottom w:val="thickThinSmallGap" w:sz="24" w:space="1" w:color="585858"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Городской методический журнал</w:t>
        </w:r>
      </w:p>
    </w:sdtContent>
  </w:sdt>
  <w:p w:rsidR="00656D51" w:rsidRDefault="00656D51">
    <w:pPr>
      <w:pStyle w:val="a4"/>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Заголовок"/>
      <w:id w:val="16490300"/>
      <w:dataBinding w:prefixMappings="xmlns:ns0='http://schemas.openxmlformats.org/package/2006/metadata/core-properties' xmlns:ns1='http://purl.org/dc/elements/1.1/'" w:xpath="/ns0:coreProperties[1]/ns1:title[1]" w:storeItemID="{6C3C8BC8-F283-45AE-878A-BAB7291924A1}"/>
      <w:text/>
    </w:sdtPr>
    <w:sdtEndPr/>
    <w:sdtContent>
      <w:p w:rsidR="00656D51" w:rsidRDefault="00656D51" w:rsidP="00E007A3">
        <w:pPr>
          <w:pStyle w:val="a4"/>
          <w:pBdr>
            <w:bottom w:val="thickThinSmallGap" w:sz="24" w:space="1" w:color="585858"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Городской методический журнал</w:t>
        </w:r>
      </w:p>
    </w:sdtContent>
  </w:sdt>
  <w:p w:rsidR="00656D51" w:rsidRDefault="00656D51">
    <w:pPr>
      <w:pStyle w:val="a4"/>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6D51" w:rsidRDefault="00656D51" w:rsidP="004079B4">
    <w:pPr>
      <w:pStyle w:val="a4"/>
      <w:pBdr>
        <w:bottom w:val="thickThinSmallGap" w:sz="24" w:space="1" w:color="585858" w:themeColor="accent2" w:themeShade="7F"/>
      </w:pBdr>
      <w:tabs>
        <w:tab w:val="clear" w:pos="4677"/>
        <w:tab w:val="clear" w:pos="9355"/>
        <w:tab w:val="left" w:pos="2141"/>
      </w:tabs>
      <w:jc w:val="center"/>
    </w:pPr>
    <w:r>
      <w:rPr>
        <w:rFonts w:asciiTheme="majorHAnsi" w:eastAsiaTheme="majorEastAsia" w:hAnsiTheme="majorHAnsi" w:cstheme="majorBidi"/>
        <w:sz w:val="32"/>
        <w:szCs w:val="32"/>
      </w:rPr>
      <w:t>Новости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2"/>
    <w:lvl w:ilvl="0">
      <w:start w:val="1"/>
      <w:numFmt w:val="bullet"/>
      <w:lvlText w:val=""/>
      <w:lvlJc w:val="left"/>
      <w:pPr>
        <w:tabs>
          <w:tab w:val="num" w:pos="720"/>
        </w:tabs>
        <w:ind w:left="720" w:hanging="360"/>
      </w:pPr>
      <w:rPr>
        <w:rFonts w:ascii="Symbol" w:hAnsi="Symbol"/>
      </w:rPr>
    </w:lvl>
  </w:abstractNum>
  <w:abstractNum w:abstractNumId="1">
    <w:nsid w:val="00000004"/>
    <w:multiLevelType w:val="singleLevel"/>
    <w:tmpl w:val="00000004"/>
    <w:name w:val="WW8Num4"/>
    <w:lvl w:ilvl="0">
      <w:start w:val="1"/>
      <w:numFmt w:val="bullet"/>
      <w:lvlText w:val=""/>
      <w:lvlJc w:val="left"/>
      <w:pPr>
        <w:tabs>
          <w:tab w:val="num" w:pos="720"/>
        </w:tabs>
        <w:ind w:left="720" w:hanging="360"/>
      </w:pPr>
      <w:rPr>
        <w:rFonts w:ascii="Symbol" w:hAnsi="Symbol"/>
      </w:rPr>
    </w:lvl>
  </w:abstractNum>
  <w:abstractNum w:abstractNumId="2">
    <w:nsid w:val="00000005"/>
    <w:multiLevelType w:val="singleLevel"/>
    <w:tmpl w:val="00000005"/>
    <w:name w:val="WW8Num5"/>
    <w:lvl w:ilvl="0">
      <w:start w:val="1"/>
      <w:numFmt w:val="decimal"/>
      <w:lvlText w:val="%1."/>
      <w:lvlJc w:val="left"/>
      <w:pPr>
        <w:tabs>
          <w:tab w:val="num" w:pos="720"/>
        </w:tabs>
        <w:ind w:left="720" w:hanging="360"/>
      </w:pPr>
    </w:lvl>
  </w:abstractNum>
  <w:abstractNum w:abstractNumId="3">
    <w:nsid w:val="02ED72D9"/>
    <w:multiLevelType w:val="hybridMultilevel"/>
    <w:tmpl w:val="61BAABBA"/>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3F15AAC"/>
    <w:multiLevelType w:val="hybridMultilevel"/>
    <w:tmpl w:val="5D82A3F2"/>
    <w:lvl w:ilvl="0" w:tplc="B3B6D58C">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nsid w:val="040970F9"/>
    <w:multiLevelType w:val="hybridMultilevel"/>
    <w:tmpl w:val="7FAE947A"/>
    <w:lvl w:ilvl="0" w:tplc="3CE238D4">
      <w:start w:val="1"/>
      <w:numFmt w:val="bullet"/>
      <w:lvlText w:val=""/>
      <w:lvlJc w:val="left"/>
      <w:pPr>
        <w:ind w:left="1287" w:hanging="360"/>
      </w:pPr>
      <w:rPr>
        <w:rFonts w:ascii="Symbol" w:hAnsi="Symbol"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nsid w:val="04CB0E78"/>
    <w:multiLevelType w:val="hybridMultilevel"/>
    <w:tmpl w:val="819A5494"/>
    <w:lvl w:ilvl="0" w:tplc="0419000F">
      <w:start w:val="1"/>
      <w:numFmt w:val="decimal"/>
      <w:lvlText w:val="%1."/>
      <w:lvlJc w:val="left"/>
      <w:pPr>
        <w:ind w:left="890" w:hanging="360"/>
      </w:pPr>
    </w:lvl>
    <w:lvl w:ilvl="1" w:tplc="04190019" w:tentative="1">
      <w:start w:val="1"/>
      <w:numFmt w:val="lowerLetter"/>
      <w:lvlText w:val="%2."/>
      <w:lvlJc w:val="left"/>
      <w:pPr>
        <w:ind w:left="1610" w:hanging="360"/>
      </w:pPr>
    </w:lvl>
    <w:lvl w:ilvl="2" w:tplc="0419001B" w:tentative="1">
      <w:start w:val="1"/>
      <w:numFmt w:val="lowerRoman"/>
      <w:lvlText w:val="%3."/>
      <w:lvlJc w:val="right"/>
      <w:pPr>
        <w:ind w:left="2330" w:hanging="180"/>
      </w:pPr>
    </w:lvl>
    <w:lvl w:ilvl="3" w:tplc="0419000F" w:tentative="1">
      <w:start w:val="1"/>
      <w:numFmt w:val="decimal"/>
      <w:lvlText w:val="%4."/>
      <w:lvlJc w:val="left"/>
      <w:pPr>
        <w:ind w:left="3050" w:hanging="360"/>
      </w:pPr>
    </w:lvl>
    <w:lvl w:ilvl="4" w:tplc="04190019" w:tentative="1">
      <w:start w:val="1"/>
      <w:numFmt w:val="lowerLetter"/>
      <w:lvlText w:val="%5."/>
      <w:lvlJc w:val="left"/>
      <w:pPr>
        <w:ind w:left="3770" w:hanging="360"/>
      </w:pPr>
    </w:lvl>
    <w:lvl w:ilvl="5" w:tplc="0419001B" w:tentative="1">
      <w:start w:val="1"/>
      <w:numFmt w:val="lowerRoman"/>
      <w:lvlText w:val="%6."/>
      <w:lvlJc w:val="right"/>
      <w:pPr>
        <w:ind w:left="4490" w:hanging="180"/>
      </w:pPr>
    </w:lvl>
    <w:lvl w:ilvl="6" w:tplc="0419000F" w:tentative="1">
      <w:start w:val="1"/>
      <w:numFmt w:val="decimal"/>
      <w:lvlText w:val="%7."/>
      <w:lvlJc w:val="left"/>
      <w:pPr>
        <w:ind w:left="5210" w:hanging="360"/>
      </w:pPr>
    </w:lvl>
    <w:lvl w:ilvl="7" w:tplc="04190019" w:tentative="1">
      <w:start w:val="1"/>
      <w:numFmt w:val="lowerLetter"/>
      <w:lvlText w:val="%8."/>
      <w:lvlJc w:val="left"/>
      <w:pPr>
        <w:ind w:left="5930" w:hanging="360"/>
      </w:pPr>
    </w:lvl>
    <w:lvl w:ilvl="8" w:tplc="0419001B" w:tentative="1">
      <w:start w:val="1"/>
      <w:numFmt w:val="lowerRoman"/>
      <w:lvlText w:val="%9."/>
      <w:lvlJc w:val="right"/>
      <w:pPr>
        <w:ind w:left="6650" w:hanging="180"/>
      </w:pPr>
    </w:lvl>
  </w:abstractNum>
  <w:abstractNum w:abstractNumId="7">
    <w:nsid w:val="062F77D8"/>
    <w:multiLevelType w:val="hybridMultilevel"/>
    <w:tmpl w:val="D3641A32"/>
    <w:lvl w:ilvl="0" w:tplc="3CE238D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06580E2C"/>
    <w:multiLevelType w:val="hybridMultilevel"/>
    <w:tmpl w:val="AB2E86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125032"/>
    <w:multiLevelType w:val="hybridMultilevel"/>
    <w:tmpl w:val="019403A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8F96BE4"/>
    <w:multiLevelType w:val="hybridMultilevel"/>
    <w:tmpl w:val="96A00BE4"/>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9177325"/>
    <w:multiLevelType w:val="hybridMultilevel"/>
    <w:tmpl w:val="5F5EFAD2"/>
    <w:lvl w:ilvl="0" w:tplc="3CE238D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09BF2140"/>
    <w:multiLevelType w:val="multilevel"/>
    <w:tmpl w:val="0A8AA7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upperRoman"/>
      <w:lvlText w:val="%3."/>
      <w:lvlJc w:val="left"/>
      <w:pPr>
        <w:ind w:left="2520" w:hanging="72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AEB19FD"/>
    <w:multiLevelType w:val="hybridMultilevel"/>
    <w:tmpl w:val="6DE0CCCE"/>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4">
    <w:nsid w:val="0B0A431E"/>
    <w:multiLevelType w:val="hybridMultilevel"/>
    <w:tmpl w:val="3550C8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0D175784"/>
    <w:multiLevelType w:val="hybridMultilevel"/>
    <w:tmpl w:val="697C19A0"/>
    <w:lvl w:ilvl="0" w:tplc="04190007">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nsid w:val="0D4959E5"/>
    <w:multiLevelType w:val="hybridMultilevel"/>
    <w:tmpl w:val="E072F1C2"/>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7">
    <w:nsid w:val="0F5E4364"/>
    <w:multiLevelType w:val="hybridMultilevel"/>
    <w:tmpl w:val="2286DC12"/>
    <w:lvl w:ilvl="0" w:tplc="0419000F">
      <w:start w:val="1"/>
      <w:numFmt w:val="decimal"/>
      <w:lvlText w:val="%1."/>
      <w:lvlJc w:val="left"/>
      <w:pPr>
        <w:ind w:left="720" w:hanging="360"/>
      </w:pPr>
    </w:lvl>
    <w:lvl w:ilvl="1" w:tplc="04190019">
      <w:start w:val="1"/>
      <w:numFmt w:val="lowerLetter"/>
      <w:lvlText w:val="%2."/>
      <w:lvlJc w:val="left"/>
      <w:pPr>
        <w:ind w:left="107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0751410"/>
    <w:multiLevelType w:val="hybridMultilevel"/>
    <w:tmpl w:val="CC78CA9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0A37A7D"/>
    <w:multiLevelType w:val="singleLevel"/>
    <w:tmpl w:val="0419000F"/>
    <w:lvl w:ilvl="0">
      <w:start w:val="1"/>
      <w:numFmt w:val="decimal"/>
      <w:lvlText w:val="%1."/>
      <w:lvlJc w:val="left"/>
      <w:pPr>
        <w:tabs>
          <w:tab w:val="num" w:pos="360"/>
        </w:tabs>
        <w:ind w:left="360" w:hanging="360"/>
      </w:pPr>
    </w:lvl>
  </w:abstractNum>
  <w:abstractNum w:abstractNumId="20">
    <w:nsid w:val="11A50CC0"/>
    <w:multiLevelType w:val="hybridMultilevel"/>
    <w:tmpl w:val="BB08DA8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1E06706"/>
    <w:multiLevelType w:val="hybridMultilevel"/>
    <w:tmpl w:val="2A1E1766"/>
    <w:lvl w:ilvl="0" w:tplc="04190001">
      <w:start w:val="1"/>
      <w:numFmt w:val="bullet"/>
      <w:lvlText w:val=""/>
      <w:lvlJc w:val="left"/>
      <w:pPr>
        <w:ind w:left="757" w:hanging="360"/>
      </w:pPr>
      <w:rPr>
        <w:rFonts w:ascii="Symbol" w:hAnsi="Symbol" w:hint="default"/>
      </w:rPr>
    </w:lvl>
    <w:lvl w:ilvl="1" w:tplc="04190003" w:tentative="1">
      <w:start w:val="1"/>
      <w:numFmt w:val="bullet"/>
      <w:lvlText w:val="o"/>
      <w:lvlJc w:val="left"/>
      <w:pPr>
        <w:ind w:left="1477" w:hanging="360"/>
      </w:pPr>
      <w:rPr>
        <w:rFonts w:ascii="Courier New" w:hAnsi="Courier New" w:cs="Courier New" w:hint="default"/>
      </w:rPr>
    </w:lvl>
    <w:lvl w:ilvl="2" w:tplc="04190005" w:tentative="1">
      <w:start w:val="1"/>
      <w:numFmt w:val="bullet"/>
      <w:lvlText w:val=""/>
      <w:lvlJc w:val="left"/>
      <w:pPr>
        <w:ind w:left="2197" w:hanging="360"/>
      </w:pPr>
      <w:rPr>
        <w:rFonts w:ascii="Wingdings" w:hAnsi="Wingdings" w:hint="default"/>
      </w:rPr>
    </w:lvl>
    <w:lvl w:ilvl="3" w:tplc="04190001" w:tentative="1">
      <w:start w:val="1"/>
      <w:numFmt w:val="bullet"/>
      <w:lvlText w:val=""/>
      <w:lvlJc w:val="left"/>
      <w:pPr>
        <w:ind w:left="2917" w:hanging="360"/>
      </w:pPr>
      <w:rPr>
        <w:rFonts w:ascii="Symbol" w:hAnsi="Symbol" w:hint="default"/>
      </w:rPr>
    </w:lvl>
    <w:lvl w:ilvl="4" w:tplc="04190003" w:tentative="1">
      <w:start w:val="1"/>
      <w:numFmt w:val="bullet"/>
      <w:lvlText w:val="o"/>
      <w:lvlJc w:val="left"/>
      <w:pPr>
        <w:ind w:left="3637" w:hanging="360"/>
      </w:pPr>
      <w:rPr>
        <w:rFonts w:ascii="Courier New" w:hAnsi="Courier New" w:cs="Courier New" w:hint="default"/>
      </w:rPr>
    </w:lvl>
    <w:lvl w:ilvl="5" w:tplc="04190005" w:tentative="1">
      <w:start w:val="1"/>
      <w:numFmt w:val="bullet"/>
      <w:lvlText w:val=""/>
      <w:lvlJc w:val="left"/>
      <w:pPr>
        <w:ind w:left="4357" w:hanging="360"/>
      </w:pPr>
      <w:rPr>
        <w:rFonts w:ascii="Wingdings" w:hAnsi="Wingdings" w:hint="default"/>
      </w:rPr>
    </w:lvl>
    <w:lvl w:ilvl="6" w:tplc="04190001" w:tentative="1">
      <w:start w:val="1"/>
      <w:numFmt w:val="bullet"/>
      <w:lvlText w:val=""/>
      <w:lvlJc w:val="left"/>
      <w:pPr>
        <w:ind w:left="5077" w:hanging="360"/>
      </w:pPr>
      <w:rPr>
        <w:rFonts w:ascii="Symbol" w:hAnsi="Symbol" w:hint="default"/>
      </w:rPr>
    </w:lvl>
    <w:lvl w:ilvl="7" w:tplc="04190003" w:tentative="1">
      <w:start w:val="1"/>
      <w:numFmt w:val="bullet"/>
      <w:lvlText w:val="o"/>
      <w:lvlJc w:val="left"/>
      <w:pPr>
        <w:ind w:left="5797" w:hanging="360"/>
      </w:pPr>
      <w:rPr>
        <w:rFonts w:ascii="Courier New" w:hAnsi="Courier New" w:cs="Courier New" w:hint="default"/>
      </w:rPr>
    </w:lvl>
    <w:lvl w:ilvl="8" w:tplc="04190005" w:tentative="1">
      <w:start w:val="1"/>
      <w:numFmt w:val="bullet"/>
      <w:lvlText w:val=""/>
      <w:lvlJc w:val="left"/>
      <w:pPr>
        <w:ind w:left="6517" w:hanging="360"/>
      </w:pPr>
      <w:rPr>
        <w:rFonts w:ascii="Wingdings" w:hAnsi="Wingdings" w:hint="default"/>
      </w:rPr>
    </w:lvl>
  </w:abstractNum>
  <w:abstractNum w:abstractNumId="22">
    <w:nsid w:val="132E0E84"/>
    <w:multiLevelType w:val="hybridMultilevel"/>
    <w:tmpl w:val="5BC0322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6FE3D17"/>
    <w:multiLevelType w:val="hybridMultilevel"/>
    <w:tmpl w:val="AEA0A720"/>
    <w:lvl w:ilvl="0" w:tplc="3CE238D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181F1D20"/>
    <w:multiLevelType w:val="hybridMultilevel"/>
    <w:tmpl w:val="09184538"/>
    <w:lvl w:ilvl="0" w:tplc="04190001">
      <w:start w:val="1"/>
      <w:numFmt w:val="bullet"/>
      <w:lvlText w:val=""/>
      <w:lvlJc w:val="left"/>
      <w:pPr>
        <w:ind w:left="1340" w:hanging="360"/>
      </w:pPr>
      <w:rPr>
        <w:rFonts w:ascii="Symbol" w:hAnsi="Symbol" w:hint="default"/>
      </w:rPr>
    </w:lvl>
    <w:lvl w:ilvl="1" w:tplc="04190003" w:tentative="1">
      <w:start w:val="1"/>
      <w:numFmt w:val="bullet"/>
      <w:lvlText w:val="o"/>
      <w:lvlJc w:val="left"/>
      <w:pPr>
        <w:ind w:left="2060" w:hanging="360"/>
      </w:pPr>
      <w:rPr>
        <w:rFonts w:ascii="Courier New" w:hAnsi="Courier New" w:cs="Courier New" w:hint="default"/>
      </w:rPr>
    </w:lvl>
    <w:lvl w:ilvl="2" w:tplc="04190005" w:tentative="1">
      <w:start w:val="1"/>
      <w:numFmt w:val="bullet"/>
      <w:lvlText w:val=""/>
      <w:lvlJc w:val="left"/>
      <w:pPr>
        <w:ind w:left="2780" w:hanging="360"/>
      </w:pPr>
      <w:rPr>
        <w:rFonts w:ascii="Wingdings" w:hAnsi="Wingdings" w:hint="default"/>
      </w:rPr>
    </w:lvl>
    <w:lvl w:ilvl="3" w:tplc="04190001" w:tentative="1">
      <w:start w:val="1"/>
      <w:numFmt w:val="bullet"/>
      <w:lvlText w:val=""/>
      <w:lvlJc w:val="left"/>
      <w:pPr>
        <w:ind w:left="3500" w:hanging="360"/>
      </w:pPr>
      <w:rPr>
        <w:rFonts w:ascii="Symbol" w:hAnsi="Symbol" w:hint="default"/>
      </w:rPr>
    </w:lvl>
    <w:lvl w:ilvl="4" w:tplc="04190003" w:tentative="1">
      <w:start w:val="1"/>
      <w:numFmt w:val="bullet"/>
      <w:lvlText w:val="o"/>
      <w:lvlJc w:val="left"/>
      <w:pPr>
        <w:ind w:left="4220" w:hanging="360"/>
      </w:pPr>
      <w:rPr>
        <w:rFonts w:ascii="Courier New" w:hAnsi="Courier New" w:cs="Courier New" w:hint="default"/>
      </w:rPr>
    </w:lvl>
    <w:lvl w:ilvl="5" w:tplc="04190005" w:tentative="1">
      <w:start w:val="1"/>
      <w:numFmt w:val="bullet"/>
      <w:lvlText w:val=""/>
      <w:lvlJc w:val="left"/>
      <w:pPr>
        <w:ind w:left="4940" w:hanging="360"/>
      </w:pPr>
      <w:rPr>
        <w:rFonts w:ascii="Wingdings" w:hAnsi="Wingdings" w:hint="default"/>
      </w:rPr>
    </w:lvl>
    <w:lvl w:ilvl="6" w:tplc="04190001" w:tentative="1">
      <w:start w:val="1"/>
      <w:numFmt w:val="bullet"/>
      <w:lvlText w:val=""/>
      <w:lvlJc w:val="left"/>
      <w:pPr>
        <w:ind w:left="5660" w:hanging="360"/>
      </w:pPr>
      <w:rPr>
        <w:rFonts w:ascii="Symbol" w:hAnsi="Symbol" w:hint="default"/>
      </w:rPr>
    </w:lvl>
    <w:lvl w:ilvl="7" w:tplc="04190003" w:tentative="1">
      <w:start w:val="1"/>
      <w:numFmt w:val="bullet"/>
      <w:lvlText w:val="o"/>
      <w:lvlJc w:val="left"/>
      <w:pPr>
        <w:ind w:left="6380" w:hanging="360"/>
      </w:pPr>
      <w:rPr>
        <w:rFonts w:ascii="Courier New" w:hAnsi="Courier New" w:cs="Courier New" w:hint="default"/>
      </w:rPr>
    </w:lvl>
    <w:lvl w:ilvl="8" w:tplc="04190005" w:tentative="1">
      <w:start w:val="1"/>
      <w:numFmt w:val="bullet"/>
      <w:lvlText w:val=""/>
      <w:lvlJc w:val="left"/>
      <w:pPr>
        <w:ind w:left="7100" w:hanging="360"/>
      </w:pPr>
      <w:rPr>
        <w:rFonts w:ascii="Wingdings" w:hAnsi="Wingdings" w:hint="default"/>
      </w:rPr>
    </w:lvl>
  </w:abstractNum>
  <w:abstractNum w:abstractNumId="25">
    <w:nsid w:val="18C56984"/>
    <w:multiLevelType w:val="hybridMultilevel"/>
    <w:tmpl w:val="90BC0D6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1A543BE5"/>
    <w:multiLevelType w:val="hybridMultilevel"/>
    <w:tmpl w:val="011E59B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nsid w:val="1B681C85"/>
    <w:multiLevelType w:val="hybridMultilevel"/>
    <w:tmpl w:val="C538945E"/>
    <w:lvl w:ilvl="0" w:tplc="3CE238D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1C243ABA"/>
    <w:multiLevelType w:val="hybridMultilevel"/>
    <w:tmpl w:val="3D041FF4"/>
    <w:lvl w:ilvl="0" w:tplc="04190007">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DCC633A"/>
    <w:multiLevelType w:val="hybridMultilevel"/>
    <w:tmpl w:val="DB222220"/>
    <w:lvl w:ilvl="0" w:tplc="B3B6D5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E4F009D"/>
    <w:multiLevelType w:val="hybridMultilevel"/>
    <w:tmpl w:val="4A761A2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nsid w:val="21865BBC"/>
    <w:multiLevelType w:val="hybridMultilevel"/>
    <w:tmpl w:val="773251CA"/>
    <w:lvl w:ilvl="0" w:tplc="721AB26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nsid w:val="2402146C"/>
    <w:multiLevelType w:val="hybridMultilevel"/>
    <w:tmpl w:val="FAFC1C68"/>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253D417B"/>
    <w:multiLevelType w:val="hybridMultilevel"/>
    <w:tmpl w:val="AC04A25C"/>
    <w:lvl w:ilvl="0" w:tplc="424EFFF6">
      <w:start w:val="1"/>
      <w:numFmt w:val="bullet"/>
      <w:pStyle w:val="a"/>
      <w:lvlText w:val=""/>
      <w:lvlJc w:val="left"/>
      <w:pPr>
        <w:tabs>
          <w:tab w:val="num" w:pos="680"/>
        </w:tabs>
        <w:ind w:left="720" w:hanging="266"/>
      </w:pPr>
      <w:rPr>
        <w:rFonts w:ascii="Symbol" w:hAnsi="Symbol" w:hint="default"/>
        <w:b/>
        <w:i w:val="0"/>
        <w:sz w:val="18"/>
        <w:szCs w:val="18"/>
      </w:rPr>
    </w:lvl>
    <w:lvl w:ilvl="1" w:tplc="8DA21B00">
      <w:start w:val="1"/>
      <w:numFmt w:val="bullet"/>
      <w:lvlText w:val="o"/>
      <w:lvlJc w:val="left"/>
      <w:pPr>
        <w:tabs>
          <w:tab w:val="num" w:pos="2007"/>
        </w:tabs>
        <w:ind w:left="2007" w:hanging="360"/>
      </w:pPr>
      <w:rPr>
        <w:rFonts w:ascii="Courier New" w:hAnsi="Courier New" w:cs="Courier New" w:hint="default"/>
      </w:rPr>
    </w:lvl>
    <w:lvl w:ilvl="2" w:tplc="0419001B">
      <w:start w:val="1"/>
      <w:numFmt w:val="bullet"/>
      <w:lvlText w:val=""/>
      <w:lvlJc w:val="left"/>
      <w:pPr>
        <w:tabs>
          <w:tab w:val="num" w:pos="2727"/>
        </w:tabs>
        <w:ind w:left="2727" w:hanging="360"/>
      </w:pPr>
      <w:rPr>
        <w:rFonts w:ascii="Wingdings" w:hAnsi="Wingdings" w:hint="default"/>
      </w:rPr>
    </w:lvl>
    <w:lvl w:ilvl="3" w:tplc="0419000F">
      <w:start w:val="1"/>
      <w:numFmt w:val="bullet"/>
      <w:lvlText w:val=""/>
      <w:lvlJc w:val="left"/>
      <w:pPr>
        <w:tabs>
          <w:tab w:val="num" w:pos="3447"/>
        </w:tabs>
        <w:ind w:left="3447" w:hanging="360"/>
      </w:pPr>
      <w:rPr>
        <w:rFonts w:ascii="Symbol" w:hAnsi="Symbol" w:hint="default"/>
      </w:r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27B92081"/>
    <w:multiLevelType w:val="hybridMultilevel"/>
    <w:tmpl w:val="D6F2C20C"/>
    <w:lvl w:ilvl="0" w:tplc="6DDAC9C4">
      <w:start w:val="3"/>
      <w:numFmt w:val="decimal"/>
      <w:lvlText w:val="%1."/>
      <w:lvlJc w:val="left"/>
      <w:pPr>
        <w:tabs>
          <w:tab w:val="num" w:pos="420"/>
        </w:tabs>
        <w:ind w:left="4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27EE0AE0"/>
    <w:multiLevelType w:val="hybridMultilevel"/>
    <w:tmpl w:val="B15EE890"/>
    <w:lvl w:ilvl="0" w:tplc="04190007">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36">
    <w:nsid w:val="29376D7A"/>
    <w:multiLevelType w:val="hybridMultilevel"/>
    <w:tmpl w:val="595A4C9E"/>
    <w:lvl w:ilvl="0" w:tplc="FC5AA9C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nsid w:val="2D14169C"/>
    <w:multiLevelType w:val="hybridMultilevel"/>
    <w:tmpl w:val="4182AD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2D4909F6"/>
    <w:multiLevelType w:val="hybridMultilevel"/>
    <w:tmpl w:val="49D85298"/>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nsid w:val="2DF427E5"/>
    <w:multiLevelType w:val="hybridMultilevel"/>
    <w:tmpl w:val="58C02C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2E012087"/>
    <w:multiLevelType w:val="hybridMultilevel"/>
    <w:tmpl w:val="2A2E939C"/>
    <w:lvl w:ilvl="0" w:tplc="8CDC75C2">
      <w:start w:val="3"/>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2EEE1B70"/>
    <w:multiLevelType w:val="hybridMultilevel"/>
    <w:tmpl w:val="A3B85864"/>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F296705"/>
    <w:multiLevelType w:val="hybridMultilevel"/>
    <w:tmpl w:val="E1528D40"/>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30416965"/>
    <w:multiLevelType w:val="hybridMultilevel"/>
    <w:tmpl w:val="0A62D07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4">
    <w:nsid w:val="36800630"/>
    <w:multiLevelType w:val="hybridMultilevel"/>
    <w:tmpl w:val="3E745624"/>
    <w:lvl w:ilvl="0" w:tplc="B3B6D5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370E527E"/>
    <w:multiLevelType w:val="hybridMultilevel"/>
    <w:tmpl w:val="FB0C94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38485ECA"/>
    <w:multiLevelType w:val="hybridMultilevel"/>
    <w:tmpl w:val="487E97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3947246F"/>
    <w:multiLevelType w:val="hybridMultilevel"/>
    <w:tmpl w:val="D0049DF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8">
    <w:nsid w:val="3CC475BF"/>
    <w:multiLevelType w:val="hybridMultilevel"/>
    <w:tmpl w:val="CAB643EE"/>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DC3124B"/>
    <w:multiLevelType w:val="hybridMultilevel"/>
    <w:tmpl w:val="C2CEDECC"/>
    <w:lvl w:ilvl="0" w:tplc="B3B6D5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DE7072B"/>
    <w:multiLevelType w:val="hybridMultilevel"/>
    <w:tmpl w:val="3998CD76"/>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E103B51"/>
    <w:multiLevelType w:val="hybridMultilevel"/>
    <w:tmpl w:val="82BE4378"/>
    <w:lvl w:ilvl="0" w:tplc="3CE238D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2">
    <w:nsid w:val="3EA57134"/>
    <w:multiLevelType w:val="hybridMultilevel"/>
    <w:tmpl w:val="E084CE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43EA1AEC"/>
    <w:multiLevelType w:val="hybridMultilevel"/>
    <w:tmpl w:val="EBF485EE"/>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54">
    <w:nsid w:val="44133E3B"/>
    <w:multiLevelType w:val="hybridMultilevel"/>
    <w:tmpl w:val="215C09C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5">
    <w:nsid w:val="443D20EF"/>
    <w:multiLevelType w:val="hybridMultilevel"/>
    <w:tmpl w:val="659EC172"/>
    <w:lvl w:ilvl="0" w:tplc="5AEEE5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45E0598E"/>
    <w:multiLevelType w:val="hybridMultilevel"/>
    <w:tmpl w:val="BA60707C"/>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57">
    <w:nsid w:val="46D647D1"/>
    <w:multiLevelType w:val="hybridMultilevel"/>
    <w:tmpl w:val="A35A2D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472B133C"/>
    <w:multiLevelType w:val="hybridMultilevel"/>
    <w:tmpl w:val="50DC8F5E"/>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475C6491"/>
    <w:multiLevelType w:val="hybridMultilevel"/>
    <w:tmpl w:val="C45467D2"/>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0">
    <w:nsid w:val="48C911C2"/>
    <w:multiLevelType w:val="hybridMultilevel"/>
    <w:tmpl w:val="25C099DE"/>
    <w:lvl w:ilvl="0" w:tplc="7FCAF746">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1">
    <w:nsid w:val="49CE1BF5"/>
    <w:multiLevelType w:val="hybridMultilevel"/>
    <w:tmpl w:val="70840B0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nsid w:val="4B64743A"/>
    <w:multiLevelType w:val="hybridMultilevel"/>
    <w:tmpl w:val="BE240F76"/>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4BB05CDA"/>
    <w:multiLevelType w:val="hybridMultilevel"/>
    <w:tmpl w:val="A76A3E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4BC76738"/>
    <w:multiLevelType w:val="hybridMultilevel"/>
    <w:tmpl w:val="1E12D938"/>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5">
    <w:nsid w:val="4D7D7AAA"/>
    <w:multiLevelType w:val="hybridMultilevel"/>
    <w:tmpl w:val="2D128B1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6">
    <w:nsid w:val="4D9105CE"/>
    <w:multiLevelType w:val="hybridMultilevel"/>
    <w:tmpl w:val="ADAC5568"/>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F6F2AC9"/>
    <w:multiLevelType w:val="hybridMultilevel"/>
    <w:tmpl w:val="EC24BE8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8">
    <w:nsid w:val="50DF2F7E"/>
    <w:multiLevelType w:val="hybridMultilevel"/>
    <w:tmpl w:val="60E46A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52E2782A"/>
    <w:multiLevelType w:val="hybridMultilevel"/>
    <w:tmpl w:val="75584A00"/>
    <w:lvl w:ilvl="0" w:tplc="B3B6D58C">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0">
    <w:nsid w:val="53384322"/>
    <w:multiLevelType w:val="hybridMultilevel"/>
    <w:tmpl w:val="60900B2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nsid w:val="54CE2DAE"/>
    <w:multiLevelType w:val="hybridMultilevel"/>
    <w:tmpl w:val="6AD298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5726089D"/>
    <w:multiLevelType w:val="hybridMultilevel"/>
    <w:tmpl w:val="E356E3A8"/>
    <w:lvl w:ilvl="0" w:tplc="29980D66">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57E35767"/>
    <w:multiLevelType w:val="hybridMultilevel"/>
    <w:tmpl w:val="C0F07176"/>
    <w:lvl w:ilvl="0" w:tplc="3CE238D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58044E9D"/>
    <w:multiLevelType w:val="hybridMultilevel"/>
    <w:tmpl w:val="333601E0"/>
    <w:lvl w:ilvl="0" w:tplc="6E34288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591962E0"/>
    <w:multiLevelType w:val="hybridMultilevel"/>
    <w:tmpl w:val="00DAE8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6">
    <w:nsid w:val="5A16540E"/>
    <w:multiLevelType w:val="hybridMultilevel"/>
    <w:tmpl w:val="16BECA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5C93427D"/>
    <w:multiLevelType w:val="hybridMultilevel"/>
    <w:tmpl w:val="DFD234E6"/>
    <w:lvl w:ilvl="0" w:tplc="04190007">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nsid w:val="5C951BCD"/>
    <w:multiLevelType w:val="hybridMultilevel"/>
    <w:tmpl w:val="A162C424"/>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nsid w:val="5E9D740E"/>
    <w:multiLevelType w:val="hybridMultilevel"/>
    <w:tmpl w:val="9FE812FA"/>
    <w:lvl w:ilvl="0" w:tplc="AB0C90E8">
      <w:start w:val="1"/>
      <w:numFmt w:val="decimal"/>
      <w:lvlText w:val="%1"/>
      <w:lvlJc w:val="left"/>
      <w:pPr>
        <w:ind w:left="1965" w:hanging="360"/>
      </w:pPr>
      <w:rPr>
        <w:rFonts w:hint="default"/>
        <w:sz w:val="24"/>
      </w:rPr>
    </w:lvl>
    <w:lvl w:ilvl="1" w:tplc="04190019" w:tentative="1">
      <w:start w:val="1"/>
      <w:numFmt w:val="lowerLetter"/>
      <w:lvlText w:val="%2."/>
      <w:lvlJc w:val="left"/>
      <w:pPr>
        <w:ind w:left="2685" w:hanging="360"/>
      </w:pPr>
    </w:lvl>
    <w:lvl w:ilvl="2" w:tplc="0419001B" w:tentative="1">
      <w:start w:val="1"/>
      <w:numFmt w:val="lowerRoman"/>
      <w:lvlText w:val="%3."/>
      <w:lvlJc w:val="right"/>
      <w:pPr>
        <w:ind w:left="3405" w:hanging="180"/>
      </w:pPr>
    </w:lvl>
    <w:lvl w:ilvl="3" w:tplc="0419000F" w:tentative="1">
      <w:start w:val="1"/>
      <w:numFmt w:val="decimal"/>
      <w:lvlText w:val="%4."/>
      <w:lvlJc w:val="left"/>
      <w:pPr>
        <w:ind w:left="4125" w:hanging="360"/>
      </w:pPr>
    </w:lvl>
    <w:lvl w:ilvl="4" w:tplc="04190019" w:tentative="1">
      <w:start w:val="1"/>
      <w:numFmt w:val="lowerLetter"/>
      <w:lvlText w:val="%5."/>
      <w:lvlJc w:val="left"/>
      <w:pPr>
        <w:ind w:left="4845" w:hanging="360"/>
      </w:pPr>
    </w:lvl>
    <w:lvl w:ilvl="5" w:tplc="0419001B" w:tentative="1">
      <w:start w:val="1"/>
      <w:numFmt w:val="lowerRoman"/>
      <w:lvlText w:val="%6."/>
      <w:lvlJc w:val="right"/>
      <w:pPr>
        <w:ind w:left="5565" w:hanging="180"/>
      </w:pPr>
    </w:lvl>
    <w:lvl w:ilvl="6" w:tplc="0419000F" w:tentative="1">
      <w:start w:val="1"/>
      <w:numFmt w:val="decimal"/>
      <w:lvlText w:val="%7."/>
      <w:lvlJc w:val="left"/>
      <w:pPr>
        <w:ind w:left="6285" w:hanging="360"/>
      </w:pPr>
    </w:lvl>
    <w:lvl w:ilvl="7" w:tplc="04190019" w:tentative="1">
      <w:start w:val="1"/>
      <w:numFmt w:val="lowerLetter"/>
      <w:lvlText w:val="%8."/>
      <w:lvlJc w:val="left"/>
      <w:pPr>
        <w:ind w:left="7005" w:hanging="360"/>
      </w:pPr>
    </w:lvl>
    <w:lvl w:ilvl="8" w:tplc="0419001B" w:tentative="1">
      <w:start w:val="1"/>
      <w:numFmt w:val="lowerRoman"/>
      <w:lvlText w:val="%9."/>
      <w:lvlJc w:val="right"/>
      <w:pPr>
        <w:ind w:left="7725" w:hanging="180"/>
      </w:pPr>
    </w:lvl>
  </w:abstractNum>
  <w:abstractNum w:abstractNumId="80">
    <w:nsid w:val="5EA65E14"/>
    <w:multiLevelType w:val="hybridMultilevel"/>
    <w:tmpl w:val="FD5442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5F89532F"/>
    <w:multiLevelType w:val="singleLevel"/>
    <w:tmpl w:val="1868A3D0"/>
    <w:lvl w:ilvl="0">
      <w:start w:val="1"/>
      <w:numFmt w:val="decimal"/>
      <w:lvlText w:val="%1."/>
      <w:legacy w:legacy="1" w:legacySpace="0" w:legacyIndent="283"/>
      <w:lvlJc w:val="left"/>
      <w:rPr>
        <w:rFonts w:ascii="Times New Roman" w:hAnsi="Times New Roman" w:cs="Times New Roman" w:hint="default"/>
      </w:rPr>
    </w:lvl>
  </w:abstractNum>
  <w:abstractNum w:abstractNumId="82">
    <w:nsid w:val="60335C78"/>
    <w:multiLevelType w:val="hybridMultilevel"/>
    <w:tmpl w:val="7FEE49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61A00AF7"/>
    <w:multiLevelType w:val="hybridMultilevel"/>
    <w:tmpl w:val="C1CC50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61EA13F6"/>
    <w:multiLevelType w:val="hybridMultilevel"/>
    <w:tmpl w:val="BB38CE86"/>
    <w:lvl w:ilvl="0" w:tplc="838642E6">
      <w:start w:val="1"/>
      <w:numFmt w:val="decimal"/>
      <w:lvlText w:val="%1."/>
      <w:lvlJc w:val="left"/>
      <w:pPr>
        <w:ind w:left="720" w:hanging="360"/>
      </w:pPr>
      <w:rPr>
        <w:rFonts w:ascii="Times New Roman" w:eastAsia="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623E38E5"/>
    <w:multiLevelType w:val="hybridMultilevel"/>
    <w:tmpl w:val="DC2661DC"/>
    <w:lvl w:ilvl="0" w:tplc="3CE238D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6">
    <w:nsid w:val="62C32192"/>
    <w:multiLevelType w:val="hybridMultilevel"/>
    <w:tmpl w:val="752C78F2"/>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643C175D"/>
    <w:multiLevelType w:val="hybridMultilevel"/>
    <w:tmpl w:val="010812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8">
    <w:nsid w:val="64DF086B"/>
    <w:multiLevelType w:val="hybridMultilevel"/>
    <w:tmpl w:val="4986EB4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9">
    <w:nsid w:val="652D340E"/>
    <w:multiLevelType w:val="hybridMultilevel"/>
    <w:tmpl w:val="5F1AE526"/>
    <w:lvl w:ilvl="0" w:tplc="B3B6D5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66AE7C8D"/>
    <w:multiLevelType w:val="hybridMultilevel"/>
    <w:tmpl w:val="0D8ADFFC"/>
    <w:lvl w:ilvl="0" w:tplc="04190001">
      <w:start w:val="1"/>
      <w:numFmt w:val="bullet"/>
      <w:lvlText w:val=""/>
      <w:lvlJc w:val="left"/>
      <w:pPr>
        <w:ind w:left="2056" w:hanging="360"/>
      </w:pPr>
      <w:rPr>
        <w:rFonts w:ascii="Symbol" w:hAnsi="Symbol" w:hint="default"/>
      </w:rPr>
    </w:lvl>
    <w:lvl w:ilvl="1" w:tplc="04190003" w:tentative="1">
      <w:start w:val="1"/>
      <w:numFmt w:val="bullet"/>
      <w:lvlText w:val="o"/>
      <w:lvlJc w:val="left"/>
      <w:pPr>
        <w:ind w:left="2776" w:hanging="360"/>
      </w:pPr>
      <w:rPr>
        <w:rFonts w:ascii="Courier New" w:hAnsi="Courier New" w:cs="Courier New" w:hint="default"/>
      </w:rPr>
    </w:lvl>
    <w:lvl w:ilvl="2" w:tplc="04190005" w:tentative="1">
      <w:start w:val="1"/>
      <w:numFmt w:val="bullet"/>
      <w:lvlText w:val=""/>
      <w:lvlJc w:val="left"/>
      <w:pPr>
        <w:ind w:left="3496" w:hanging="360"/>
      </w:pPr>
      <w:rPr>
        <w:rFonts w:ascii="Wingdings" w:hAnsi="Wingdings" w:hint="default"/>
      </w:rPr>
    </w:lvl>
    <w:lvl w:ilvl="3" w:tplc="04190001" w:tentative="1">
      <w:start w:val="1"/>
      <w:numFmt w:val="bullet"/>
      <w:lvlText w:val=""/>
      <w:lvlJc w:val="left"/>
      <w:pPr>
        <w:ind w:left="4216" w:hanging="360"/>
      </w:pPr>
      <w:rPr>
        <w:rFonts w:ascii="Symbol" w:hAnsi="Symbol" w:hint="default"/>
      </w:rPr>
    </w:lvl>
    <w:lvl w:ilvl="4" w:tplc="04190003" w:tentative="1">
      <w:start w:val="1"/>
      <w:numFmt w:val="bullet"/>
      <w:lvlText w:val="o"/>
      <w:lvlJc w:val="left"/>
      <w:pPr>
        <w:ind w:left="4936" w:hanging="360"/>
      </w:pPr>
      <w:rPr>
        <w:rFonts w:ascii="Courier New" w:hAnsi="Courier New" w:cs="Courier New" w:hint="default"/>
      </w:rPr>
    </w:lvl>
    <w:lvl w:ilvl="5" w:tplc="04190005" w:tentative="1">
      <w:start w:val="1"/>
      <w:numFmt w:val="bullet"/>
      <w:lvlText w:val=""/>
      <w:lvlJc w:val="left"/>
      <w:pPr>
        <w:ind w:left="5656" w:hanging="360"/>
      </w:pPr>
      <w:rPr>
        <w:rFonts w:ascii="Wingdings" w:hAnsi="Wingdings" w:hint="default"/>
      </w:rPr>
    </w:lvl>
    <w:lvl w:ilvl="6" w:tplc="04190001" w:tentative="1">
      <w:start w:val="1"/>
      <w:numFmt w:val="bullet"/>
      <w:lvlText w:val=""/>
      <w:lvlJc w:val="left"/>
      <w:pPr>
        <w:ind w:left="6376" w:hanging="360"/>
      </w:pPr>
      <w:rPr>
        <w:rFonts w:ascii="Symbol" w:hAnsi="Symbol" w:hint="default"/>
      </w:rPr>
    </w:lvl>
    <w:lvl w:ilvl="7" w:tplc="04190003" w:tentative="1">
      <w:start w:val="1"/>
      <w:numFmt w:val="bullet"/>
      <w:lvlText w:val="o"/>
      <w:lvlJc w:val="left"/>
      <w:pPr>
        <w:ind w:left="7096" w:hanging="360"/>
      </w:pPr>
      <w:rPr>
        <w:rFonts w:ascii="Courier New" w:hAnsi="Courier New" w:cs="Courier New" w:hint="default"/>
      </w:rPr>
    </w:lvl>
    <w:lvl w:ilvl="8" w:tplc="04190005" w:tentative="1">
      <w:start w:val="1"/>
      <w:numFmt w:val="bullet"/>
      <w:lvlText w:val=""/>
      <w:lvlJc w:val="left"/>
      <w:pPr>
        <w:ind w:left="7816" w:hanging="360"/>
      </w:pPr>
      <w:rPr>
        <w:rFonts w:ascii="Wingdings" w:hAnsi="Wingdings" w:hint="default"/>
      </w:rPr>
    </w:lvl>
  </w:abstractNum>
  <w:abstractNum w:abstractNumId="91">
    <w:nsid w:val="66DF398A"/>
    <w:multiLevelType w:val="hybridMultilevel"/>
    <w:tmpl w:val="609C9F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672D63CB"/>
    <w:multiLevelType w:val="hybridMultilevel"/>
    <w:tmpl w:val="7D7213D4"/>
    <w:lvl w:ilvl="0" w:tplc="04190007">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3">
    <w:nsid w:val="67311470"/>
    <w:multiLevelType w:val="hybridMultilevel"/>
    <w:tmpl w:val="95B48812"/>
    <w:lvl w:ilvl="0" w:tplc="3CE238D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4">
    <w:nsid w:val="69F24226"/>
    <w:multiLevelType w:val="hybridMultilevel"/>
    <w:tmpl w:val="C24A2B86"/>
    <w:lvl w:ilvl="0" w:tplc="B3B6D58C">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5">
    <w:nsid w:val="6A686A18"/>
    <w:multiLevelType w:val="hybridMultilevel"/>
    <w:tmpl w:val="C2F8262A"/>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6CFE2D5D"/>
    <w:multiLevelType w:val="hybridMultilevel"/>
    <w:tmpl w:val="FDC03572"/>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6DB05457"/>
    <w:multiLevelType w:val="hybridMultilevel"/>
    <w:tmpl w:val="FAAC34EA"/>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6EDB1373"/>
    <w:multiLevelType w:val="hybridMultilevel"/>
    <w:tmpl w:val="9E943028"/>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9">
    <w:nsid w:val="6FA67D24"/>
    <w:multiLevelType w:val="hybridMultilevel"/>
    <w:tmpl w:val="DA241CFA"/>
    <w:lvl w:ilvl="0" w:tplc="2B42018E">
      <w:start w:val="1"/>
      <w:numFmt w:val="decimal"/>
      <w:lvlText w:val="%1."/>
      <w:lvlJc w:val="left"/>
      <w:pPr>
        <w:ind w:left="360" w:hanging="360"/>
      </w:pPr>
      <w:rPr>
        <w:rFonts w:hint="default"/>
        <w:b/>
        <w:i w:val="0"/>
        <w:sz w:val="22"/>
        <w:szCs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00">
    <w:nsid w:val="718F38B0"/>
    <w:multiLevelType w:val="hybridMultilevel"/>
    <w:tmpl w:val="FDAC5CA4"/>
    <w:lvl w:ilvl="0" w:tplc="3CE238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762402E3"/>
    <w:multiLevelType w:val="hybridMultilevel"/>
    <w:tmpl w:val="F5E8644A"/>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02">
    <w:nsid w:val="76B016DE"/>
    <w:multiLevelType w:val="hybridMultilevel"/>
    <w:tmpl w:val="D044541A"/>
    <w:lvl w:ilvl="0" w:tplc="D7265B34">
      <w:start w:val="1"/>
      <w:numFmt w:val="decimal"/>
      <w:lvlText w:val="%1."/>
      <w:lvlJc w:val="left"/>
      <w:pPr>
        <w:ind w:left="502"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77525BAC"/>
    <w:multiLevelType w:val="hybridMultilevel"/>
    <w:tmpl w:val="274036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77887E01"/>
    <w:multiLevelType w:val="hybridMultilevel"/>
    <w:tmpl w:val="8CDC47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779028A6"/>
    <w:multiLevelType w:val="hybridMultilevel"/>
    <w:tmpl w:val="37F2C522"/>
    <w:lvl w:ilvl="0" w:tplc="3CE238D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6">
    <w:nsid w:val="79CE1481"/>
    <w:multiLevelType w:val="hybridMultilevel"/>
    <w:tmpl w:val="7C08A0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7ABF4D98"/>
    <w:multiLevelType w:val="hybridMultilevel"/>
    <w:tmpl w:val="15C47ED8"/>
    <w:lvl w:ilvl="0" w:tplc="3CE238D4">
      <w:start w:val="1"/>
      <w:numFmt w:val="bullet"/>
      <w:lvlText w:val=""/>
      <w:lvlJc w:val="left"/>
      <w:pPr>
        <w:ind w:left="826" w:hanging="360"/>
      </w:pPr>
      <w:rPr>
        <w:rFonts w:ascii="Symbol" w:hAnsi="Symbol" w:hint="default"/>
      </w:rPr>
    </w:lvl>
    <w:lvl w:ilvl="1" w:tplc="04190003" w:tentative="1">
      <w:start w:val="1"/>
      <w:numFmt w:val="bullet"/>
      <w:lvlText w:val="o"/>
      <w:lvlJc w:val="left"/>
      <w:pPr>
        <w:ind w:left="1546" w:hanging="360"/>
      </w:pPr>
      <w:rPr>
        <w:rFonts w:ascii="Courier New" w:hAnsi="Courier New" w:cs="Courier New" w:hint="default"/>
      </w:rPr>
    </w:lvl>
    <w:lvl w:ilvl="2" w:tplc="04190005" w:tentative="1">
      <w:start w:val="1"/>
      <w:numFmt w:val="bullet"/>
      <w:lvlText w:val=""/>
      <w:lvlJc w:val="left"/>
      <w:pPr>
        <w:ind w:left="2266" w:hanging="360"/>
      </w:pPr>
      <w:rPr>
        <w:rFonts w:ascii="Wingdings" w:hAnsi="Wingdings" w:hint="default"/>
      </w:rPr>
    </w:lvl>
    <w:lvl w:ilvl="3" w:tplc="04190001" w:tentative="1">
      <w:start w:val="1"/>
      <w:numFmt w:val="bullet"/>
      <w:lvlText w:val=""/>
      <w:lvlJc w:val="left"/>
      <w:pPr>
        <w:ind w:left="2986" w:hanging="360"/>
      </w:pPr>
      <w:rPr>
        <w:rFonts w:ascii="Symbol" w:hAnsi="Symbol" w:hint="default"/>
      </w:rPr>
    </w:lvl>
    <w:lvl w:ilvl="4" w:tplc="04190003" w:tentative="1">
      <w:start w:val="1"/>
      <w:numFmt w:val="bullet"/>
      <w:lvlText w:val="o"/>
      <w:lvlJc w:val="left"/>
      <w:pPr>
        <w:ind w:left="3706" w:hanging="360"/>
      </w:pPr>
      <w:rPr>
        <w:rFonts w:ascii="Courier New" w:hAnsi="Courier New" w:cs="Courier New" w:hint="default"/>
      </w:rPr>
    </w:lvl>
    <w:lvl w:ilvl="5" w:tplc="04190005" w:tentative="1">
      <w:start w:val="1"/>
      <w:numFmt w:val="bullet"/>
      <w:lvlText w:val=""/>
      <w:lvlJc w:val="left"/>
      <w:pPr>
        <w:ind w:left="4426" w:hanging="360"/>
      </w:pPr>
      <w:rPr>
        <w:rFonts w:ascii="Wingdings" w:hAnsi="Wingdings" w:hint="default"/>
      </w:rPr>
    </w:lvl>
    <w:lvl w:ilvl="6" w:tplc="04190001" w:tentative="1">
      <w:start w:val="1"/>
      <w:numFmt w:val="bullet"/>
      <w:lvlText w:val=""/>
      <w:lvlJc w:val="left"/>
      <w:pPr>
        <w:ind w:left="5146" w:hanging="360"/>
      </w:pPr>
      <w:rPr>
        <w:rFonts w:ascii="Symbol" w:hAnsi="Symbol" w:hint="default"/>
      </w:rPr>
    </w:lvl>
    <w:lvl w:ilvl="7" w:tplc="04190003" w:tentative="1">
      <w:start w:val="1"/>
      <w:numFmt w:val="bullet"/>
      <w:lvlText w:val="o"/>
      <w:lvlJc w:val="left"/>
      <w:pPr>
        <w:ind w:left="5866" w:hanging="360"/>
      </w:pPr>
      <w:rPr>
        <w:rFonts w:ascii="Courier New" w:hAnsi="Courier New" w:cs="Courier New" w:hint="default"/>
      </w:rPr>
    </w:lvl>
    <w:lvl w:ilvl="8" w:tplc="04190005" w:tentative="1">
      <w:start w:val="1"/>
      <w:numFmt w:val="bullet"/>
      <w:lvlText w:val=""/>
      <w:lvlJc w:val="left"/>
      <w:pPr>
        <w:ind w:left="6586" w:hanging="360"/>
      </w:pPr>
      <w:rPr>
        <w:rFonts w:ascii="Wingdings" w:hAnsi="Wingdings" w:hint="default"/>
      </w:rPr>
    </w:lvl>
  </w:abstractNum>
  <w:abstractNum w:abstractNumId="108">
    <w:nsid w:val="7AF56A52"/>
    <w:multiLevelType w:val="hybridMultilevel"/>
    <w:tmpl w:val="1C7884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7C103A1B"/>
    <w:multiLevelType w:val="hybridMultilevel"/>
    <w:tmpl w:val="B4883616"/>
    <w:lvl w:ilvl="0" w:tplc="66B6CD1E">
      <w:start w:val="3"/>
      <w:numFmt w:val="decimal"/>
      <w:lvlText w:val="%1"/>
      <w:lvlJc w:val="left"/>
      <w:pPr>
        <w:ind w:left="2325" w:hanging="360"/>
      </w:pPr>
      <w:rPr>
        <w:rFonts w:hint="default"/>
      </w:rPr>
    </w:lvl>
    <w:lvl w:ilvl="1" w:tplc="04190019" w:tentative="1">
      <w:start w:val="1"/>
      <w:numFmt w:val="lowerLetter"/>
      <w:lvlText w:val="%2."/>
      <w:lvlJc w:val="left"/>
      <w:pPr>
        <w:ind w:left="3045" w:hanging="360"/>
      </w:pPr>
    </w:lvl>
    <w:lvl w:ilvl="2" w:tplc="0419001B" w:tentative="1">
      <w:start w:val="1"/>
      <w:numFmt w:val="lowerRoman"/>
      <w:lvlText w:val="%3."/>
      <w:lvlJc w:val="right"/>
      <w:pPr>
        <w:ind w:left="3765" w:hanging="180"/>
      </w:pPr>
    </w:lvl>
    <w:lvl w:ilvl="3" w:tplc="0419000F" w:tentative="1">
      <w:start w:val="1"/>
      <w:numFmt w:val="decimal"/>
      <w:lvlText w:val="%4."/>
      <w:lvlJc w:val="left"/>
      <w:pPr>
        <w:ind w:left="4485" w:hanging="360"/>
      </w:pPr>
    </w:lvl>
    <w:lvl w:ilvl="4" w:tplc="04190019" w:tentative="1">
      <w:start w:val="1"/>
      <w:numFmt w:val="lowerLetter"/>
      <w:lvlText w:val="%5."/>
      <w:lvlJc w:val="left"/>
      <w:pPr>
        <w:ind w:left="5205" w:hanging="360"/>
      </w:pPr>
    </w:lvl>
    <w:lvl w:ilvl="5" w:tplc="0419001B" w:tentative="1">
      <w:start w:val="1"/>
      <w:numFmt w:val="lowerRoman"/>
      <w:lvlText w:val="%6."/>
      <w:lvlJc w:val="right"/>
      <w:pPr>
        <w:ind w:left="5925" w:hanging="180"/>
      </w:pPr>
    </w:lvl>
    <w:lvl w:ilvl="6" w:tplc="0419000F" w:tentative="1">
      <w:start w:val="1"/>
      <w:numFmt w:val="decimal"/>
      <w:lvlText w:val="%7."/>
      <w:lvlJc w:val="left"/>
      <w:pPr>
        <w:ind w:left="6645" w:hanging="360"/>
      </w:pPr>
    </w:lvl>
    <w:lvl w:ilvl="7" w:tplc="04190019" w:tentative="1">
      <w:start w:val="1"/>
      <w:numFmt w:val="lowerLetter"/>
      <w:lvlText w:val="%8."/>
      <w:lvlJc w:val="left"/>
      <w:pPr>
        <w:ind w:left="7365" w:hanging="360"/>
      </w:pPr>
    </w:lvl>
    <w:lvl w:ilvl="8" w:tplc="0419001B" w:tentative="1">
      <w:start w:val="1"/>
      <w:numFmt w:val="lowerRoman"/>
      <w:lvlText w:val="%9."/>
      <w:lvlJc w:val="right"/>
      <w:pPr>
        <w:ind w:left="8085" w:hanging="180"/>
      </w:pPr>
    </w:lvl>
  </w:abstractNum>
  <w:abstractNum w:abstractNumId="110">
    <w:nsid w:val="7DC95F94"/>
    <w:multiLevelType w:val="hybridMultilevel"/>
    <w:tmpl w:val="20F24F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1"/>
  </w:num>
  <w:num w:numId="2">
    <w:abstractNumId w:val="15"/>
  </w:num>
  <w:num w:numId="3">
    <w:abstractNumId w:val="33"/>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0"/>
  </w:num>
  <w:num w:numId="5">
    <w:abstractNumId w:val="98"/>
  </w:num>
  <w:num w:numId="6">
    <w:abstractNumId w:val="20"/>
  </w:num>
  <w:num w:numId="7">
    <w:abstractNumId w:val="69"/>
  </w:num>
  <w:num w:numId="8">
    <w:abstractNumId w:val="4"/>
  </w:num>
  <w:num w:numId="9">
    <w:abstractNumId w:val="94"/>
  </w:num>
  <w:num w:numId="10">
    <w:abstractNumId w:val="68"/>
  </w:num>
  <w:num w:numId="11">
    <w:abstractNumId w:val="89"/>
  </w:num>
  <w:num w:numId="12">
    <w:abstractNumId w:val="44"/>
  </w:num>
  <w:num w:numId="13">
    <w:abstractNumId w:val="49"/>
  </w:num>
  <w:num w:numId="14">
    <w:abstractNumId w:val="29"/>
  </w:num>
  <w:num w:numId="15">
    <w:abstractNumId w:val="37"/>
  </w:num>
  <w:num w:numId="16">
    <w:abstractNumId w:val="74"/>
  </w:num>
  <w:num w:numId="17">
    <w:abstractNumId w:val="36"/>
  </w:num>
  <w:num w:numId="18">
    <w:abstractNumId w:val="64"/>
  </w:num>
  <w:num w:numId="19">
    <w:abstractNumId w:val="12"/>
  </w:num>
  <w:num w:numId="20">
    <w:abstractNumId w:val="106"/>
  </w:num>
  <w:num w:numId="21">
    <w:abstractNumId w:val="102"/>
  </w:num>
  <w:num w:numId="22">
    <w:abstractNumId w:val="38"/>
  </w:num>
  <w:num w:numId="23">
    <w:abstractNumId w:val="83"/>
  </w:num>
  <w:num w:numId="24">
    <w:abstractNumId w:val="101"/>
  </w:num>
  <w:num w:numId="25">
    <w:abstractNumId w:val="54"/>
  </w:num>
  <w:num w:numId="26">
    <w:abstractNumId w:val="108"/>
  </w:num>
  <w:num w:numId="27">
    <w:abstractNumId w:val="110"/>
  </w:num>
  <w:num w:numId="28">
    <w:abstractNumId w:val="18"/>
  </w:num>
  <w:num w:numId="29">
    <w:abstractNumId w:val="63"/>
  </w:num>
  <w:num w:numId="30">
    <w:abstractNumId w:val="71"/>
  </w:num>
  <w:num w:numId="31">
    <w:abstractNumId w:val="91"/>
  </w:num>
  <w:num w:numId="32">
    <w:abstractNumId w:val="57"/>
  </w:num>
  <w:num w:numId="33">
    <w:abstractNumId w:val="82"/>
  </w:num>
  <w:num w:numId="34">
    <w:abstractNumId w:val="10"/>
  </w:num>
  <w:num w:numId="35">
    <w:abstractNumId w:val="3"/>
  </w:num>
  <w:num w:numId="36">
    <w:abstractNumId w:val="72"/>
  </w:num>
  <w:num w:numId="37">
    <w:abstractNumId w:val="41"/>
  </w:num>
  <w:num w:numId="38">
    <w:abstractNumId w:val="7"/>
  </w:num>
  <w:num w:numId="39">
    <w:abstractNumId w:val="105"/>
  </w:num>
  <w:num w:numId="40">
    <w:abstractNumId w:val="59"/>
  </w:num>
  <w:num w:numId="41">
    <w:abstractNumId w:val="87"/>
  </w:num>
  <w:num w:numId="42">
    <w:abstractNumId w:val="48"/>
  </w:num>
  <w:num w:numId="43">
    <w:abstractNumId w:val="11"/>
  </w:num>
  <w:num w:numId="44">
    <w:abstractNumId w:val="51"/>
  </w:num>
  <w:num w:numId="45">
    <w:abstractNumId w:val="85"/>
  </w:num>
  <w:num w:numId="46">
    <w:abstractNumId w:val="67"/>
  </w:num>
  <w:num w:numId="47">
    <w:abstractNumId w:val="60"/>
  </w:num>
  <w:num w:numId="48">
    <w:abstractNumId w:val="66"/>
  </w:num>
  <w:num w:numId="49">
    <w:abstractNumId w:val="100"/>
  </w:num>
  <w:num w:numId="50">
    <w:abstractNumId w:val="93"/>
  </w:num>
  <w:num w:numId="51">
    <w:abstractNumId w:val="42"/>
  </w:num>
  <w:num w:numId="52">
    <w:abstractNumId w:val="97"/>
  </w:num>
  <w:num w:numId="53">
    <w:abstractNumId w:val="95"/>
  </w:num>
  <w:num w:numId="54">
    <w:abstractNumId w:val="27"/>
  </w:num>
  <w:num w:numId="55">
    <w:abstractNumId w:val="22"/>
  </w:num>
  <w:num w:numId="56">
    <w:abstractNumId w:val="99"/>
  </w:num>
  <w:num w:numId="57">
    <w:abstractNumId w:val="40"/>
  </w:num>
  <w:num w:numId="58">
    <w:abstractNumId w:val="26"/>
  </w:num>
  <w:num w:numId="59">
    <w:abstractNumId w:val="55"/>
  </w:num>
  <w:num w:numId="60">
    <w:abstractNumId w:val="78"/>
  </w:num>
  <w:num w:numId="61">
    <w:abstractNumId w:val="77"/>
  </w:num>
  <w:num w:numId="62">
    <w:abstractNumId w:val="92"/>
  </w:num>
  <w:num w:numId="63">
    <w:abstractNumId w:val="47"/>
  </w:num>
  <w:num w:numId="64">
    <w:abstractNumId w:val="80"/>
  </w:num>
  <w:num w:numId="65">
    <w:abstractNumId w:val="76"/>
  </w:num>
  <w:num w:numId="66">
    <w:abstractNumId w:val="21"/>
  </w:num>
  <w:num w:numId="67">
    <w:abstractNumId w:val="103"/>
  </w:num>
  <w:num w:numId="68">
    <w:abstractNumId w:val="17"/>
  </w:num>
  <w:num w:numId="69">
    <w:abstractNumId w:val="19"/>
  </w:num>
  <w:num w:numId="70">
    <w:abstractNumId w:val="13"/>
  </w:num>
  <w:num w:numId="71">
    <w:abstractNumId w:val="8"/>
  </w:num>
  <w:num w:numId="72">
    <w:abstractNumId w:val="3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8"/>
  </w:num>
  <w:num w:numId="74">
    <w:abstractNumId w:val="35"/>
  </w:num>
  <w:num w:numId="75">
    <w:abstractNumId w:val="104"/>
  </w:num>
  <w:num w:numId="76">
    <w:abstractNumId w:val="79"/>
  </w:num>
  <w:num w:numId="77">
    <w:abstractNumId w:val="109"/>
  </w:num>
  <w:num w:numId="78">
    <w:abstractNumId w:val="31"/>
  </w:num>
  <w:num w:numId="79">
    <w:abstractNumId w:val="46"/>
  </w:num>
  <w:num w:numId="80">
    <w:abstractNumId w:val="6"/>
  </w:num>
  <w:num w:numId="81">
    <w:abstractNumId w:val="9"/>
  </w:num>
  <w:num w:numId="82">
    <w:abstractNumId w:val="45"/>
  </w:num>
  <w:num w:numId="83">
    <w:abstractNumId w:val="107"/>
  </w:num>
  <w:num w:numId="84">
    <w:abstractNumId w:val="73"/>
  </w:num>
  <w:num w:numId="85">
    <w:abstractNumId w:val="86"/>
  </w:num>
  <w:num w:numId="86">
    <w:abstractNumId w:val="62"/>
  </w:num>
  <w:num w:numId="87">
    <w:abstractNumId w:val="50"/>
  </w:num>
  <w:num w:numId="88">
    <w:abstractNumId w:val="32"/>
  </w:num>
  <w:num w:numId="89">
    <w:abstractNumId w:val="96"/>
  </w:num>
  <w:num w:numId="90">
    <w:abstractNumId w:val="58"/>
  </w:num>
  <w:num w:numId="91">
    <w:abstractNumId w:val="84"/>
  </w:num>
  <w:num w:numId="92">
    <w:abstractNumId w:val="14"/>
  </w:num>
  <w:num w:numId="93">
    <w:abstractNumId w:val="90"/>
  </w:num>
  <w:num w:numId="94">
    <w:abstractNumId w:val="53"/>
  </w:num>
  <w:num w:numId="95">
    <w:abstractNumId w:val="56"/>
  </w:num>
  <w:num w:numId="96">
    <w:abstractNumId w:val="61"/>
  </w:num>
  <w:num w:numId="97">
    <w:abstractNumId w:val="16"/>
  </w:num>
  <w:num w:numId="98">
    <w:abstractNumId w:val="65"/>
  </w:num>
  <w:num w:numId="99">
    <w:abstractNumId w:val="25"/>
  </w:num>
  <w:num w:numId="100">
    <w:abstractNumId w:val="75"/>
  </w:num>
  <w:num w:numId="101">
    <w:abstractNumId w:val="39"/>
  </w:num>
  <w:num w:numId="102">
    <w:abstractNumId w:val="88"/>
  </w:num>
  <w:num w:numId="103">
    <w:abstractNumId w:val="70"/>
  </w:num>
  <w:num w:numId="104">
    <w:abstractNumId w:val="43"/>
  </w:num>
  <w:num w:numId="105">
    <w:abstractNumId w:val="24"/>
  </w:num>
  <w:num w:numId="106">
    <w:abstractNumId w:val="52"/>
  </w:num>
  <w:num w:numId="107">
    <w:abstractNumId w:val="5"/>
  </w:num>
  <w:num w:numId="108">
    <w:abstractNumId w:val="23"/>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mirrorMargins/>
  <w:proofState w:spelling="clean" w:grammar="clean"/>
  <w:defaultTabStop w:val="708"/>
  <w:autoHyphenation/>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B5D73"/>
    <w:rsid w:val="00000687"/>
    <w:rsid w:val="00001C85"/>
    <w:rsid w:val="000031A1"/>
    <w:rsid w:val="0000439A"/>
    <w:rsid w:val="00004FA7"/>
    <w:rsid w:val="0000723C"/>
    <w:rsid w:val="00007E27"/>
    <w:rsid w:val="0001216F"/>
    <w:rsid w:val="00012733"/>
    <w:rsid w:val="0001432A"/>
    <w:rsid w:val="000147F1"/>
    <w:rsid w:val="00015B91"/>
    <w:rsid w:val="00015E9E"/>
    <w:rsid w:val="00017906"/>
    <w:rsid w:val="00017CB0"/>
    <w:rsid w:val="00017D6F"/>
    <w:rsid w:val="00020A03"/>
    <w:rsid w:val="00020E8C"/>
    <w:rsid w:val="00021806"/>
    <w:rsid w:val="000226D4"/>
    <w:rsid w:val="0002700D"/>
    <w:rsid w:val="000270B5"/>
    <w:rsid w:val="0002756E"/>
    <w:rsid w:val="000301FA"/>
    <w:rsid w:val="0003117F"/>
    <w:rsid w:val="000326D5"/>
    <w:rsid w:val="00032717"/>
    <w:rsid w:val="000334EC"/>
    <w:rsid w:val="00033CDB"/>
    <w:rsid w:val="000345D9"/>
    <w:rsid w:val="00035816"/>
    <w:rsid w:val="00035B05"/>
    <w:rsid w:val="00036AA8"/>
    <w:rsid w:val="000375EC"/>
    <w:rsid w:val="0004067A"/>
    <w:rsid w:val="00041577"/>
    <w:rsid w:val="000423F3"/>
    <w:rsid w:val="000432D4"/>
    <w:rsid w:val="000434E0"/>
    <w:rsid w:val="00043783"/>
    <w:rsid w:val="00043E60"/>
    <w:rsid w:val="00045B02"/>
    <w:rsid w:val="00053EEE"/>
    <w:rsid w:val="00055B79"/>
    <w:rsid w:val="00057061"/>
    <w:rsid w:val="000571EC"/>
    <w:rsid w:val="00057874"/>
    <w:rsid w:val="000578C1"/>
    <w:rsid w:val="00060047"/>
    <w:rsid w:val="00060EF6"/>
    <w:rsid w:val="00061D0E"/>
    <w:rsid w:val="00062074"/>
    <w:rsid w:val="00063F9B"/>
    <w:rsid w:val="00064388"/>
    <w:rsid w:val="00064999"/>
    <w:rsid w:val="00065501"/>
    <w:rsid w:val="0006638C"/>
    <w:rsid w:val="000663FD"/>
    <w:rsid w:val="00070B2C"/>
    <w:rsid w:val="000739A7"/>
    <w:rsid w:val="00080CB6"/>
    <w:rsid w:val="000813C6"/>
    <w:rsid w:val="00081815"/>
    <w:rsid w:val="00082542"/>
    <w:rsid w:val="00082860"/>
    <w:rsid w:val="0008569A"/>
    <w:rsid w:val="000863FE"/>
    <w:rsid w:val="0008647F"/>
    <w:rsid w:val="00087E8E"/>
    <w:rsid w:val="0009154A"/>
    <w:rsid w:val="00091F31"/>
    <w:rsid w:val="00092375"/>
    <w:rsid w:val="00093491"/>
    <w:rsid w:val="000938D4"/>
    <w:rsid w:val="00093AD9"/>
    <w:rsid w:val="000940B3"/>
    <w:rsid w:val="000943C2"/>
    <w:rsid w:val="00094626"/>
    <w:rsid w:val="000A1A55"/>
    <w:rsid w:val="000A22DB"/>
    <w:rsid w:val="000A2FDF"/>
    <w:rsid w:val="000A351D"/>
    <w:rsid w:val="000A41EE"/>
    <w:rsid w:val="000A5515"/>
    <w:rsid w:val="000A78A6"/>
    <w:rsid w:val="000A7D12"/>
    <w:rsid w:val="000B146E"/>
    <w:rsid w:val="000B5D73"/>
    <w:rsid w:val="000B62F0"/>
    <w:rsid w:val="000B6D72"/>
    <w:rsid w:val="000B779D"/>
    <w:rsid w:val="000B7B3B"/>
    <w:rsid w:val="000C02CE"/>
    <w:rsid w:val="000C15E5"/>
    <w:rsid w:val="000C1D52"/>
    <w:rsid w:val="000C22F8"/>
    <w:rsid w:val="000C23AA"/>
    <w:rsid w:val="000C2588"/>
    <w:rsid w:val="000C471F"/>
    <w:rsid w:val="000C4DEF"/>
    <w:rsid w:val="000C58CE"/>
    <w:rsid w:val="000C7646"/>
    <w:rsid w:val="000C7C33"/>
    <w:rsid w:val="000C7D50"/>
    <w:rsid w:val="000D1654"/>
    <w:rsid w:val="000D1D82"/>
    <w:rsid w:val="000D2B4D"/>
    <w:rsid w:val="000D3D8A"/>
    <w:rsid w:val="000D43F7"/>
    <w:rsid w:val="000D45C1"/>
    <w:rsid w:val="000D485A"/>
    <w:rsid w:val="000D4F56"/>
    <w:rsid w:val="000D51BB"/>
    <w:rsid w:val="000D56DD"/>
    <w:rsid w:val="000D6084"/>
    <w:rsid w:val="000D60F2"/>
    <w:rsid w:val="000E16BB"/>
    <w:rsid w:val="000E216C"/>
    <w:rsid w:val="000E2519"/>
    <w:rsid w:val="000E2B15"/>
    <w:rsid w:val="000E2E6C"/>
    <w:rsid w:val="000E38B3"/>
    <w:rsid w:val="000E4573"/>
    <w:rsid w:val="000E52D6"/>
    <w:rsid w:val="000E62A8"/>
    <w:rsid w:val="000E7259"/>
    <w:rsid w:val="000E7A12"/>
    <w:rsid w:val="000F1946"/>
    <w:rsid w:val="000F1AFD"/>
    <w:rsid w:val="000F1BAA"/>
    <w:rsid w:val="000F2ACD"/>
    <w:rsid w:val="000F380D"/>
    <w:rsid w:val="000F4E42"/>
    <w:rsid w:val="000F4F8A"/>
    <w:rsid w:val="000F5621"/>
    <w:rsid w:val="000F5F1F"/>
    <w:rsid w:val="000F5FB1"/>
    <w:rsid w:val="000F66A9"/>
    <w:rsid w:val="000F6A8D"/>
    <w:rsid w:val="00100F71"/>
    <w:rsid w:val="00101996"/>
    <w:rsid w:val="0010231B"/>
    <w:rsid w:val="00103520"/>
    <w:rsid w:val="001072C6"/>
    <w:rsid w:val="00110CC6"/>
    <w:rsid w:val="00111448"/>
    <w:rsid w:val="001126BF"/>
    <w:rsid w:val="0011295E"/>
    <w:rsid w:val="001135C0"/>
    <w:rsid w:val="00113BB2"/>
    <w:rsid w:val="00114D9C"/>
    <w:rsid w:val="001158AE"/>
    <w:rsid w:val="001162E7"/>
    <w:rsid w:val="001167FA"/>
    <w:rsid w:val="001175AD"/>
    <w:rsid w:val="00120C41"/>
    <w:rsid w:val="001223AF"/>
    <w:rsid w:val="001227F9"/>
    <w:rsid w:val="001229E3"/>
    <w:rsid w:val="00124009"/>
    <w:rsid w:val="0012483C"/>
    <w:rsid w:val="00125C2D"/>
    <w:rsid w:val="0012781F"/>
    <w:rsid w:val="00130448"/>
    <w:rsid w:val="001315B6"/>
    <w:rsid w:val="00134675"/>
    <w:rsid w:val="00134869"/>
    <w:rsid w:val="00135FF4"/>
    <w:rsid w:val="0013618C"/>
    <w:rsid w:val="00136493"/>
    <w:rsid w:val="00137941"/>
    <w:rsid w:val="001433A0"/>
    <w:rsid w:val="00145C3A"/>
    <w:rsid w:val="00147E91"/>
    <w:rsid w:val="0015094E"/>
    <w:rsid w:val="00152F7F"/>
    <w:rsid w:val="0015324C"/>
    <w:rsid w:val="0015361D"/>
    <w:rsid w:val="00154196"/>
    <w:rsid w:val="00154750"/>
    <w:rsid w:val="001553B3"/>
    <w:rsid w:val="001553FB"/>
    <w:rsid w:val="00160474"/>
    <w:rsid w:val="00160AA4"/>
    <w:rsid w:val="00162DBF"/>
    <w:rsid w:val="00164C1B"/>
    <w:rsid w:val="0016574E"/>
    <w:rsid w:val="00166651"/>
    <w:rsid w:val="00167343"/>
    <w:rsid w:val="001674D8"/>
    <w:rsid w:val="001675BD"/>
    <w:rsid w:val="00170D2F"/>
    <w:rsid w:val="00172451"/>
    <w:rsid w:val="00173697"/>
    <w:rsid w:val="00174145"/>
    <w:rsid w:val="001767E2"/>
    <w:rsid w:val="001777CA"/>
    <w:rsid w:val="00177887"/>
    <w:rsid w:val="00180B4F"/>
    <w:rsid w:val="00181A84"/>
    <w:rsid w:val="00181FCD"/>
    <w:rsid w:val="00182E7B"/>
    <w:rsid w:val="001835DA"/>
    <w:rsid w:val="00185E4B"/>
    <w:rsid w:val="00190981"/>
    <w:rsid w:val="00190CE8"/>
    <w:rsid w:val="00191B56"/>
    <w:rsid w:val="00191F01"/>
    <w:rsid w:val="00192C31"/>
    <w:rsid w:val="001939E9"/>
    <w:rsid w:val="00194385"/>
    <w:rsid w:val="00194F33"/>
    <w:rsid w:val="001A090A"/>
    <w:rsid w:val="001A15AB"/>
    <w:rsid w:val="001A165B"/>
    <w:rsid w:val="001A1A5B"/>
    <w:rsid w:val="001A1C73"/>
    <w:rsid w:val="001A47B1"/>
    <w:rsid w:val="001A59DA"/>
    <w:rsid w:val="001A5FAE"/>
    <w:rsid w:val="001A713D"/>
    <w:rsid w:val="001A7A2B"/>
    <w:rsid w:val="001B0EDD"/>
    <w:rsid w:val="001B101B"/>
    <w:rsid w:val="001B181F"/>
    <w:rsid w:val="001B2065"/>
    <w:rsid w:val="001B226F"/>
    <w:rsid w:val="001B2BDA"/>
    <w:rsid w:val="001B2BE2"/>
    <w:rsid w:val="001B4B52"/>
    <w:rsid w:val="001B4FA6"/>
    <w:rsid w:val="001B7B74"/>
    <w:rsid w:val="001C0455"/>
    <w:rsid w:val="001C04AB"/>
    <w:rsid w:val="001C2E08"/>
    <w:rsid w:val="001C403F"/>
    <w:rsid w:val="001C4820"/>
    <w:rsid w:val="001C586A"/>
    <w:rsid w:val="001C5F87"/>
    <w:rsid w:val="001C7287"/>
    <w:rsid w:val="001D06A6"/>
    <w:rsid w:val="001D2B67"/>
    <w:rsid w:val="001D3268"/>
    <w:rsid w:val="001D6FC9"/>
    <w:rsid w:val="001D768C"/>
    <w:rsid w:val="001D7709"/>
    <w:rsid w:val="001E00D7"/>
    <w:rsid w:val="001E3199"/>
    <w:rsid w:val="001E36AF"/>
    <w:rsid w:val="001E52DB"/>
    <w:rsid w:val="001E6C74"/>
    <w:rsid w:val="001E7C06"/>
    <w:rsid w:val="001F0366"/>
    <w:rsid w:val="001F2A0A"/>
    <w:rsid w:val="001F700F"/>
    <w:rsid w:val="001F7230"/>
    <w:rsid w:val="001F797E"/>
    <w:rsid w:val="00200D90"/>
    <w:rsid w:val="00200FC2"/>
    <w:rsid w:val="002045A8"/>
    <w:rsid w:val="0020633D"/>
    <w:rsid w:val="00207645"/>
    <w:rsid w:val="0021158F"/>
    <w:rsid w:val="00211C52"/>
    <w:rsid w:val="00212264"/>
    <w:rsid w:val="0021391F"/>
    <w:rsid w:val="002158FA"/>
    <w:rsid w:val="0022014C"/>
    <w:rsid w:val="002209CF"/>
    <w:rsid w:val="00221E0F"/>
    <w:rsid w:val="00222C60"/>
    <w:rsid w:val="002238A8"/>
    <w:rsid w:val="00223B47"/>
    <w:rsid w:val="00223E2B"/>
    <w:rsid w:val="00225E59"/>
    <w:rsid w:val="00226418"/>
    <w:rsid w:val="002271E5"/>
    <w:rsid w:val="00231008"/>
    <w:rsid w:val="00231B8D"/>
    <w:rsid w:val="0023219A"/>
    <w:rsid w:val="002329FD"/>
    <w:rsid w:val="00232DC9"/>
    <w:rsid w:val="00233C66"/>
    <w:rsid w:val="00234083"/>
    <w:rsid w:val="00235063"/>
    <w:rsid w:val="002357BE"/>
    <w:rsid w:val="00237164"/>
    <w:rsid w:val="0023785D"/>
    <w:rsid w:val="0024025B"/>
    <w:rsid w:val="0024185D"/>
    <w:rsid w:val="002418AC"/>
    <w:rsid w:val="00243367"/>
    <w:rsid w:val="00244C95"/>
    <w:rsid w:val="002458E7"/>
    <w:rsid w:val="0024614F"/>
    <w:rsid w:val="00246394"/>
    <w:rsid w:val="00246B1E"/>
    <w:rsid w:val="00246D8B"/>
    <w:rsid w:val="00251549"/>
    <w:rsid w:val="00253662"/>
    <w:rsid w:val="002536C9"/>
    <w:rsid w:val="00254697"/>
    <w:rsid w:val="00254D8D"/>
    <w:rsid w:val="00256B5A"/>
    <w:rsid w:val="0025740A"/>
    <w:rsid w:val="00257769"/>
    <w:rsid w:val="00262E05"/>
    <w:rsid w:val="002637B3"/>
    <w:rsid w:val="00263F5A"/>
    <w:rsid w:val="002646DE"/>
    <w:rsid w:val="002650C7"/>
    <w:rsid w:val="0026690A"/>
    <w:rsid w:val="00271957"/>
    <w:rsid w:val="002722BD"/>
    <w:rsid w:val="002730A9"/>
    <w:rsid w:val="00274193"/>
    <w:rsid w:val="002769F5"/>
    <w:rsid w:val="00280370"/>
    <w:rsid w:val="0028102A"/>
    <w:rsid w:val="00282B9C"/>
    <w:rsid w:val="00282E29"/>
    <w:rsid w:val="002858C2"/>
    <w:rsid w:val="00285BDB"/>
    <w:rsid w:val="002875B6"/>
    <w:rsid w:val="00287A99"/>
    <w:rsid w:val="002916E0"/>
    <w:rsid w:val="00291EAE"/>
    <w:rsid w:val="00291F3D"/>
    <w:rsid w:val="00292A8B"/>
    <w:rsid w:val="00293B35"/>
    <w:rsid w:val="002940E9"/>
    <w:rsid w:val="00294277"/>
    <w:rsid w:val="002946CB"/>
    <w:rsid w:val="00295921"/>
    <w:rsid w:val="00295FD5"/>
    <w:rsid w:val="00296E29"/>
    <w:rsid w:val="00297295"/>
    <w:rsid w:val="002A02B8"/>
    <w:rsid w:val="002A18A9"/>
    <w:rsid w:val="002A24F6"/>
    <w:rsid w:val="002A3163"/>
    <w:rsid w:val="002A336A"/>
    <w:rsid w:val="002A4C26"/>
    <w:rsid w:val="002A50BE"/>
    <w:rsid w:val="002A7324"/>
    <w:rsid w:val="002A7327"/>
    <w:rsid w:val="002B1381"/>
    <w:rsid w:val="002B1634"/>
    <w:rsid w:val="002B2286"/>
    <w:rsid w:val="002B2DD2"/>
    <w:rsid w:val="002B3F6F"/>
    <w:rsid w:val="002B45DA"/>
    <w:rsid w:val="002B4D39"/>
    <w:rsid w:val="002B55F6"/>
    <w:rsid w:val="002B737F"/>
    <w:rsid w:val="002B78FF"/>
    <w:rsid w:val="002C0736"/>
    <w:rsid w:val="002C0A80"/>
    <w:rsid w:val="002C3E2F"/>
    <w:rsid w:val="002C3EFB"/>
    <w:rsid w:val="002C3F4A"/>
    <w:rsid w:val="002C4971"/>
    <w:rsid w:val="002D0178"/>
    <w:rsid w:val="002D076C"/>
    <w:rsid w:val="002D17AE"/>
    <w:rsid w:val="002D20CB"/>
    <w:rsid w:val="002D4AEF"/>
    <w:rsid w:val="002D68BD"/>
    <w:rsid w:val="002D6F9E"/>
    <w:rsid w:val="002D717A"/>
    <w:rsid w:val="002D7476"/>
    <w:rsid w:val="002E075A"/>
    <w:rsid w:val="002E1191"/>
    <w:rsid w:val="002E16DA"/>
    <w:rsid w:val="002E172D"/>
    <w:rsid w:val="002E1F1F"/>
    <w:rsid w:val="002E32FE"/>
    <w:rsid w:val="002E3A12"/>
    <w:rsid w:val="002E3E95"/>
    <w:rsid w:val="002E443D"/>
    <w:rsid w:val="002E53C2"/>
    <w:rsid w:val="002E5944"/>
    <w:rsid w:val="002E598F"/>
    <w:rsid w:val="002E59A1"/>
    <w:rsid w:val="002E60E7"/>
    <w:rsid w:val="002E6B89"/>
    <w:rsid w:val="002F28DF"/>
    <w:rsid w:val="002F29D8"/>
    <w:rsid w:val="002F31AF"/>
    <w:rsid w:val="002F3550"/>
    <w:rsid w:val="002F63CE"/>
    <w:rsid w:val="002F6AF3"/>
    <w:rsid w:val="002F6CEA"/>
    <w:rsid w:val="00300279"/>
    <w:rsid w:val="0030213B"/>
    <w:rsid w:val="0030248C"/>
    <w:rsid w:val="00302666"/>
    <w:rsid w:val="00302710"/>
    <w:rsid w:val="003036AF"/>
    <w:rsid w:val="00304A82"/>
    <w:rsid w:val="00304A9C"/>
    <w:rsid w:val="00305409"/>
    <w:rsid w:val="0030541E"/>
    <w:rsid w:val="0030544D"/>
    <w:rsid w:val="003065CC"/>
    <w:rsid w:val="00311108"/>
    <w:rsid w:val="00312647"/>
    <w:rsid w:val="00313A6D"/>
    <w:rsid w:val="00314D49"/>
    <w:rsid w:val="003177D7"/>
    <w:rsid w:val="00317916"/>
    <w:rsid w:val="003205C1"/>
    <w:rsid w:val="00321890"/>
    <w:rsid w:val="00322055"/>
    <w:rsid w:val="0032279E"/>
    <w:rsid w:val="0032295B"/>
    <w:rsid w:val="00322ECC"/>
    <w:rsid w:val="003233F5"/>
    <w:rsid w:val="00323D43"/>
    <w:rsid w:val="003242E3"/>
    <w:rsid w:val="00324605"/>
    <w:rsid w:val="00326371"/>
    <w:rsid w:val="00330546"/>
    <w:rsid w:val="00332B9B"/>
    <w:rsid w:val="0033526C"/>
    <w:rsid w:val="0033546C"/>
    <w:rsid w:val="00336A57"/>
    <w:rsid w:val="00337478"/>
    <w:rsid w:val="00337886"/>
    <w:rsid w:val="00342240"/>
    <w:rsid w:val="003429C4"/>
    <w:rsid w:val="00342AD9"/>
    <w:rsid w:val="00343B10"/>
    <w:rsid w:val="00345035"/>
    <w:rsid w:val="00345CF7"/>
    <w:rsid w:val="003466BC"/>
    <w:rsid w:val="00346C46"/>
    <w:rsid w:val="00347807"/>
    <w:rsid w:val="00350312"/>
    <w:rsid w:val="00350A1B"/>
    <w:rsid w:val="00351B23"/>
    <w:rsid w:val="003523BE"/>
    <w:rsid w:val="00352D71"/>
    <w:rsid w:val="00352EF0"/>
    <w:rsid w:val="0035343B"/>
    <w:rsid w:val="0035427D"/>
    <w:rsid w:val="0035458F"/>
    <w:rsid w:val="00354792"/>
    <w:rsid w:val="00356487"/>
    <w:rsid w:val="0036051D"/>
    <w:rsid w:val="00361076"/>
    <w:rsid w:val="00361352"/>
    <w:rsid w:val="003619CE"/>
    <w:rsid w:val="003621D2"/>
    <w:rsid w:val="0036232F"/>
    <w:rsid w:val="00364FFB"/>
    <w:rsid w:val="0036597A"/>
    <w:rsid w:val="00366781"/>
    <w:rsid w:val="0036690C"/>
    <w:rsid w:val="00367904"/>
    <w:rsid w:val="003709F2"/>
    <w:rsid w:val="0037218B"/>
    <w:rsid w:val="0037223D"/>
    <w:rsid w:val="003722C2"/>
    <w:rsid w:val="0037442E"/>
    <w:rsid w:val="00374D57"/>
    <w:rsid w:val="0037636D"/>
    <w:rsid w:val="0037752D"/>
    <w:rsid w:val="0037778C"/>
    <w:rsid w:val="00380CC4"/>
    <w:rsid w:val="00381C2C"/>
    <w:rsid w:val="00381FA4"/>
    <w:rsid w:val="00382F6E"/>
    <w:rsid w:val="00383686"/>
    <w:rsid w:val="00383B35"/>
    <w:rsid w:val="0038560B"/>
    <w:rsid w:val="00386094"/>
    <w:rsid w:val="00386E81"/>
    <w:rsid w:val="00392B69"/>
    <w:rsid w:val="0039312B"/>
    <w:rsid w:val="00393A3B"/>
    <w:rsid w:val="00394439"/>
    <w:rsid w:val="003958FF"/>
    <w:rsid w:val="003959FC"/>
    <w:rsid w:val="00395CA1"/>
    <w:rsid w:val="00395DA3"/>
    <w:rsid w:val="003965E2"/>
    <w:rsid w:val="00396BF6"/>
    <w:rsid w:val="003A015A"/>
    <w:rsid w:val="003A2760"/>
    <w:rsid w:val="003A4AE1"/>
    <w:rsid w:val="003A6125"/>
    <w:rsid w:val="003A6F49"/>
    <w:rsid w:val="003B10BB"/>
    <w:rsid w:val="003B115D"/>
    <w:rsid w:val="003B1846"/>
    <w:rsid w:val="003B43B0"/>
    <w:rsid w:val="003B4C7E"/>
    <w:rsid w:val="003B558C"/>
    <w:rsid w:val="003B640E"/>
    <w:rsid w:val="003B7EF4"/>
    <w:rsid w:val="003C0ED7"/>
    <w:rsid w:val="003C2F48"/>
    <w:rsid w:val="003C33C0"/>
    <w:rsid w:val="003C6259"/>
    <w:rsid w:val="003C6E08"/>
    <w:rsid w:val="003C7A23"/>
    <w:rsid w:val="003D1E5A"/>
    <w:rsid w:val="003D2461"/>
    <w:rsid w:val="003D3F72"/>
    <w:rsid w:val="003D41AC"/>
    <w:rsid w:val="003D5E81"/>
    <w:rsid w:val="003D6485"/>
    <w:rsid w:val="003E1B3A"/>
    <w:rsid w:val="003E22E7"/>
    <w:rsid w:val="003E243C"/>
    <w:rsid w:val="003E285F"/>
    <w:rsid w:val="003E375E"/>
    <w:rsid w:val="003E379E"/>
    <w:rsid w:val="003E5294"/>
    <w:rsid w:val="003E57C0"/>
    <w:rsid w:val="003E69E0"/>
    <w:rsid w:val="003E7D36"/>
    <w:rsid w:val="003F08D1"/>
    <w:rsid w:val="003F0D0B"/>
    <w:rsid w:val="003F186D"/>
    <w:rsid w:val="003F20B5"/>
    <w:rsid w:val="003F258F"/>
    <w:rsid w:val="003F27E9"/>
    <w:rsid w:val="003F2D04"/>
    <w:rsid w:val="003F5059"/>
    <w:rsid w:val="003F6836"/>
    <w:rsid w:val="003F6C07"/>
    <w:rsid w:val="003F7127"/>
    <w:rsid w:val="00401342"/>
    <w:rsid w:val="00401A3F"/>
    <w:rsid w:val="0040267A"/>
    <w:rsid w:val="00402D87"/>
    <w:rsid w:val="00403B16"/>
    <w:rsid w:val="00404586"/>
    <w:rsid w:val="004069EE"/>
    <w:rsid w:val="004079B4"/>
    <w:rsid w:val="00410136"/>
    <w:rsid w:val="0041274C"/>
    <w:rsid w:val="0041399F"/>
    <w:rsid w:val="00414CC6"/>
    <w:rsid w:val="00415598"/>
    <w:rsid w:val="00416F52"/>
    <w:rsid w:val="00417FBF"/>
    <w:rsid w:val="0042038A"/>
    <w:rsid w:val="004207AB"/>
    <w:rsid w:val="00420A56"/>
    <w:rsid w:val="004214E3"/>
    <w:rsid w:val="004223F1"/>
    <w:rsid w:val="00422459"/>
    <w:rsid w:val="00423994"/>
    <w:rsid w:val="00424357"/>
    <w:rsid w:val="0042723C"/>
    <w:rsid w:val="00430336"/>
    <w:rsid w:val="00431CE7"/>
    <w:rsid w:val="00433FF7"/>
    <w:rsid w:val="00435405"/>
    <w:rsid w:val="00435EEB"/>
    <w:rsid w:val="004362E2"/>
    <w:rsid w:val="00436690"/>
    <w:rsid w:val="004370CD"/>
    <w:rsid w:val="00440C1A"/>
    <w:rsid w:val="004418E5"/>
    <w:rsid w:val="00441DD8"/>
    <w:rsid w:val="00444256"/>
    <w:rsid w:val="004475F9"/>
    <w:rsid w:val="00447C69"/>
    <w:rsid w:val="00447E9E"/>
    <w:rsid w:val="004500CE"/>
    <w:rsid w:val="0045173C"/>
    <w:rsid w:val="004517C1"/>
    <w:rsid w:val="00452F13"/>
    <w:rsid w:val="00453B71"/>
    <w:rsid w:val="0045402B"/>
    <w:rsid w:val="00454504"/>
    <w:rsid w:val="00455C63"/>
    <w:rsid w:val="00456BB0"/>
    <w:rsid w:val="00457584"/>
    <w:rsid w:val="0045791E"/>
    <w:rsid w:val="004601BC"/>
    <w:rsid w:val="00460A25"/>
    <w:rsid w:val="00460B69"/>
    <w:rsid w:val="00460F7C"/>
    <w:rsid w:val="004629C5"/>
    <w:rsid w:val="004631E7"/>
    <w:rsid w:val="00463931"/>
    <w:rsid w:val="00465622"/>
    <w:rsid w:val="00465CD0"/>
    <w:rsid w:val="004677A2"/>
    <w:rsid w:val="00470097"/>
    <w:rsid w:val="004721D3"/>
    <w:rsid w:val="004738BE"/>
    <w:rsid w:val="00473D28"/>
    <w:rsid w:val="00474012"/>
    <w:rsid w:val="00474E14"/>
    <w:rsid w:val="00475F16"/>
    <w:rsid w:val="00480C1D"/>
    <w:rsid w:val="004822EF"/>
    <w:rsid w:val="004836DC"/>
    <w:rsid w:val="004855E9"/>
    <w:rsid w:val="00486149"/>
    <w:rsid w:val="00486C13"/>
    <w:rsid w:val="004878DD"/>
    <w:rsid w:val="0049013A"/>
    <w:rsid w:val="004901F3"/>
    <w:rsid w:val="0049027C"/>
    <w:rsid w:val="00490D3B"/>
    <w:rsid w:val="00492784"/>
    <w:rsid w:val="00492F17"/>
    <w:rsid w:val="004935D6"/>
    <w:rsid w:val="00493AEE"/>
    <w:rsid w:val="00494980"/>
    <w:rsid w:val="00497484"/>
    <w:rsid w:val="00497656"/>
    <w:rsid w:val="004978B6"/>
    <w:rsid w:val="00497B88"/>
    <w:rsid w:val="004A15F1"/>
    <w:rsid w:val="004A160D"/>
    <w:rsid w:val="004A2AD5"/>
    <w:rsid w:val="004A3CC3"/>
    <w:rsid w:val="004A3EEC"/>
    <w:rsid w:val="004A4224"/>
    <w:rsid w:val="004A4ECC"/>
    <w:rsid w:val="004A5360"/>
    <w:rsid w:val="004A5507"/>
    <w:rsid w:val="004A7E5F"/>
    <w:rsid w:val="004B0467"/>
    <w:rsid w:val="004B088B"/>
    <w:rsid w:val="004B10F0"/>
    <w:rsid w:val="004B189F"/>
    <w:rsid w:val="004B2B76"/>
    <w:rsid w:val="004B30C3"/>
    <w:rsid w:val="004B359E"/>
    <w:rsid w:val="004B394C"/>
    <w:rsid w:val="004B521F"/>
    <w:rsid w:val="004B56A2"/>
    <w:rsid w:val="004B5B2F"/>
    <w:rsid w:val="004B5FE8"/>
    <w:rsid w:val="004B636B"/>
    <w:rsid w:val="004B6D0A"/>
    <w:rsid w:val="004B6F25"/>
    <w:rsid w:val="004C001F"/>
    <w:rsid w:val="004C0694"/>
    <w:rsid w:val="004C163A"/>
    <w:rsid w:val="004C25EC"/>
    <w:rsid w:val="004C27D1"/>
    <w:rsid w:val="004C3344"/>
    <w:rsid w:val="004C550A"/>
    <w:rsid w:val="004C6CFE"/>
    <w:rsid w:val="004C6D86"/>
    <w:rsid w:val="004D0F66"/>
    <w:rsid w:val="004D15FE"/>
    <w:rsid w:val="004D1A31"/>
    <w:rsid w:val="004D1FF1"/>
    <w:rsid w:val="004D2215"/>
    <w:rsid w:val="004D4FF0"/>
    <w:rsid w:val="004D5C4D"/>
    <w:rsid w:val="004E02E6"/>
    <w:rsid w:val="004E122D"/>
    <w:rsid w:val="004E1540"/>
    <w:rsid w:val="004E15F0"/>
    <w:rsid w:val="004E2B9D"/>
    <w:rsid w:val="004E2E3F"/>
    <w:rsid w:val="004E47EF"/>
    <w:rsid w:val="004E6FF9"/>
    <w:rsid w:val="004F3140"/>
    <w:rsid w:val="004F3A01"/>
    <w:rsid w:val="004F3ABC"/>
    <w:rsid w:val="004F400B"/>
    <w:rsid w:val="004F5EE8"/>
    <w:rsid w:val="004F6448"/>
    <w:rsid w:val="004F6886"/>
    <w:rsid w:val="004F6D13"/>
    <w:rsid w:val="004F7661"/>
    <w:rsid w:val="00502E75"/>
    <w:rsid w:val="00504181"/>
    <w:rsid w:val="0050638F"/>
    <w:rsid w:val="00506BF9"/>
    <w:rsid w:val="005078DA"/>
    <w:rsid w:val="005105EE"/>
    <w:rsid w:val="00510EE4"/>
    <w:rsid w:val="00512B39"/>
    <w:rsid w:val="0051328F"/>
    <w:rsid w:val="0051376A"/>
    <w:rsid w:val="0051379D"/>
    <w:rsid w:val="0051581D"/>
    <w:rsid w:val="00517BA0"/>
    <w:rsid w:val="00523127"/>
    <w:rsid w:val="005232B4"/>
    <w:rsid w:val="005247C4"/>
    <w:rsid w:val="005247CA"/>
    <w:rsid w:val="00524C30"/>
    <w:rsid w:val="00527DCB"/>
    <w:rsid w:val="005300CA"/>
    <w:rsid w:val="00530847"/>
    <w:rsid w:val="00530936"/>
    <w:rsid w:val="00531363"/>
    <w:rsid w:val="005314CA"/>
    <w:rsid w:val="00531EC8"/>
    <w:rsid w:val="00531F4D"/>
    <w:rsid w:val="0053206A"/>
    <w:rsid w:val="00532C70"/>
    <w:rsid w:val="005346F6"/>
    <w:rsid w:val="00534968"/>
    <w:rsid w:val="00536FF2"/>
    <w:rsid w:val="00537375"/>
    <w:rsid w:val="005377F9"/>
    <w:rsid w:val="005414DB"/>
    <w:rsid w:val="00541CB4"/>
    <w:rsid w:val="005423DE"/>
    <w:rsid w:val="0054329E"/>
    <w:rsid w:val="00545A47"/>
    <w:rsid w:val="00546BF9"/>
    <w:rsid w:val="00547803"/>
    <w:rsid w:val="0054782D"/>
    <w:rsid w:val="005505C5"/>
    <w:rsid w:val="00550748"/>
    <w:rsid w:val="0055375B"/>
    <w:rsid w:val="00556567"/>
    <w:rsid w:val="00556BF6"/>
    <w:rsid w:val="00556FDE"/>
    <w:rsid w:val="00561977"/>
    <w:rsid w:val="00563F46"/>
    <w:rsid w:val="00563FFF"/>
    <w:rsid w:val="00564F73"/>
    <w:rsid w:val="0056572D"/>
    <w:rsid w:val="00566F4E"/>
    <w:rsid w:val="00567125"/>
    <w:rsid w:val="00567938"/>
    <w:rsid w:val="005679BE"/>
    <w:rsid w:val="00567E5B"/>
    <w:rsid w:val="005704B0"/>
    <w:rsid w:val="00571022"/>
    <w:rsid w:val="00571BEB"/>
    <w:rsid w:val="00573431"/>
    <w:rsid w:val="00574750"/>
    <w:rsid w:val="00574915"/>
    <w:rsid w:val="00576520"/>
    <w:rsid w:val="00577D40"/>
    <w:rsid w:val="00580656"/>
    <w:rsid w:val="005826BF"/>
    <w:rsid w:val="00582830"/>
    <w:rsid w:val="00582BEE"/>
    <w:rsid w:val="00583B4B"/>
    <w:rsid w:val="00584413"/>
    <w:rsid w:val="005846CD"/>
    <w:rsid w:val="005857BD"/>
    <w:rsid w:val="005873DC"/>
    <w:rsid w:val="00590DA6"/>
    <w:rsid w:val="0059215D"/>
    <w:rsid w:val="005934C3"/>
    <w:rsid w:val="005956C1"/>
    <w:rsid w:val="005957E2"/>
    <w:rsid w:val="005961A8"/>
    <w:rsid w:val="0059759F"/>
    <w:rsid w:val="005A0FD7"/>
    <w:rsid w:val="005A1F35"/>
    <w:rsid w:val="005A34A5"/>
    <w:rsid w:val="005A3AAD"/>
    <w:rsid w:val="005A47CF"/>
    <w:rsid w:val="005A4B97"/>
    <w:rsid w:val="005A5D1A"/>
    <w:rsid w:val="005A63D3"/>
    <w:rsid w:val="005A6C38"/>
    <w:rsid w:val="005A72A8"/>
    <w:rsid w:val="005A73AB"/>
    <w:rsid w:val="005A77C5"/>
    <w:rsid w:val="005B0317"/>
    <w:rsid w:val="005B03C0"/>
    <w:rsid w:val="005B060F"/>
    <w:rsid w:val="005B14F5"/>
    <w:rsid w:val="005B1925"/>
    <w:rsid w:val="005B19FD"/>
    <w:rsid w:val="005B1B9D"/>
    <w:rsid w:val="005B257A"/>
    <w:rsid w:val="005B308E"/>
    <w:rsid w:val="005B4FB9"/>
    <w:rsid w:val="005B71FA"/>
    <w:rsid w:val="005C0429"/>
    <w:rsid w:val="005C102C"/>
    <w:rsid w:val="005C132D"/>
    <w:rsid w:val="005C269F"/>
    <w:rsid w:val="005C2BFE"/>
    <w:rsid w:val="005C32E0"/>
    <w:rsid w:val="005D1055"/>
    <w:rsid w:val="005D1943"/>
    <w:rsid w:val="005D2947"/>
    <w:rsid w:val="005D2CD2"/>
    <w:rsid w:val="005D3C11"/>
    <w:rsid w:val="005D45A0"/>
    <w:rsid w:val="005D47DB"/>
    <w:rsid w:val="005D4EDC"/>
    <w:rsid w:val="005D7E1A"/>
    <w:rsid w:val="005E1354"/>
    <w:rsid w:val="005E1780"/>
    <w:rsid w:val="005E21E2"/>
    <w:rsid w:val="005E269D"/>
    <w:rsid w:val="005E2BA7"/>
    <w:rsid w:val="005E2F17"/>
    <w:rsid w:val="005E357B"/>
    <w:rsid w:val="005E3619"/>
    <w:rsid w:val="005E39AA"/>
    <w:rsid w:val="005E50F1"/>
    <w:rsid w:val="005E52A4"/>
    <w:rsid w:val="005E5F20"/>
    <w:rsid w:val="005E63B6"/>
    <w:rsid w:val="005E6CFA"/>
    <w:rsid w:val="005E73AB"/>
    <w:rsid w:val="005E78DA"/>
    <w:rsid w:val="005E7AB5"/>
    <w:rsid w:val="005F0DF2"/>
    <w:rsid w:val="005F1A1D"/>
    <w:rsid w:val="005F2025"/>
    <w:rsid w:val="005F3227"/>
    <w:rsid w:val="005F3BB5"/>
    <w:rsid w:val="005F41BF"/>
    <w:rsid w:val="005F5BE2"/>
    <w:rsid w:val="005F607E"/>
    <w:rsid w:val="005F6221"/>
    <w:rsid w:val="005F69E1"/>
    <w:rsid w:val="005F7721"/>
    <w:rsid w:val="00600F60"/>
    <w:rsid w:val="0060129C"/>
    <w:rsid w:val="006013DB"/>
    <w:rsid w:val="00601A8A"/>
    <w:rsid w:val="00602AAC"/>
    <w:rsid w:val="00602FD0"/>
    <w:rsid w:val="006030F9"/>
    <w:rsid w:val="00603730"/>
    <w:rsid w:val="00603F15"/>
    <w:rsid w:val="00606360"/>
    <w:rsid w:val="00611AFA"/>
    <w:rsid w:val="0061277C"/>
    <w:rsid w:val="00612CD1"/>
    <w:rsid w:val="006131F5"/>
    <w:rsid w:val="00613F85"/>
    <w:rsid w:val="006145F2"/>
    <w:rsid w:val="00616E97"/>
    <w:rsid w:val="00616F76"/>
    <w:rsid w:val="00622F1A"/>
    <w:rsid w:val="00623040"/>
    <w:rsid w:val="00624282"/>
    <w:rsid w:val="00624E0C"/>
    <w:rsid w:val="006271B7"/>
    <w:rsid w:val="006277C0"/>
    <w:rsid w:val="00627B25"/>
    <w:rsid w:val="00627C9B"/>
    <w:rsid w:val="006312AD"/>
    <w:rsid w:val="00632833"/>
    <w:rsid w:val="00633376"/>
    <w:rsid w:val="00633BE7"/>
    <w:rsid w:val="00635097"/>
    <w:rsid w:val="0063525C"/>
    <w:rsid w:val="00635C69"/>
    <w:rsid w:val="0064014F"/>
    <w:rsid w:val="00640698"/>
    <w:rsid w:val="00640B63"/>
    <w:rsid w:val="00641B3D"/>
    <w:rsid w:val="00646AB8"/>
    <w:rsid w:val="0065194D"/>
    <w:rsid w:val="0065236A"/>
    <w:rsid w:val="0065245D"/>
    <w:rsid w:val="006537AB"/>
    <w:rsid w:val="006551C5"/>
    <w:rsid w:val="00656D51"/>
    <w:rsid w:val="006611A8"/>
    <w:rsid w:val="00662C4E"/>
    <w:rsid w:val="00662D53"/>
    <w:rsid w:val="006633AB"/>
    <w:rsid w:val="00664E0F"/>
    <w:rsid w:val="00666050"/>
    <w:rsid w:val="00666EA2"/>
    <w:rsid w:val="00667807"/>
    <w:rsid w:val="00670253"/>
    <w:rsid w:val="00670B6F"/>
    <w:rsid w:val="00672018"/>
    <w:rsid w:val="0067284E"/>
    <w:rsid w:val="00673177"/>
    <w:rsid w:val="006738B7"/>
    <w:rsid w:val="00673A1E"/>
    <w:rsid w:val="00674DD9"/>
    <w:rsid w:val="006751EA"/>
    <w:rsid w:val="006754C6"/>
    <w:rsid w:val="006761ED"/>
    <w:rsid w:val="00676CBB"/>
    <w:rsid w:val="0067749E"/>
    <w:rsid w:val="00677BF2"/>
    <w:rsid w:val="00682FDE"/>
    <w:rsid w:val="006843B0"/>
    <w:rsid w:val="00684615"/>
    <w:rsid w:val="0068673C"/>
    <w:rsid w:val="00686E3B"/>
    <w:rsid w:val="0068721F"/>
    <w:rsid w:val="0068770F"/>
    <w:rsid w:val="00692545"/>
    <w:rsid w:val="00693089"/>
    <w:rsid w:val="006939A6"/>
    <w:rsid w:val="006946D0"/>
    <w:rsid w:val="006948AB"/>
    <w:rsid w:val="00695BBB"/>
    <w:rsid w:val="00696326"/>
    <w:rsid w:val="00696A25"/>
    <w:rsid w:val="006A1322"/>
    <w:rsid w:val="006A20A1"/>
    <w:rsid w:val="006A4CAF"/>
    <w:rsid w:val="006A6EB9"/>
    <w:rsid w:val="006B0100"/>
    <w:rsid w:val="006B06BD"/>
    <w:rsid w:val="006B0D21"/>
    <w:rsid w:val="006B1E93"/>
    <w:rsid w:val="006B3C0C"/>
    <w:rsid w:val="006B51AA"/>
    <w:rsid w:val="006B6499"/>
    <w:rsid w:val="006C2E94"/>
    <w:rsid w:val="006C2EAC"/>
    <w:rsid w:val="006C35EB"/>
    <w:rsid w:val="006C3DE8"/>
    <w:rsid w:val="006C48F1"/>
    <w:rsid w:val="006C5104"/>
    <w:rsid w:val="006C59A4"/>
    <w:rsid w:val="006C5DA6"/>
    <w:rsid w:val="006C5FD7"/>
    <w:rsid w:val="006C6B22"/>
    <w:rsid w:val="006D1762"/>
    <w:rsid w:val="006D49F4"/>
    <w:rsid w:val="006D5A1A"/>
    <w:rsid w:val="006D7048"/>
    <w:rsid w:val="006D7C04"/>
    <w:rsid w:val="006E0704"/>
    <w:rsid w:val="006E0FD3"/>
    <w:rsid w:val="006E2C0D"/>
    <w:rsid w:val="006E519B"/>
    <w:rsid w:val="006E5476"/>
    <w:rsid w:val="006E69FE"/>
    <w:rsid w:val="006E724C"/>
    <w:rsid w:val="006E7B39"/>
    <w:rsid w:val="006F0646"/>
    <w:rsid w:val="006F2A08"/>
    <w:rsid w:val="006F2B72"/>
    <w:rsid w:val="006F2BA3"/>
    <w:rsid w:val="006F43F3"/>
    <w:rsid w:val="006F44ED"/>
    <w:rsid w:val="006F4709"/>
    <w:rsid w:val="006F4BD9"/>
    <w:rsid w:val="006F56AD"/>
    <w:rsid w:val="006F5B19"/>
    <w:rsid w:val="006F5B4B"/>
    <w:rsid w:val="006F738C"/>
    <w:rsid w:val="007011AE"/>
    <w:rsid w:val="00701693"/>
    <w:rsid w:val="0070435C"/>
    <w:rsid w:val="00704696"/>
    <w:rsid w:val="00705FE5"/>
    <w:rsid w:val="00706D54"/>
    <w:rsid w:val="007073CA"/>
    <w:rsid w:val="0070766A"/>
    <w:rsid w:val="0071076C"/>
    <w:rsid w:val="00710AA7"/>
    <w:rsid w:val="00711366"/>
    <w:rsid w:val="00712FD9"/>
    <w:rsid w:val="007145C3"/>
    <w:rsid w:val="00714A3B"/>
    <w:rsid w:val="00714F40"/>
    <w:rsid w:val="00716AC2"/>
    <w:rsid w:val="00716D1F"/>
    <w:rsid w:val="00716FC0"/>
    <w:rsid w:val="00720FA6"/>
    <w:rsid w:val="007213F4"/>
    <w:rsid w:val="00723C79"/>
    <w:rsid w:val="00724798"/>
    <w:rsid w:val="0072496A"/>
    <w:rsid w:val="00724B2F"/>
    <w:rsid w:val="00725995"/>
    <w:rsid w:val="00726250"/>
    <w:rsid w:val="00726E67"/>
    <w:rsid w:val="00727B15"/>
    <w:rsid w:val="0073098B"/>
    <w:rsid w:val="00730BC0"/>
    <w:rsid w:val="00731460"/>
    <w:rsid w:val="0073192C"/>
    <w:rsid w:val="007330F2"/>
    <w:rsid w:val="00733173"/>
    <w:rsid w:val="007331D2"/>
    <w:rsid w:val="007336D8"/>
    <w:rsid w:val="00733D17"/>
    <w:rsid w:val="00735BC0"/>
    <w:rsid w:val="00736AD6"/>
    <w:rsid w:val="00736CFF"/>
    <w:rsid w:val="00737613"/>
    <w:rsid w:val="007378A0"/>
    <w:rsid w:val="00740CCC"/>
    <w:rsid w:val="00741111"/>
    <w:rsid w:val="00743F71"/>
    <w:rsid w:val="00745E4B"/>
    <w:rsid w:val="007472BB"/>
    <w:rsid w:val="00747C66"/>
    <w:rsid w:val="00750450"/>
    <w:rsid w:val="00751284"/>
    <w:rsid w:val="0075146C"/>
    <w:rsid w:val="00752A48"/>
    <w:rsid w:val="00752FE7"/>
    <w:rsid w:val="00753451"/>
    <w:rsid w:val="007538F2"/>
    <w:rsid w:val="00753D5B"/>
    <w:rsid w:val="00754634"/>
    <w:rsid w:val="0075583D"/>
    <w:rsid w:val="00756599"/>
    <w:rsid w:val="00760448"/>
    <w:rsid w:val="00760A2D"/>
    <w:rsid w:val="00761FD2"/>
    <w:rsid w:val="007626BB"/>
    <w:rsid w:val="007629B1"/>
    <w:rsid w:val="00764BE3"/>
    <w:rsid w:val="00765DEC"/>
    <w:rsid w:val="00765E34"/>
    <w:rsid w:val="00766139"/>
    <w:rsid w:val="00767FC9"/>
    <w:rsid w:val="007702F6"/>
    <w:rsid w:val="007708F6"/>
    <w:rsid w:val="00771A97"/>
    <w:rsid w:val="0077202C"/>
    <w:rsid w:val="007728BC"/>
    <w:rsid w:val="00773B6F"/>
    <w:rsid w:val="00773D72"/>
    <w:rsid w:val="00773F9E"/>
    <w:rsid w:val="00773FC1"/>
    <w:rsid w:val="00774ADD"/>
    <w:rsid w:val="00775FC3"/>
    <w:rsid w:val="0078260E"/>
    <w:rsid w:val="00783928"/>
    <w:rsid w:val="00783CDE"/>
    <w:rsid w:val="00785909"/>
    <w:rsid w:val="00786466"/>
    <w:rsid w:val="00787822"/>
    <w:rsid w:val="00787D51"/>
    <w:rsid w:val="0079006B"/>
    <w:rsid w:val="0079042F"/>
    <w:rsid w:val="00790C29"/>
    <w:rsid w:val="00790E64"/>
    <w:rsid w:val="0079127F"/>
    <w:rsid w:val="00791A32"/>
    <w:rsid w:val="00791B2A"/>
    <w:rsid w:val="00791CED"/>
    <w:rsid w:val="00791D1E"/>
    <w:rsid w:val="00792060"/>
    <w:rsid w:val="00794DEF"/>
    <w:rsid w:val="0079598F"/>
    <w:rsid w:val="007A0507"/>
    <w:rsid w:val="007A19A2"/>
    <w:rsid w:val="007A20A4"/>
    <w:rsid w:val="007A2AAE"/>
    <w:rsid w:val="007A2CF9"/>
    <w:rsid w:val="007A4DAB"/>
    <w:rsid w:val="007A6D14"/>
    <w:rsid w:val="007A717A"/>
    <w:rsid w:val="007A7722"/>
    <w:rsid w:val="007A7E3E"/>
    <w:rsid w:val="007B0185"/>
    <w:rsid w:val="007B1561"/>
    <w:rsid w:val="007B4A8B"/>
    <w:rsid w:val="007B4C67"/>
    <w:rsid w:val="007B6921"/>
    <w:rsid w:val="007C0C57"/>
    <w:rsid w:val="007C29B5"/>
    <w:rsid w:val="007C3EF0"/>
    <w:rsid w:val="007C3EF5"/>
    <w:rsid w:val="007C4C72"/>
    <w:rsid w:val="007C5A8C"/>
    <w:rsid w:val="007D090D"/>
    <w:rsid w:val="007D0CF6"/>
    <w:rsid w:val="007D0D14"/>
    <w:rsid w:val="007D0FDB"/>
    <w:rsid w:val="007D1D0E"/>
    <w:rsid w:val="007D27A6"/>
    <w:rsid w:val="007D4775"/>
    <w:rsid w:val="007D4D31"/>
    <w:rsid w:val="007D4D91"/>
    <w:rsid w:val="007D5CA5"/>
    <w:rsid w:val="007D7EDD"/>
    <w:rsid w:val="007E034B"/>
    <w:rsid w:val="007E03BD"/>
    <w:rsid w:val="007E0E39"/>
    <w:rsid w:val="007E0F34"/>
    <w:rsid w:val="007E15DF"/>
    <w:rsid w:val="007E2D2A"/>
    <w:rsid w:val="007E3408"/>
    <w:rsid w:val="007E41E4"/>
    <w:rsid w:val="007E4327"/>
    <w:rsid w:val="007E4EE0"/>
    <w:rsid w:val="007E597C"/>
    <w:rsid w:val="007E5F69"/>
    <w:rsid w:val="007E7074"/>
    <w:rsid w:val="007E7517"/>
    <w:rsid w:val="007E7A00"/>
    <w:rsid w:val="007F19F8"/>
    <w:rsid w:val="007F279F"/>
    <w:rsid w:val="007F2D11"/>
    <w:rsid w:val="007F2D6C"/>
    <w:rsid w:val="007F358F"/>
    <w:rsid w:val="007F3BA2"/>
    <w:rsid w:val="007F40BE"/>
    <w:rsid w:val="007F467D"/>
    <w:rsid w:val="007F5778"/>
    <w:rsid w:val="007F57A1"/>
    <w:rsid w:val="007F5F6E"/>
    <w:rsid w:val="007F6397"/>
    <w:rsid w:val="007F7121"/>
    <w:rsid w:val="00801174"/>
    <w:rsid w:val="00802A11"/>
    <w:rsid w:val="008052A5"/>
    <w:rsid w:val="00805A28"/>
    <w:rsid w:val="00806E13"/>
    <w:rsid w:val="00807594"/>
    <w:rsid w:val="008078EF"/>
    <w:rsid w:val="00810049"/>
    <w:rsid w:val="00811322"/>
    <w:rsid w:val="00817342"/>
    <w:rsid w:val="008220C1"/>
    <w:rsid w:val="0082318C"/>
    <w:rsid w:val="00824627"/>
    <w:rsid w:val="008268E9"/>
    <w:rsid w:val="00826E3B"/>
    <w:rsid w:val="00830BCF"/>
    <w:rsid w:val="008313AF"/>
    <w:rsid w:val="00831703"/>
    <w:rsid w:val="00832720"/>
    <w:rsid w:val="00833A21"/>
    <w:rsid w:val="0083415D"/>
    <w:rsid w:val="008357C6"/>
    <w:rsid w:val="0083616A"/>
    <w:rsid w:val="0083758C"/>
    <w:rsid w:val="008376EE"/>
    <w:rsid w:val="00841A94"/>
    <w:rsid w:val="00841E1F"/>
    <w:rsid w:val="008421A9"/>
    <w:rsid w:val="0084297E"/>
    <w:rsid w:val="00843E0A"/>
    <w:rsid w:val="00844738"/>
    <w:rsid w:val="008447CF"/>
    <w:rsid w:val="00845139"/>
    <w:rsid w:val="00845D2E"/>
    <w:rsid w:val="00846605"/>
    <w:rsid w:val="00846812"/>
    <w:rsid w:val="00847AE4"/>
    <w:rsid w:val="00847B59"/>
    <w:rsid w:val="008509E1"/>
    <w:rsid w:val="00850BD3"/>
    <w:rsid w:val="00851848"/>
    <w:rsid w:val="008526E0"/>
    <w:rsid w:val="008575F0"/>
    <w:rsid w:val="00862C1D"/>
    <w:rsid w:val="00863789"/>
    <w:rsid w:val="008652A2"/>
    <w:rsid w:val="008655D6"/>
    <w:rsid w:val="00865E20"/>
    <w:rsid w:val="0086659A"/>
    <w:rsid w:val="00866E31"/>
    <w:rsid w:val="00867275"/>
    <w:rsid w:val="00867619"/>
    <w:rsid w:val="00870D4A"/>
    <w:rsid w:val="00872C43"/>
    <w:rsid w:val="0087521A"/>
    <w:rsid w:val="0087550C"/>
    <w:rsid w:val="008756B5"/>
    <w:rsid w:val="00875E5B"/>
    <w:rsid w:val="0087696F"/>
    <w:rsid w:val="00881FC1"/>
    <w:rsid w:val="00882834"/>
    <w:rsid w:val="00882B9E"/>
    <w:rsid w:val="008877CD"/>
    <w:rsid w:val="008900C1"/>
    <w:rsid w:val="008905C5"/>
    <w:rsid w:val="00890EF6"/>
    <w:rsid w:val="0089154F"/>
    <w:rsid w:val="0089306E"/>
    <w:rsid w:val="0089376B"/>
    <w:rsid w:val="00894679"/>
    <w:rsid w:val="008946BA"/>
    <w:rsid w:val="0089588A"/>
    <w:rsid w:val="00895C99"/>
    <w:rsid w:val="0089658B"/>
    <w:rsid w:val="008A1FA9"/>
    <w:rsid w:val="008A232E"/>
    <w:rsid w:val="008A26C2"/>
    <w:rsid w:val="008A3384"/>
    <w:rsid w:val="008A5775"/>
    <w:rsid w:val="008A60F3"/>
    <w:rsid w:val="008B3F84"/>
    <w:rsid w:val="008B4EF4"/>
    <w:rsid w:val="008B5E4E"/>
    <w:rsid w:val="008B64D9"/>
    <w:rsid w:val="008B7FE9"/>
    <w:rsid w:val="008C0657"/>
    <w:rsid w:val="008C0E14"/>
    <w:rsid w:val="008C0ED6"/>
    <w:rsid w:val="008C0FE6"/>
    <w:rsid w:val="008C27A1"/>
    <w:rsid w:val="008C3645"/>
    <w:rsid w:val="008C4AA8"/>
    <w:rsid w:val="008C4E4E"/>
    <w:rsid w:val="008C5683"/>
    <w:rsid w:val="008C5707"/>
    <w:rsid w:val="008D1645"/>
    <w:rsid w:val="008D1CE6"/>
    <w:rsid w:val="008D2F9E"/>
    <w:rsid w:val="008D32F1"/>
    <w:rsid w:val="008D4D3F"/>
    <w:rsid w:val="008D5941"/>
    <w:rsid w:val="008D5A3C"/>
    <w:rsid w:val="008D6BEA"/>
    <w:rsid w:val="008E0534"/>
    <w:rsid w:val="008E1213"/>
    <w:rsid w:val="008E1BFC"/>
    <w:rsid w:val="008E253C"/>
    <w:rsid w:val="008E29E4"/>
    <w:rsid w:val="008E305B"/>
    <w:rsid w:val="008E3371"/>
    <w:rsid w:val="008E4764"/>
    <w:rsid w:val="008E5420"/>
    <w:rsid w:val="008E59F5"/>
    <w:rsid w:val="008E5A6D"/>
    <w:rsid w:val="008E5F43"/>
    <w:rsid w:val="008F0EF6"/>
    <w:rsid w:val="008F139B"/>
    <w:rsid w:val="008F164A"/>
    <w:rsid w:val="008F165A"/>
    <w:rsid w:val="008F2480"/>
    <w:rsid w:val="008F2511"/>
    <w:rsid w:val="008F2742"/>
    <w:rsid w:val="008F5C9D"/>
    <w:rsid w:val="008F69C8"/>
    <w:rsid w:val="008F6D6D"/>
    <w:rsid w:val="008F7791"/>
    <w:rsid w:val="00900184"/>
    <w:rsid w:val="009004FF"/>
    <w:rsid w:val="00900E4E"/>
    <w:rsid w:val="00902DF1"/>
    <w:rsid w:val="00903971"/>
    <w:rsid w:val="009041AC"/>
    <w:rsid w:val="00905F32"/>
    <w:rsid w:val="00907D23"/>
    <w:rsid w:val="00907F1B"/>
    <w:rsid w:val="0091187C"/>
    <w:rsid w:val="00912A40"/>
    <w:rsid w:val="009131E6"/>
    <w:rsid w:val="00913546"/>
    <w:rsid w:val="0091361C"/>
    <w:rsid w:val="00913FA3"/>
    <w:rsid w:val="00915657"/>
    <w:rsid w:val="00917984"/>
    <w:rsid w:val="00920F89"/>
    <w:rsid w:val="00922352"/>
    <w:rsid w:val="009227AA"/>
    <w:rsid w:val="00922F06"/>
    <w:rsid w:val="00924C67"/>
    <w:rsid w:val="0092605C"/>
    <w:rsid w:val="00927742"/>
    <w:rsid w:val="00930E6F"/>
    <w:rsid w:val="00931B28"/>
    <w:rsid w:val="00932B7C"/>
    <w:rsid w:val="00935A06"/>
    <w:rsid w:val="00936E12"/>
    <w:rsid w:val="00936E57"/>
    <w:rsid w:val="00936FC7"/>
    <w:rsid w:val="00940B54"/>
    <w:rsid w:val="00940B9C"/>
    <w:rsid w:val="00941B19"/>
    <w:rsid w:val="00941B29"/>
    <w:rsid w:val="00943099"/>
    <w:rsid w:val="00943399"/>
    <w:rsid w:val="009439B2"/>
    <w:rsid w:val="0094451B"/>
    <w:rsid w:val="00945895"/>
    <w:rsid w:val="00945C92"/>
    <w:rsid w:val="00947A81"/>
    <w:rsid w:val="00947D7D"/>
    <w:rsid w:val="00950720"/>
    <w:rsid w:val="00951FF2"/>
    <w:rsid w:val="009522BB"/>
    <w:rsid w:val="00952B6B"/>
    <w:rsid w:val="00952EA6"/>
    <w:rsid w:val="009531D5"/>
    <w:rsid w:val="009533BB"/>
    <w:rsid w:val="00953B5C"/>
    <w:rsid w:val="00954871"/>
    <w:rsid w:val="009569AC"/>
    <w:rsid w:val="009573C1"/>
    <w:rsid w:val="009576DB"/>
    <w:rsid w:val="009577C4"/>
    <w:rsid w:val="00961AAB"/>
    <w:rsid w:val="00964101"/>
    <w:rsid w:val="00965099"/>
    <w:rsid w:val="0096679D"/>
    <w:rsid w:val="00970346"/>
    <w:rsid w:val="0097233B"/>
    <w:rsid w:val="00973FEB"/>
    <w:rsid w:val="009758A3"/>
    <w:rsid w:val="00975FFD"/>
    <w:rsid w:val="0097621B"/>
    <w:rsid w:val="00976BE9"/>
    <w:rsid w:val="00977EED"/>
    <w:rsid w:val="00977F5C"/>
    <w:rsid w:val="00983E72"/>
    <w:rsid w:val="00985655"/>
    <w:rsid w:val="00985A02"/>
    <w:rsid w:val="009864D0"/>
    <w:rsid w:val="009878F3"/>
    <w:rsid w:val="009910E9"/>
    <w:rsid w:val="00991972"/>
    <w:rsid w:val="009919B3"/>
    <w:rsid w:val="00991E29"/>
    <w:rsid w:val="00992036"/>
    <w:rsid w:val="0099221A"/>
    <w:rsid w:val="009922D1"/>
    <w:rsid w:val="00992E2C"/>
    <w:rsid w:val="00993161"/>
    <w:rsid w:val="00993868"/>
    <w:rsid w:val="00994039"/>
    <w:rsid w:val="00994230"/>
    <w:rsid w:val="009950C0"/>
    <w:rsid w:val="009A075E"/>
    <w:rsid w:val="009A2B2F"/>
    <w:rsid w:val="009A6D7B"/>
    <w:rsid w:val="009B10B4"/>
    <w:rsid w:val="009B15B9"/>
    <w:rsid w:val="009B1B67"/>
    <w:rsid w:val="009B3E9B"/>
    <w:rsid w:val="009B4238"/>
    <w:rsid w:val="009B440C"/>
    <w:rsid w:val="009B48CE"/>
    <w:rsid w:val="009B4931"/>
    <w:rsid w:val="009B516E"/>
    <w:rsid w:val="009B6746"/>
    <w:rsid w:val="009B75DD"/>
    <w:rsid w:val="009C0D9A"/>
    <w:rsid w:val="009C35B7"/>
    <w:rsid w:val="009C4A6B"/>
    <w:rsid w:val="009C4D06"/>
    <w:rsid w:val="009C586E"/>
    <w:rsid w:val="009C6FFB"/>
    <w:rsid w:val="009D0ABB"/>
    <w:rsid w:val="009D1126"/>
    <w:rsid w:val="009D24E4"/>
    <w:rsid w:val="009D288E"/>
    <w:rsid w:val="009D28CE"/>
    <w:rsid w:val="009D5F4F"/>
    <w:rsid w:val="009D6420"/>
    <w:rsid w:val="009D693E"/>
    <w:rsid w:val="009D6964"/>
    <w:rsid w:val="009D6EDF"/>
    <w:rsid w:val="009D6F30"/>
    <w:rsid w:val="009D7420"/>
    <w:rsid w:val="009E02E4"/>
    <w:rsid w:val="009E0B49"/>
    <w:rsid w:val="009E2278"/>
    <w:rsid w:val="009E24C9"/>
    <w:rsid w:val="009E58A6"/>
    <w:rsid w:val="009E715A"/>
    <w:rsid w:val="009E727F"/>
    <w:rsid w:val="009E7538"/>
    <w:rsid w:val="009E77A6"/>
    <w:rsid w:val="009F2064"/>
    <w:rsid w:val="009F2156"/>
    <w:rsid w:val="009F347E"/>
    <w:rsid w:val="009F5976"/>
    <w:rsid w:val="009F641B"/>
    <w:rsid w:val="009F6F9F"/>
    <w:rsid w:val="009F7FC0"/>
    <w:rsid w:val="00A002D1"/>
    <w:rsid w:val="00A00820"/>
    <w:rsid w:val="00A01057"/>
    <w:rsid w:val="00A0231C"/>
    <w:rsid w:val="00A0428E"/>
    <w:rsid w:val="00A048AE"/>
    <w:rsid w:val="00A05335"/>
    <w:rsid w:val="00A05914"/>
    <w:rsid w:val="00A078C9"/>
    <w:rsid w:val="00A10AC8"/>
    <w:rsid w:val="00A10B46"/>
    <w:rsid w:val="00A11F82"/>
    <w:rsid w:val="00A12792"/>
    <w:rsid w:val="00A1395F"/>
    <w:rsid w:val="00A1442E"/>
    <w:rsid w:val="00A16EFE"/>
    <w:rsid w:val="00A17A33"/>
    <w:rsid w:val="00A2002F"/>
    <w:rsid w:val="00A20401"/>
    <w:rsid w:val="00A204BB"/>
    <w:rsid w:val="00A20A31"/>
    <w:rsid w:val="00A20DBE"/>
    <w:rsid w:val="00A21B45"/>
    <w:rsid w:val="00A22DEE"/>
    <w:rsid w:val="00A245BF"/>
    <w:rsid w:val="00A24B92"/>
    <w:rsid w:val="00A24D25"/>
    <w:rsid w:val="00A250F7"/>
    <w:rsid w:val="00A254AF"/>
    <w:rsid w:val="00A25776"/>
    <w:rsid w:val="00A258BD"/>
    <w:rsid w:val="00A2796A"/>
    <w:rsid w:val="00A300C0"/>
    <w:rsid w:val="00A337D3"/>
    <w:rsid w:val="00A34175"/>
    <w:rsid w:val="00A36A0A"/>
    <w:rsid w:val="00A36A1A"/>
    <w:rsid w:val="00A37806"/>
    <w:rsid w:val="00A37B55"/>
    <w:rsid w:val="00A40952"/>
    <w:rsid w:val="00A4238F"/>
    <w:rsid w:val="00A4259A"/>
    <w:rsid w:val="00A43706"/>
    <w:rsid w:val="00A4428C"/>
    <w:rsid w:val="00A4499F"/>
    <w:rsid w:val="00A44E94"/>
    <w:rsid w:val="00A46667"/>
    <w:rsid w:val="00A50082"/>
    <w:rsid w:val="00A53ACB"/>
    <w:rsid w:val="00A53FC0"/>
    <w:rsid w:val="00A54D6B"/>
    <w:rsid w:val="00A553F0"/>
    <w:rsid w:val="00A56456"/>
    <w:rsid w:val="00A57E68"/>
    <w:rsid w:val="00A57EBB"/>
    <w:rsid w:val="00A57FB1"/>
    <w:rsid w:val="00A57FCC"/>
    <w:rsid w:val="00A616B6"/>
    <w:rsid w:val="00A61FBE"/>
    <w:rsid w:val="00A628DA"/>
    <w:rsid w:val="00A62B8F"/>
    <w:rsid w:val="00A63C86"/>
    <w:rsid w:val="00A63DE4"/>
    <w:rsid w:val="00A64AF6"/>
    <w:rsid w:val="00A650AB"/>
    <w:rsid w:val="00A65485"/>
    <w:rsid w:val="00A672A7"/>
    <w:rsid w:val="00A67BEB"/>
    <w:rsid w:val="00A67E5B"/>
    <w:rsid w:val="00A70FDE"/>
    <w:rsid w:val="00A7143B"/>
    <w:rsid w:val="00A71E95"/>
    <w:rsid w:val="00A7463D"/>
    <w:rsid w:val="00A75C39"/>
    <w:rsid w:val="00A8077C"/>
    <w:rsid w:val="00A808EC"/>
    <w:rsid w:val="00A80A59"/>
    <w:rsid w:val="00A825E0"/>
    <w:rsid w:val="00A82DF0"/>
    <w:rsid w:val="00A82F18"/>
    <w:rsid w:val="00A82F3C"/>
    <w:rsid w:val="00A8317C"/>
    <w:rsid w:val="00A859BE"/>
    <w:rsid w:val="00A86614"/>
    <w:rsid w:val="00A86C71"/>
    <w:rsid w:val="00A86E6D"/>
    <w:rsid w:val="00A92F07"/>
    <w:rsid w:val="00A9373C"/>
    <w:rsid w:val="00A93F27"/>
    <w:rsid w:val="00A95796"/>
    <w:rsid w:val="00A97E62"/>
    <w:rsid w:val="00AA047A"/>
    <w:rsid w:val="00AA07DF"/>
    <w:rsid w:val="00AA0B0A"/>
    <w:rsid w:val="00AA33F6"/>
    <w:rsid w:val="00AA3FFE"/>
    <w:rsid w:val="00AA5F9C"/>
    <w:rsid w:val="00AA6F3C"/>
    <w:rsid w:val="00AA701E"/>
    <w:rsid w:val="00AA70F7"/>
    <w:rsid w:val="00AA74E7"/>
    <w:rsid w:val="00AB22C7"/>
    <w:rsid w:val="00AB27C3"/>
    <w:rsid w:val="00AB2AFE"/>
    <w:rsid w:val="00AB2D77"/>
    <w:rsid w:val="00AB4B47"/>
    <w:rsid w:val="00AB4FE5"/>
    <w:rsid w:val="00AB505E"/>
    <w:rsid w:val="00AB5413"/>
    <w:rsid w:val="00AB548C"/>
    <w:rsid w:val="00AB592B"/>
    <w:rsid w:val="00AB5F8F"/>
    <w:rsid w:val="00AB73E1"/>
    <w:rsid w:val="00AB7540"/>
    <w:rsid w:val="00AB78E3"/>
    <w:rsid w:val="00AC260B"/>
    <w:rsid w:val="00AC29B8"/>
    <w:rsid w:val="00AC2C96"/>
    <w:rsid w:val="00AC4D7B"/>
    <w:rsid w:val="00AC5F04"/>
    <w:rsid w:val="00AC6357"/>
    <w:rsid w:val="00AC66AE"/>
    <w:rsid w:val="00AD06F8"/>
    <w:rsid w:val="00AD0978"/>
    <w:rsid w:val="00AD0ABA"/>
    <w:rsid w:val="00AD1287"/>
    <w:rsid w:val="00AD4753"/>
    <w:rsid w:val="00AD5E85"/>
    <w:rsid w:val="00AE035B"/>
    <w:rsid w:val="00AE0EC7"/>
    <w:rsid w:val="00AE117F"/>
    <w:rsid w:val="00AE11DB"/>
    <w:rsid w:val="00AE1DC5"/>
    <w:rsid w:val="00AE2040"/>
    <w:rsid w:val="00AE2616"/>
    <w:rsid w:val="00AE35AD"/>
    <w:rsid w:val="00AE4144"/>
    <w:rsid w:val="00AE6A00"/>
    <w:rsid w:val="00AE7005"/>
    <w:rsid w:val="00AF018C"/>
    <w:rsid w:val="00AF0190"/>
    <w:rsid w:val="00AF0690"/>
    <w:rsid w:val="00AF2E0B"/>
    <w:rsid w:val="00AF4F57"/>
    <w:rsid w:val="00AF5B5B"/>
    <w:rsid w:val="00AF61F8"/>
    <w:rsid w:val="00AF6C02"/>
    <w:rsid w:val="00AF725C"/>
    <w:rsid w:val="00B00F94"/>
    <w:rsid w:val="00B02813"/>
    <w:rsid w:val="00B03293"/>
    <w:rsid w:val="00B05180"/>
    <w:rsid w:val="00B056D0"/>
    <w:rsid w:val="00B063D7"/>
    <w:rsid w:val="00B06DE5"/>
    <w:rsid w:val="00B072E0"/>
    <w:rsid w:val="00B101E7"/>
    <w:rsid w:val="00B105F8"/>
    <w:rsid w:val="00B13B01"/>
    <w:rsid w:val="00B155E9"/>
    <w:rsid w:val="00B16B33"/>
    <w:rsid w:val="00B16E52"/>
    <w:rsid w:val="00B17684"/>
    <w:rsid w:val="00B2026A"/>
    <w:rsid w:val="00B202D8"/>
    <w:rsid w:val="00B20314"/>
    <w:rsid w:val="00B205DE"/>
    <w:rsid w:val="00B21095"/>
    <w:rsid w:val="00B21402"/>
    <w:rsid w:val="00B21813"/>
    <w:rsid w:val="00B2480A"/>
    <w:rsid w:val="00B24CF5"/>
    <w:rsid w:val="00B25240"/>
    <w:rsid w:val="00B26690"/>
    <w:rsid w:val="00B26CBF"/>
    <w:rsid w:val="00B27ECE"/>
    <w:rsid w:val="00B304EC"/>
    <w:rsid w:val="00B31079"/>
    <w:rsid w:val="00B3118F"/>
    <w:rsid w:val="00B316D7"/>
    <w:rsid w:val="00B31D44"/>
    <w:rsid w:val="00B3285F"/>
    <w:rsid w:val="00B3408C"/>
    <w:rsid w:val="00B345C5"/>
    <w:rsid w:val="00B41002"/>
    <w:rsid w:val="00B414F6"/>
    <w:rsid w:val="00B42D77"/>
    <w:rsid w:val="00B44E2E"/>
    <w:rsid w:val="00B45661"/>
    <w:rsid w:val="00B456F7"/>
    <w:rsid w:val="00B45B2D"/>
    <w:rsid w:val="00B46030"/>
    <w:rsid w:val="00B46101"/>
    <w:rsid w:val="00B470B8"/>
    <w:rsid w:val="00B4749C"/>
    <w:rsid w:val="00B510D4"/>
    <w:rsid w:val="00B5217A"/>
    <w:rsid w:val="00B545D5"/>
    <w:rsid w:val="00B56CA1"/>
    <w:rsid w:val="00B57269"/>
    <w:rsid w:val="00B5732F"/>
    <w:rsid w:val="00B5761B"/>
    <w:rsid w:val="00B57DBC"/>
    <w:rsid w:val="00B605A6"/>
    <w:rsid w:val="00B6259E"/>
    <w:rsid w:val="00B628A5"/>
    <w:rsid w:val="00B62D96"/>
    <w:rsid w:val="00B6353A"/>
    <w:rsid w:val="00B64D5B"/>
    <w:rsid w:val="00B64E0C"/>
    <w:rsid w:val="00B65205"/>
    <w:rsid w:val="00B66C07"/>
    <w:rsid w:val="00B66F78"/>
    <w:rsid w:val="00B67D06"/>
    <w:rsid w:val="00B70782"/>
    <w:rsid w:val="00B70EE7"/>
    <w:rsid w:val="00B72FA5"/>
    <w:rsid w:val="00B736C3"/>
    <w:rsid w:val="00B7422F"/>
    <w:rsid w:val="00B744C1"/>
    <w:rsid w:val="00B7487A"/>
    <w:rsid w:val="00B74D94"/>
    <w:rsid w:val="00B74FCD"/>
    <w:rsid w:val="00B760CF"/>
    <w:rsid w:val="00B7626D"/>
    <w:rsid w:val="00B77A35"/>
    <w:rsid w:val="00B80B90"/>
    <w:rsid w:val="00B824C2"/>
    <w:rsid w:val="00B83153"/>
    <w:rsid w:val="00B837C8"/>
    <w:rsid w:val="00B84620"/>
    <w:rsid w:val="00B85CED"/>
    <w:rsid w:val="00B87814"/>
    <w:rsid w:val="00B90653"/>
    <w:rsid w:val="00B90988"/>
    <w:rsid w:val="00B91CBB"/>
    <w:rsid w:val="00B91DA2"/>
    <w:rsid w:val="00B97F15"/>
    <w:rsid w:val="00BA0CE6"/>
    <w:rsid w:val="00BA0DD8"/>
    <w:rsid w:val="00BA0E35"/>
    <w:rsid w:val="00BA0EA9"/>
    <w:rsid w:val="00BA1671"/>
    <w:rsid w:val="00BA246F"/>
    <w:rsid w:val="00BA31A3"/>
    <w:rsid w:val="00BA3D2B"/>
    <w:rsid w:val="00BA4229"/>
    <w:rsid w:val="00BA49B5"/>
    <w:rsid w:val="00BA4D57"/>
    <w:rsid w:val="00BA5125"/>
    <w:rsid w:val="00BA5C72"/>
    <w:rsid w:val="00BA5E75"/>
    <w:rsid w:val="00BB0648"/>
    <w:rsid w:val="00BB0DAA"/>
    <w:rsid w:val="00BB1F1E"/>
    <w:rsid w:val="00BB2352"/>
    <w:rsid w:val="00BB38B9"/>
    <w:rsid w:val="00BB4C69"/>
    <w:rsid w:val="00BB5E46"/>
    <w:rsid w:val="00BB7319"/>
    <w:rsid w:val="00BC06A1"/>
    <w:rsid w:val="00BC094E"/>
    <w:rsid w:val="00BC0A09"/>
    <w:rsid w:val="00BC0A56"/>
    <w:rsid w:val="00BC0B4E"/>
    <w:rsid w:val="00BC0CEB"/>
    <w:rsid w:val="00BC2C74"/>
    <w:rsid w:val="00BC3B85"/>
    <w:rsid w:val="00BC4157"/>
    <w:rsid w:val="00BC476A"/>
    <w:rsid w:val="00BC4896"/>
    <w:rsid w:val="00BC4F84"/>
    <w:rsid w:val="00BC5A51"/>
    <w:rsid w:val="00BC6FC4"/>
    <w:rsid w:val="00BD05F3"/>
    <w:rsid w:val="00BD0B4D"/>
    <w:rsid w:val="00BD0EB7"/>
    <w:rsid w:val="00BD1514"/>
    <w:rsid w:val="00BD2E71"/>
    <w:rsid w:val="00BD4545"/>
    <w:rsid w:val="00BD4976"/>
    <w:rsid w:val="00BD688A"/>
    <w:rsid w:val="00BD6897"/>
    <w:rsid w:val="00BE06E1"/>
    <w:rsid w:val="00BE091B"/>
    <w:rsid w:val="00BE20B7"/>
    <w:rsid w:val="00BE3169"/>
    <w:rsid w:val="00BE39B6"/>
    <w:rsid w:val="00BE3B19"/>
    <w:rsid w:val="00BE3E12"/>
    <w:rsid w:val="00BE5AEB"/>
    <w:rsid w:val="00BE5C09"/>
    <w:rsid w:val="00BE61BF"/>
    <w:rsid w:val="00BF01E9"/>
    <w:rsid w:val="00BF03C1"/>
    <w:rsid w:val="00BF08BE"/>
    <w:rsid w:val="00BF1EE3"/>
    <w:rsid w:val="00BF394A"/>
    <w:rsid w:val="00BF77B0"/>
    <w:rsid w:val="00C00B8F"/>
    <w:rsid w:val="00C011A2"/>
    <w:rsid w:val="00C01422"/>
    <w:rsid w:val="00C02DDD"/>
    <w:rsid w:val="00C02E94"/>
    <w:rsid w:val="00C045F1"/>
    <w:rsid w:val="00C0463D"/>
    <w:rsid w:val="00C06914"/>
    <w:rsid w:val="00C07CE5"/>
    <w:rsid w:val="00C1079F"/>
    <w:rsid w:val="00C10A2A"/>
    <w:rsid w:val="00C10B79"/>
    <w:rsid w:val="00C10B9A"/>
    <w:rsid w:val="00C131CB"/>
    <w:rsid w:val="00C13E9D"/>
    <w:rsid w:val="00C14A21"/>
    <w:rsid w:val="00C14BB3"/>
    <w:rsid w:val="00C15213"/>
    <w:rsid w:val="00C15CBC"/>
    <w:rsid w:val="00C16BCE"/>
    <w:rsid w:val="00C2134B"/>
    <w:rsid w:val="00C21894"/>
    <w:rsid w:val="00C21E9A"/>
    <w:rsid w:val="00C2320E"/>
    <w:rsid w:val="00C23780"/>
    <w:rsid w:val="00C26341"/>
    <w:rsid w:val="00C277DB"/>
    <w:rsid w:val="00C330B5"/>
    <w:rsid w:val="00C33203"/>
    <w:rsid w:val="00C33D05"/>
    <w:rsid w:val="00C401B3"/>
    <w:rsid w:val="00C41237"/>
    <w:rsid w:val="00C42C6F"/>
    <w:rsid w:val="00C439F9"/>
    <w:rsid w:val="00C445F6"/>
    <w:rsid w:val="00C523F0"/>
    <w:rsid w:val="00C548C6"/>
    <w:rsid w:val="00C5692B"/>
    <w:rsid w:val="00C57558"/>
    <w:rsid w:val="00C613D0"/>
    <w:rsid w:val="00C62CA8"/>
    <w:rsid w:val="00C62E1D"/>
    <w:rsid w:val="00C64853"/>
    <w:rsid w:val="00C65314"/>
    <w:rsid w:val="00C66781"/>
    <w:rsid w:val="00C6696E"/>
    <w:rsid w:val="00C67D79"/>
    <w:rsid w:val="00C67F44"/>
    <w:rsid w:val="00C70159"/>
    <w:rsid w:val="00C70B1A"/>
    <w:rsid w:val="00C70E6F"/>
    <w:rsid w:val="00C7152E"/>
    <w:rsid w:val="00C716E1"/>
    <w:rsid w:val="00C7278E"/>
    <w:rsid w:val="00C72BB5"/>
    <w:rsid w:val="00C751B5"/>
    <w:rsid w:val="00C764E4"/>
    <w:rsid w:val="00C820A8"/>
    <w:rsid w:val="00C851CB"/>
    <w:rsid w:val="00C85353"/>
    <w:rsid w:val="00C855AA"/>
    <w:rsid w:val="00C85F21"/>
    <w:rsid w:val="00C90A04"/>
    <w:rsid w:val="00C90EAC"/>
    <w:rsid w:val="00C91488"/>
    <w:rsid w:val="00C919EC"/>
    <w:rsid w:val="00C91ACB"/>
    <w:rsid w:val="00C92262"/>
    <w:rsid w:val="00C932E0"/>
    <w:rsid w:val="00C9356A"/>
    <w:rsid w:val="00C94127"/>
    <w:rsid w:val="00C96F67"/>
    <w:rsid w:val="00C97111"/>
    <w:rsid w:val="00CA04E5"/>
    <w:rsid w:val="00CA0616"/>
    <w:rsid w:val="00CA09BA"/>
    <w:rsid w:val="00CA0E41"/>
    <w:rsid w:val="00CA3FA8"/>
    <w:rsid w:val="00CA4006"/>
    <w:rsid w:val="00CA4903"/>
    <w:rsid w:val="00CA51AB"/>
    <w:rsid w:val="00CA6A50"/>
    <w:rsid w:val="00CA6B73"/>
    <w:rsid w:val="00CB13DD"/>
    <w:rsid w:val="00CB1468"/>
    <w:rsid w:val="00CB1B48"/>
    <w:rsid w:val="00CB243E"/>
    <w:rsid w:val="00CB68C4"/>
    <w:rsid w:val="00CB6914"/>
    <w:rsid w:val="00CB73F2"/>
    <w:rsid w:val="00CB76DA"/>
    <w:rsid w:val="00CB7CB9"/>
    <w:rsid w:val="00CC08BB"/>
    <w:rsid w:val="00CC1D85"/>
    <w:rsid w:val="00CC1E7C"/>
    <w:rsid w:val="00CC24F2"/>
    <w:rsid w:val="00CC3709"/>
    <w:rsid w:val="00CC390A"/>
    <w:rsid w:val="00CC4949"/>
    <w:rsid w:val="00CC4D82"/>
    <w:rsid w:val="00CC4F59"/>
    <w:rsid w:val="00CC7DAB"/>
    <w:rsid w:val="00CD05E4"/>
    <w:rsid w:val="00CD0E05"/>
    <w:rsid w:val="00CD1876"/>
    <w:rsid w:val="00CD23DC"/>
    <w:rsid w:val="00CD24C8"/>
    <w:rsid w:val="00CD5088"/>
    <w:rsid w:val="00CD5F86"/>
    <w:rsid w:val="00CD72E6"/>
    <w:rsid w:val="00CD732C"/>
    <w:rsid w:val="00CD7FFC"/>
    <w:rsid w:val="00CE25A9"/>
    <w:rsid w:val="00CE5F78"/>
    <w:rsid w:val="00CE781E"/>
    <w:rsid w:val="00CE7876"/>
    <w:rsid w:val="00CF0EC0"/>
    <w:rsid w:val="00CF25EC"/>
    <w:rsid w:val="00CF2C32"/>
    <w:rsid w:val="00CF2E3E"/>
    <w:rsid w:val="00CF3E44"/>
    <w:rsid w:val="00CF40D5"/>
    <w:rsid w:val="00CF4D04"/>
    <w:rsid w:val="00CF539D"/>
    <w:rsid w:val="00CF53C0"/>
    <w:rsid w:val="00CF5842"/>
    <w:rsid w:val="00CF59E4"/>
    <w:rsid w:val="00CF7031"/>
    <w:rsid w:val="00CF73B8"/>
    <w:rsid w:val="00D0013D"/>
    <w:rsid w:val="00D01368"/>
    <w:rsid w:val="00D01473"/>
    <w:rsid w:val="00D01C6B"/>
    <w:rsid w:val="00D022C4"/>
    <w:rsid w:val="00D025DD"/>
    <w:rsid w:val="00D026DE"/>
    <w:rsid w:val="00D0469F"/>
    <w:rsid w:val="00D07B03"/>
    <w:rsid w:val="00D07BE8"/>
    <w:rsid w:val="00D103B4"/>
    <w:rsid w:val="00D11358"/>
    <w:rsid w:val="00D12CF5"/>
    <w:rsid w:val="00D12F85"/>
    <w:rsid w:val="00D140EB"/>
    <w:rsid w:val="00D158DB"/>
    <w:rsid w:val="00D15F34"/>
    <w:rsid w:val="00D16EB6"/>
    <w:rsid w:val="00D16FC5"/>
    <w:rsid w:val="00D21F9F"/>
    <w:rsid w:val="00D2429C"/>
    <w:rsid w:val="00D24B32"/>
    <w:rsid w:val="00D255A1"/>
    <w:rsid w:val="00D256DB"/>
    <w:rsid w:val="00D26BC5"/>
    <w:rsid w:val="00D27158"/>
    <w:rsid w:val="00D2744B"/>
    <w:rsid w:val="00D31320"/>
    <w:rsid w:val="00D419FB"/>
    <w:rsid w:val="00D41C12"/>
    <w:rsid w:val="00D42143"/>
    <w:rsid w:val="00D4280E"/>
    <w:rsid w:val="00D43389"/>
    <w:rsid w:val="00D434AA"/>
    <w:rsid w:val="00D44C5D"/>
    <w:rsid w:val="00D45F3E"/>
    <w:rsid w:val="00D468C2"/>
    <w:rsid w:val="00D50DE4"/>
    <w:rsid w:val="00D5112F"/>
    <w:rsid w:val="00D51635"/>
    <w:rsid w:val="00D51B54"/>
    <w:rsid w:val="00D53DB6"/>
    <w:rsid w:val="00D543EB"/>
    <w:rsid w:val="00D55844"/>
    <w:rsid w:val="00D57A57"/>
    <w:rsid w:val="00D6046D"/>
    <w:rsid w:val="00D607A8"/>
    <w:rsid w:val="00D619FE"/>
    <w:rsid w:val="00D62301"/>
    <w:rsid w:val="00D630C7"/>
    <w:rsid w:val="00D63C01"/>
    <w:rsid w:val="00D648BE"/>
    <w:rsid w:val="00D704EE"/>
    <w:rsid w:val="00D70876"/>
    <w:rsid w:val="00D70924"/>
    <w:rsid w:val="00D72562"/>
    <w:rsid w:val="00D73C16"/>
    <w:rsid w:val="00D7559C"/>
    <w:rsid w:val="00D777E2"/>
    <w:rsid w:val="00D77E8B"/>
    <w:rsid w:val="00D80270"/>
    <w:rsid w:val="00D80881"/>
    <w:rsid w:val="00D80D09"/>
    <w:rsid w:val="00D81143"/>
    <w:rsid w:val="00D81AD1"/>
    <w:rsid w:val="00D83BA6"/>
    <w:rsid w:val="00D846C1"/>
    <w:rsid w:val="00D85496"/>
    <w:rsid w:val="00D91C13"/>
    <w:rsid w:val="00D92577"/>
    <w:rsid w:val="00D93AA5"/>
    <w:rsid w:val="00D948CC"/>
    <w:rsid w:val="00D94DB2"/>
    <w:rsid w:val="00D95222"/>
    <w:rsid w:val="00D95578"/>
    <w:rsid w:val="00D95A7D"/>
    <w:rsid w:val="00D966C1"/>
    <w:rsid w:val="00D96BFD"/>
    <w:rsid w:val="00D975C2"/>
    <w:rsid w:val="00D97952"/>
    <w:rsid w:val="00D97B21"/>
    <w:rsid w:val="00DA04CF"/>
    <w:rsid w:val="00DA0896"/>
    <w:rsid w:val="00DA1376"/>
    <w:rsid w:val="00DA28E6"/>
    <w:rsid w:val="00DA2AA0"/>
    <w:rsid w:val="00DA305C"/>
    <w:rsid w:val="00DA44D2"/>
    <w:rsid w:val="00DA5B5F"/>
    <w:rsid w:val="00DA6224"/>
    <w:rsid w:val="00DA6F8C"/>
    <w:rsid w:val="00DA70D7"/>
    <w:rsid w:val="00DB1554"/>
    <w:rsid w:val="00DB1E09"/>
    <w:rsid w:val="00DB2373"/>
    <w:rsid w:val="00DB3499"/>
    <w:rsid w:val="00DB3712"/>
    <w:rsid w:val="00DB4468"/>
    <w:rsid w:val="00DB716A"/>
    <w:rsid w:val="00DC10BA"/>
    <w:rsid w:val="00DC459A"/>
    <w:rsid w:val="00DC4EEF"/>
    <w:rsid w:val="00DC5B12"/>
    <w:rsid w:val="00DC5F6E"/>
    <w:rsid w:val="00DC6947"/>
    <w:rsid w:val="00DD0F67"/>
    <w:rsid w:val="00DD204A"/>
    <w:rsid w:val="00DD28F4"/>
    <w:rsid w:val="00DD29A5"/>
    <w:rsid w:val="00DD2AAD"/>
    <w:rsid w:val="00DD341B"/>
    <w:rsid w:val="00DD3D37"/>
    <w:rsid w:val="00DD480A"/>
    <w:rsid w:val="00DD50B8"/>
    <w:rsid w:val="00DD5321"/>
    <w:rsid w:val="00DD53B3"/>
    <w:rsid w:val="00DD752C"/>
    <w:rsid w:val="00DD793D"/>
    <w:rsid w:val="00DE09BE"/>
    <w:rsid w:val="00DE1E55"/>
    <w:rsid w:val="00DE1EB6"/>
    <w:rsid w:val="00DE2587"/>
    <w:rsid w:val="00DE28A1"/>
    <w:rsid w:val="00DE2D71"/>
    <w:rsid w:val="00DE3047"/>
    <w:rsid w:val="00DE6413"/>
    <w:rsid w:val="00DF0737"/>
    <w:rsid w:val="00DF197C"/>
    <w:rsid w:val="00DF729A"/>
    <w:rsid w:val="00DF7A10"/>
    <w:rsid w:val="00DF7F19"/>
    <w:rsid w:val="00E004C3"/>
    <w:rsid w:val="00E007A3"/>
    <w:rsid w:val="00E01081"/>
    <w:rsid w:val="00E02C6B"/>
    <w:rsid w:val="00E04708"/>
    <w:rsid w:val="00E04E74"/>
    <w:rsid w:val="00E05D0E"/>
    <w:rsid w:val="00E062A2"/>
    <w:rsid w:val="00E07C8A"/>
    <w:rsid w:val="00E10B28"/>
    <w:rsid w:val="00E110B5"/>
    <w:rsid w:val="00E12EEB"/>
    <w:rsid w:val="00E1351B"/>
    <w:rsid w:val="00E14253"/>
    <w:rsid w:val="00E1450B"/>
    <w:rsid w:val="00E17AFA"/>
    <w:rsid w:val="00E17C2E"/>
    <w:rsid w:val="00E208FA"/>
    <w:rsid w:val="00E23299"/>
    <w:rsid w:val="00E24C66"/>
    <w:rsid w:val="00E25315"/>
    <w:rsid w:val="00E26775"/>
    <w:rsid w:val="00E2784E"/>
    <w:rsid w:val="00E30672"/>
    <w:rsid w:val="00E30988"/>
    <w:rsid w:val="00E30EE8"/>
    <w:rsid w:val="00E317E0"/>
    <w:rsid w:val="00E32C01"/>
    <w:rsid w:val="00E33737"/>
    <w:rsid w:val="00E33A20"/>
    <w:rsid w:val="00E33F6F"/>
    <w:rsid w:val="00E351B1"/>
    <w:rsid w:val="00E354FA"/>
    <w:rsid w:val="00E35783"/>
    <w:rsid w:val="00E361BD"/>
    <w:rsid w:val="00E37BDF"/>
    <w:rsid w:val="00E40D1A"/>
    <w:rsid w:val="00E422F2"/>
    <w:rsid w:val="00E43EE6"/>
    <w:rsid w:val="00E44AB3"/>
    <w:rsid w:val="00E456E5"/>
    <w:rsid w:val="00E51A1D"/>
    <w:rsid w:val="00E5372C"/>
    <w:rsid w:val="00E53965"/>
    <w:rsid w:val="00E54418"/>
    <w:rsid w:val="00E55C63"/>
    <w:rsid w:val="00E56447"/>
    <w:rsid w:val="00E56450"/>
    <w:rsid w:val="00E56469"/>
    <w:rsid w:val="00E56D94"/>
    <w:rsid w:val="00E616D2"/>
    <w:rsid w:val="00E621E6"/>
    <w:rsid w:val="00E62D7B"/>
    <w:rsid w:val="00E62ECA"/>
    <w:rsid w:val="00E6335B"/>
    <w:rsid w:val="00E6394B"/>
    <w:rsid w:val="00E65533"/>
    <w:rsid w:val="00E66C59"/>
    <w:rsid w:val="00E71CFB"/>
    <w:rsid w:val="00E72424"/>
    <w:rsid w:val="00E725BC"/>
    <w:rsid w:val="00E74178"/>
    <w:rsid w:val="00E7432F"/>
    <w:rsid w:val="00E74C6A"/>
    <w:rsid w:val="00E75E98"/>
    <w:rsid w:val="00E778DF"/>
    <w:rsid w:val="00E80054"/>
    <w:rsid w:val="00E8209E"/>
    <w:rsid w:val="00E82248"/>
    <w:rsid w:val="00E8228B"/>
    <w:rsid w:val="00E836EB"/>
    <w:rsid w:val="00E83E66"/>
    <w:rsid w:val="00E84938"/>
    <w:rsid w:val="00E84E31"/>
    <w:rsid w:val="00E85AAE"/>
    <w:rsid w:val="00E86700"/>
    <w:rsid w:val="00E90132"/>
    <w:rsid w:val="00E90D0E"/>
    <w:rsid w:val="00E91550"/>
    <w:rsid w:val="00E915E6"/>
    <w:rsid w:val="00E9619C"/>
    <w:rsid w:val="00E97186"/>
    <w:rsid w:val="00E97DEE"/>
    <w:rsid w:val="00E97DF2"/>
    <w:rsid w:val="00EA0030"/>
    <w:rsid w:val="00EA1153"/>
    <w:rsid w:val="00EA1332"/>
    <w:rsid w:val="00EA29F4"/>
    <w:rsid w:val="00EA5E82"/>
    <w:rsid w:val="00EA653D"/>
    <w:rsid w:val="00EB0DBA"/>
    <w:rsid w:val="00EB2842"/>
    <w:rsid w:val="00EB4CA1"/>
    <w:rsid w:val="00EB501A"/>
    <w:rsid w:val="00EB75EC"/>
    <w:rsid w:val="00EC1EB7"/>
    <w:rsid w:val="00EC2DB4"/>
    <w:rsid w:val="00EC6591"/>
    <w:rsid w:val="00ED1C0F"/>
    <w:rsid w:val="00ED27E6"/>
    <w:rsid w:val="00ED3FE5"/>
    <w:rsid w:val="00ED4C61"/>
    <w:rsid w:val="00ED5774"/>
    <w:rsid w:val="00ED5984"/>
    <w:rsid w:val="00ED5BD7"/>
    <w:rsid w:val="00ED5EE9"/>
    <w:rsid w:val="00ED5F4D"/>
    <w:rsid w:val="00ED6F4B"/>
    <w:rsid w:val="00ED6FCA"/>
    <w:rsid w:val="00EE1524"/>
    <w:rsid w:val="00EE1ED4"/>
    <w:rsid w:val="00EE6412"/>
    <w:rsid w:val="00EF0267"/>
    <w:rsid w:val="00EF1656"/>
    <w:rsid w:val="00EF34FF"/>
    <w:rsid w:val="00EF44C6"/>
    <w:rsid w:val="00EF4785"/>
    <w:rsid w:val="00EF4BAE"/>
    <w:rsid w:val="00EF4C34"/>
    <w:rsid w:val="00EF67D5"/>
    <w:rsid w:val="00EF79CF"/>
    <w:rsid w:val="00F0043F"/>
    <w:rsid w:val="00F0184A"/>
    <w:rsid w:val="00F035B0"/>
    <w:rsid w:val="00F035FB"/>
    <w:rsid w:val="00F043BF"/>
    <w:rsid w:val="00F057EC"/>
    <w:rsid w:val="00F063C2"/>
    <w:rsid w:val="00F0646D"/>
    <w:rsid w:val="00F109D8"/>
    <w:rsid w:val="00F111B0"/>
    <w:rsid w:val="00F13CB9"/>
    <w:rsid w:val="00F147B7"/>
    <w:rsid w:val="00F14995"/>
    <w:rsid w:val="00F14F1B"/>
    <w:rsid w:val="00F15005"/>
    <w:rsid w:val="00F16C6F"/>
    <w:rsid w:val="00F17FA3"/>
    <w:rsid w:val="00F20AF8"/>
    <w:rsid w:val="00F216CB"/>
    <w:rsid w:val="00F21FF6"/>
    <w:rsid w:val="00F22095"/>
    <w:rsid w:val="00F2337B"/>
    <w:rsid w:val="00F23A14"/>
    <w:rsid w:val="00F24530"/>
    <w:rsid w:val="00F24E1D"/>
    <w:rsid w:val="00F2501E"/>
    <w:rsid w:val="00F26076"/>
    <w:rsid w:val="00F26985"/>
    <w:rsid w:val="00F3011D"/>
    <w:rsid w:val="00F30AD4"/>
    <w:rsid w:val="00F31768"/>
    <w:rsid w:val="00F325EE"/>
    <w:rsid w:val="00F342FC"/>
    <w:rsid w:val="00F3458A"/>
    <w:rsid w:val="00F34E19"/>
    <w:rsid w:val="00F35750"/>
    <w:rsid w:val="00F35DD3"/>
    <w:rsid w:val="00F37529"/>
    <w:rsid w:val="00F37658"/>
    <w:rsid w:val="00F406FF"/>
    <w:rsid w:val="00F41489"/>
    <w:rsid w:val="00F419D2"/>
    <w:rsid w:val="00F42620"/>
    <w:rsid w:val="00F43359"/>
    <w:rsid w:val="00F44218"/>
    <w:rsid w:val="00F4584A"/>
    <w:rsid w:val="00F46007"/>
    <w:rsid w:val="00F46545"/>
    <w:rsid w:val="00F5002C"/>
    <w:rsid w:val="00F504F3"/>
    <w:rsid w:val="00F509A7"/>
    <w:rsid w:val="00F51312"/>
    <w:rsid w:val="00F51770"/>
    <w:rsid w:val="00F5179A"/>
    <w:rsid w:val="00F51D17"/>
    <w:rsid w:val="00F520CF"/>
    <w:rsid w:val="00F524C8"/>
    <w:rsid w:val="00F56265"/>
    <w:rsid w:val="00F564FC"/>
    <w:rsid w:val="00F57609"/>
    <w:rsid w:val="00F57D7B"/>
    <w:rsid w:val="00F62E19"/>
    <w:rsid w:val="00F6405D"/>
    <w:rsid w:val="00F654B7"/>
    <w:rsid w:val="00F66EDD"/>
    <w:rsid w:val="00F67062"/>
    <w:rsid w:val="00F67F87"/>
    <w:rsid w:val="00F729F5"/>
    <w:rsid w:val="00F75203"/>
    <w:rsid w:val="00F81CC3"/>
    <w:rsid w:val="00F823E8"/>
    <w:rsid w:val="00F824A3"/>
    <w:rsid w:val="00F8389C"/>
    <w:rsid w:val="00F83CDD"/>
    <w:rsid w:val="00F83F5B"/>
    <w:rsid w:val="00F84420"/>
    <w:rsid w:val="00F867FD"/>
    <w:rsid w:val="00F87030"/>
    <w:rsid w:val="00F906AE"/>
    <w:rsid w:val="00F93385"/>
    <w:rsid w:val="00F93643"/>
    <w:rsid w:val="00F93D8B"/>
    <w:rsid w:val="00F946FD"/>
    <w:rsid w:val="00F9513A"/>
    <w:rsid w:val="00F9523C"/>
    <w:rsid w:val="00F967D0"/>
    <w:rsid w:val="00FA05DD"/>
    <w:rsid w:val="00FA065B"/>
    <w:rsid w:val="00FA2415"/>
    <w:rsid w:val="00FA4942"/>
    <w:rsid w:val="00FA4FAB"/>
    <w:rsid w:val="00FA5519"/>
    <w:rsid w:val="00FA5B8A"/>
    <w:rsid w:val="00FB0ED4"/>
    <w:rsid w:val="00FB1B49"/>
    <w:rsid w:val="00FB1FFB"/>
    <w:rsid w:val="00FB3E46"/>
    <w:rsid w:val="00FB5321"/>
    <w:rsid w:val="00FB6A8F"/>
    <w:rsid w:val="00FB72F1"/>
    <w:rsid w:val="00FB7B73"/>
    <w:rsid w:val="00FC083D"/>
    <w:rsid w:val="00FC0D85"/>
    <w:rsid w:val="00FC55C0"/>
    <w:rsid w:val="00FC593E"/>
    <w:rsid w:val="00FC5DAA"/>
    <w:rsid w:val="00FD02B1"/>
    <w:rsid w:val="00FD03C2"/>
    <w:rsid w:val="00FD05F0"/>
    <w:rsid w:val="00FD1191"/>
    <w:rsid w:val="00FD2074"/>
    <w:rsid w:val="00FD356E"/>
    <w:rsid w:val="00FD4231"/>
    <w:rsid w:val="00FD523C"/>
    <w:rsid w:val="00FD543E"/>
    <w:rsid w:val="00FD57A2"/>
    <w:rsid w:val="00FD5FE8"/>
    <w:rsid w:val="00FD65DF"/>
    <w:rsid w:val="00FD6DA0"/>
    <w:rsid w:val="00FE265A"/>
    <w:rsid w:val="00FE278D"/>
    <w:rsid w:val="00FE2D40"/>
    <w:rsid w:val="00FE3378"/>
    <w:rsid w:val="00FE3606"/>
    <w:rsid w:val="00FE3BFB"/>
    <w:rsid w:val="00FE656E"/>
    <w:rsid w:val="00FE65CC"/>
    <w:rsid w:val="00FE666A"/>
    <w:rsid w:val="00FF1A8D"/>
    <w:rsid w:val="00FF23EC"/>
    <w:rsid w:val="00FF2C88"/>
    <w:rsid w:val="00FF5080"/>
    <w:rsid w:val="00FF58F1"/>
    <w:rsid w:val="00FF62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rules v:ext="edit">
        <o:r id="V:Rule1" type="connector" idref="#_x0000_s1075"/>
        <o:r id="V:Rule2" type="connector" idref="#_x0000_s107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HTML Acrony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B5D73"/>
  </w:style>
  <w:style w:type="paragraph" w:styleId="1">
    <w:name w:val="heading 1"/>
    <w:basedOn w:val="a0"/>
    <w:next w:val="a0"/>
    <w:link w:val="10"/>
    <w:qFormat/>
    <w:rsid w:val="00093491"/>
    <w:pPr>
      <w:keepNext/>
      <w:keepLines/>
      <w:spacing w:before="480" w:after="0"/>
      <w:outlineLvl w:val="0"/>
    </w:pPr>
    <w:rPr>
      <w:rFonts w:asciiTheme="majorHAnsi" w:eastAsiaTheme="majorEastAsia" w:hAnsiTheme="majorHAnsi" w:cstheme="majorBidi"/>
      <w:b/>
      <w:bCs/>
      <w:color w:val="A5A5A5" w:themeColor="accent1" w:themeShade="BF"/>
      <w:sz w:val="28"/>
      <w:szCs w:val="28"/>
    </w:rPr>
  </w:style>
  <w:style w:type="paragraph" w:styleId="2">
    <w:name w:val="heading 2"/>
    <w:basedOn w:val="a0"/>
    <w:next w:val="a0"/>
    <w:link w:val="20"/>
    <w:uiPriority w:val="9"/>
    <w:unhideWhenUsed/>
    <w:qFormat/>
    <w:rsid w:val="00E97DEE"/>
    <w:pPr>
      <w:keepNext/>
      <w:keepLines/>
      <w:spacing w:before="200" w:after="0"/>
      <w:outlineLvl w:val="1"/>
    </w:pPr>
    <w:rPr>
      <w:rFonts w:asciiTheme="majorHAnsi" w:eastAsiaTheme="majorEastAsia" w:hAnsiTheme="majorHAnsi" w:cstheme="majorBidi"/>
      <w:b/>
      <w:bCs/>
      <w:color w:val="DDDDDD" w:themeColor="accent1"/>
      <w:sz w:val="26"/>
      <w:szCs w:val="26"/>
    </w:rPr>
  </w:style>
  <w:style w:type="paragraph" w:styleId="3">
    <w:name w:val="heading 3"/>
    <w:basedOn w:val="a0"/>
    <w:next w:val="a0"/>
    <w:link w:val="30"/>
    <w:qFormat/>
    <w:rsid w:val="00B77A35"/>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0"/>
    <w:next w:val="a0"/>
    <w:link w:val="40"/>
    <w:uiPriority w:val="9"/>
    <w:semiHidden/>
    <w:unhideWhenUsed/>
    <w:qFormat/>
    <w:rsid w:val="00D543EB"/>
    <w:pPr>
      <w:keepNext/>
      <w:keepLines/>
      <w:spacing w:before="200" w:after="0"/>
      <w:outlineLvl w:val="3"/>
    </w:pPr>
    <w:rPr>
      <w:rFonts w:asciiTheme="majorHAnsi" w:eastAsiaTheme="majorEastAsia" w:hAnsiTheme="majorHAnsi" w:cstheme="majorBidi"/>
      <w:b/>
      <w:bCs/>
      <w:i/>
      <w:iCs/>
      <w:color w:val="DDDDD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0B5D73"/>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0B5D73"/>
  </w:style>
  <w:style w:type="paragraph" w:styleId="a6">
    <w:name w:val="footer"/>
    <w:basedOn w:val="a0"/>
    <w:link w:val="a7"/>
    <w:uiPriority w:val="99"/>
    <w:unhideWhenUsed/>
    <w:rsid w:val="000B5D73"/>
    <w:pPr>
      <w:tabs>
        <w:tab w:val="center" w:pos="4677"/>
        <w:tab w:val="right" w:pos="9355"/>
      </w:tabs>
      <w:spacing w:after="0" w:line="240" w:lineRule="auto"/>
    </w:pPr>
  </w:style>
  <w:style w:type="character" w:customStyle="1" w:styleId="a7">
    <w:name w:val="Нижний колонтитул Знак"/>
    <w:basedOn w:val="a1"/>
    <w:link w:val="a6"/>
    <w:uiPriority w:val="99"/>
    <w:rsid w:val="000B5D73"/>
  </w:style>
  <w:style w:type="paragraph" w:styleId="a8">
    <w:name w:val="No Spacing"/>
    <w:uiPriority w:val="1"/>
    <w:qFormat/>
    <w:rsid w:val="000B5D73"/>
    <w:pPr>
      <w:spacing w:after="0" w:line="240" w:lineRule="auto"/>
    </w:pPr>
  </w:style>
  <w:style w:type="paragraph" w:styleId="a9">
    <w:name w:val="Balloon Text"/>
    <w:basedOn w:val="a0"/>
    <w:link w:val="aa"/>
    <w:uiPriority w:val="99"/>
    <w:semiHidden/>
    <w:unhideWhenUsed/>
    <w:rsid w:val="00751284"/>
    <w:pPr>
      <w:spacing w:after="0" w:line="240" w:lineRule="auto"/>
    </w:pPr>
    <w:rPr>
      <w:rFonts w:ascii="Tahoma" w:hAnsi="Tahoma" w:cs="Tahoma"/>
      <w:sz w:val="16"/>
      <w:szCs w:val="16"/>
    </w:rPr>
  </w:style>
  <w:style w:type="character" w:customStyle="1" w:styleId="aa">
    <w:name w:val="Текст выноски Знак"/>
    <w:basedOn w:val="a1"/>
    <w:link w:val="a9"/>
    <w:uiPriority w:val="99"/>
    <w:semiHidden/>
    <w:rsid w:val="00751284"/>
    <w:rPr>
      <w:rFonts w:ascii="Tahoma" w:hAnsi="Tahoma" w:cs="Tahoma"/>
      <w:sz w:val="16"/>
      <w:szCs w:val="16"/>
    </w:rPr>
  </w:style>
  <w:style w:type="paragraph" w:styleId="ab">
    <w:name w:val="List Paragraph"/>
    <w:basedOn w:val="a0"/>
    <w:uiPriority w:val="34"/>
    <w:qFormat/>
    <w:rsid w:val="00714A3B"/>
    <w:pPr>
      <w:ind w:left="720"/>
      <w:contextualSpacing/>
    </w:pPr>
  </w:style>
  <w:style w:type="character" w:customStyle="1" w:styleId="30">
    <w:name w:val="Заголовок 3 Знак"/>
    <w:basedOn w:val="a1"/>
    <w:link w:val="3"/>
    <w:rsid w:val="00B77A35"/>
    <w:rPr>
      <w:rFonts w:ascii="Arial" w:eastAsia="Times New Roman" w:hAnsi="Arial" w:cs="Arial"/>
      <w:b/>
      <w:bCs/>
      <w:sz w:val="26"/>
      <w:szCs w:val="26"/>
      <w:lang w:eastAsia="ru-RU"/>
    </w:rPr>
  </w:style>
  <w:style w:type="table" w:styleId="ac">
    <w:name w:val="Table Grid"/>
    <w:basedOn w:val="a2"/>
    <w:uiPriority w:val="59"/>
    <w:rsid w:val="00B77A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footnote text"/>
    <w:basedOn w:val="a0"/>
    <w:link w:val="ae"/>
    <w:uiPriority w:val="99"/>
    <w:semiHidden/>
    <w:rsid w:val="00B77A35"/>
    <w:pPr>
      <w:spacing w:after="0" w:line="240" w:lineRule="auto"/>
    </w:pPr>
    <w:rPr>
      <w:rFonts w:ascii="Times New Roman" w:eastAsia="Times New Roman" w:hAnsi="Times New Roman" w:cs="Times New Roman"/>
      <w:sz w:val="20"/>
      <w:szCs w:val="20"/>
      <w:lang w:eastAsia="ru-RU"/>
    </w:rPr>
  </w:style>
  <w:style w:type="character" w:customStyle="1" w:styleId="ae">
    <w:name w:val="Текст сноски Знак"/>
    <w:basedOn w:val="a1"/>
    <w:link w:val="ad"/>
    <w:uiPriority w:val="99"/>
    <w:semiHidden/>
    <w:rsid w:val="00B77A35"/>
    <w:rPr>
      <w:rFonts w:ascii="Times New Roman" w:eastAsia="Times New Roman" w:hAnsi="Times New Roman" w:cs="Times New Roman"/>
      <w:sz w:val="20"/>
      <w:szCs w:val="20"/>
      <w:lang w:eastAsia="ru-RU"/>
    </w:rPr>
  </w:style>
  <w:style w:type="character" w:styleId="af">
    <w:name w:val="footnote reference"/>
    <w:basedOn w:val="a1"/>
    <w:uiPriority w:val="99"/>
    <w:semiHidden/>
    <w:rsid w:val="00B77A35"/>
    <w:rPr>
      <w:vertAlign w:val="superscript"/>
    </w:rPr>
  </w:style>
  <w:style w:type="paragraph" w:styleId="af0">
    <w:name w:val="Normal (Web)"/>
    <w:basedOn w:val="a0"/>
    <w:uiPriority w:val="99"/>
    <w:unhideWhenUsed/>
    <w:rsid w:val="00B77A3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1"/>
    <w:rsid w:val="004079B4"/>
  </w:style>
  <w:style w:type="character" w:customStyle="1" w:styleId="apple-style-span">
    <w:name w:val="apple-style-span"/>
    <w:basedOn w:val="a1"/>
    <w:rsid w:val="004079B4"/>
  </w:style>
  <w:style w:type="paragraph" w:styleId="af1">
    <w:name w:val="Body Text"/>
    <w:basedOn w:val="a0"/>
    <w:link w:val="af2"/>
    <w:rsid w:val="004079B4"/>
    <w:pPr>
      <w:spacing w:after="0" w:line="360" w:lineRule="auto"/>
      <w:jc w:val="both"/>
    </w:pPr>
    <w:rPr>
      <w:rFonts w:ascii="Times New Roman" w:eastAsia="Times New Roman" w:hAnsi="Times New Roman" w:cs="Times New Roman"/>
      <w:sz w:val="28"/>
      <w:szCs w:val="20"/>
      <w:lang w:eastAsia="ru-RU"/>
    </w:rPr>
  </w:style>
  <w:style w:type="character" w:customStyle="1" w:styleId="af2">
    <w:name w:val="Основной текст Знак"/>
    <w:basedOn w:val="a1"/>
    <w:link w:val="af1"/>
    <w:rsid w:val="004079B4"/>
    <w:rPr>
      <w:rFonts w:ascii="Times New Roman" w:eastAsia="Times New Roman" w:hAnsi="Times New Roman" w:cs="Times New Roman"/>
      <w:sz w:val="28"/>
      <w:szCs w:val="20"/>
      <w:lang w:eastAsia="ru-RU"/>
    </w:rPr>
  </w:style>
  <w:style w:type="character" w:customStyle="1" w:styleId="10">
    <w:name w:val="Заголовок 1 Знак"/>
    <w:basedOn w:val="a1"/>
    <w:link w:val="1"/>
    <w:rsid w:val="00093491"/>
    <w:rPr>
      <w:rFonts w:asciiTheme="majorHAnsi" w:eastAsiaTheme="majorEastAsia" w:hAnsiTheme="majorHAnsi" w:cstheme="majorBidi"/>
      <w:b/>
      <w:bCs/>
      <w:color w:val="A5A5A5" w:themeColor="accent1" w:themeShade="BF"/>
      <w:sz w:val="28"/>
      <w:szCs w:val="28"/>
    </w:rPr>
  </w:style>
  <w:style w:type="paragraph" w:styleId="af3">
    <w:name w:val="Body Text Indent"/>
    <w:basedOn w:val="a0"/>
    <w:link w:val="af4"/>
    <w:uiPriority w:val="99"/>
    <w:unhideWhenUsed/>
    <w:rsid w:val="00093491"/>
    <w:pPr>
      <w:spacing w:after="120"/>
      <w:ind w:left="283"/>
    </w:pPr>
  </w:style>
  <w:style w:type="character" w:customStyle="1" w:styleId="af4">
    <w:name w:val="Основной текст с отступом Знак"/>
    <w:basedOn w:val="a1"/>
    <w:link w:val="af3"/>
    <w:uiPriority w:val="99"/>
    <w:rsid w:val="00093491"/>
  </w:style>
  <w:style w:type="character" w:styleId="af5">
    <w:name w:val="Emphasis"/>
    <w:basedOn w:val="a1"/>
    <w:uiPriority w:val="20"/>
    <w:qFormat/>
    <w:rsid w:val="00093491"/>
    <w:rPr>
      <w:i/>
      <w:iCs/>
    </w:rPr>
  </w:style>
  <w:style w:type="character" w:customStyle="1" w:styleId="20">
    <w:name w:val="Заголовок 2 Знак"/>
    <w:basedOn w:val="a1"/>
    <w:link w:val="2"/>
    <w:uiPriority w:val="9"/>
    <w:rsid w:val="00E97DEE"/>
    <w:rPr>
      <w:rFonts w:asciiTheme="majorHAnsi" w:eastAsiaTheme="majorEastAsia" w:hAnsiTheme="majorHAnsi" w:cstheme="majorBidi"/>
      <w:b/>
      <w:bCs/>
      <w:color w:val="DDDDDD" w:themeColor="accent1"/>
      <w:sz w:val="26"/>
      <w:szCs w:val="26"/>
    </w:rPr>
  </w:style>
  <w:style w:type="character" w:styleId="af6">
    <w:name w:val="Hyperlink"/>
    <w:basedOn w:val="a1"/>
    <w:uiPriority w:val="99"/>
    <w:unhideWhenUsed/>
    <w:rsid w:val="00231008"/>
    <w:rPr>
      <w:color w:val="0000FF"/>
      <w:u w:val="single"/>
    </w:rPr>
  </w:style>
  <w:style w:type="paragraph" w:styleId="af7">
    <w:name w:val="TOC Heading"/>
    <w:basedOn w:val="1"/>
    <w:next w:val="a0"/>
    <w:uiPriority w:val="39"/>
    <w:unhideWhenUsed/>
    <w:qFormat/>
    <w:rsid w:val="00DA44D2"/>
    <w:pPr>
      <w:outlineLvl w:val="9"/>
    </w:pPr>
  </w:style>
  <w:style w:type="paragraph" w:styleId="21">
    <w:name w:val="toc 2"/>
    <w:basedOn w:val="a0"/>
    <w:next w:val="a0"/>
    <w:autoRedefine/>
    <w:uiPriority w:val="39"/>
    <w:unhideWhenUsed/>
    <w:qFormat/>
    <w:rsid w:val="003429C4"/>
    <w:pPr>
      <w:spacing w:after="0" w:line="240" w:lineRule="auto"/>
      <w:ind w:left="2268" w:firstLine="284"/>
    </w:pPr>
    <w:rPr>
      <w:rFonts w:ascii="Times New Roman" w:eastAsiaTheme="minorEastAsia" w:hAnsi="Times New Roman" w:cs="Times New Roman"/>
      <w:bCs/>
      <w:sz w:val="20"/>
      <w:szCs w:val="20"/>
    </w:rPr>
  </w:style>
  <w:style w:type="paragraph" w:styleId="11">
    <w:name w:val="toc 1"/>
    <w:basedOn w:val="a0"/>
    <w:next w:val="a0"/>
    <w:autoRedefine/>
    <w:uiPriority w:val="39"/>
    <w:unhideWhenUsed/>
    <w:qFormat/>
    <w:rsid w:val="000C58CE"/>
    <w:pPr>
      <w:spacing w:after="0" w:line="240" w:lineRule="auto"/>
      <w:ind w:left="2552"/>
    </w:pPr>
    <w:rPr>
      <w:rFonts w:ascii="Times New Roman" w:eastAsiaTheme="minorEastAsia" w:hAnsi="Times New Roman" w:cs="Times New Roman"/>
      <w:b/>
      <w:sz w:val="18"/>
      <w:szCs w:val="18"/>
    </w:rPr>
  </w:style>
  <w:style w:type="paragraph" w:styleId="31">
    <w:name w:val="toc 3"/>
    <w:basedOn w:val="a0"/>
    <w:next w:val="a0"/>
    <w:autoRedefine/>
    <w:uiPriority w:val="39"/>
    <w:unhideWhenUsed/>
    <w:qFormat/>
    <w:rsid w:val="00DA44D2"/>
    <w:pPr>
      <w:spacing w:after="100"/>
      <w:ind w:left="440"/>
    </w:pPr>
    <w:rPr>
      <w:rFonts w:eastAsiaTheme="minorEastAsia"/>
    </w:rPr>
  </w:style>
  <w:style w:type="character" w:styleId="af8">
    <w:name w:val="page number"/>
    <w:basedOn w:val="a1"/>
    <w:rsid w:val="00CA6B73"/>
  </w:style>
  <w:style w:type="paragraph" w:customStyle="1" w:styleId="western">
    <w:name w:val="western"/>
    <w:basedOn w:val="a0"/>
    <w:rsid w:val="00CA6B73"/>
    <w:pPr>
      <w:spacing w:after="0" w:line="240" w:lineRule="auto"/>
    </w:pPr>
    <w:rPr>
      <w:rFonts w:ascii="Times New Roman" w:eastAsia="Times New Roman" w:hAnsi="Times New Roman" w:cs="Times New Roman"/>
      <w:sz w:val="24"/>
      <w:szCs w:val="24"/>
      <w:lang w:eastAsia="ru-RU"/>
    </w:rPr>
  </w:style>
  <w:style w:type="character" w:customStyle="1" w:styleId="40">
    <w:name w:val="Заголовок 4 Знак"/>
    <w:basedOn w:val="a1"/>
    <w:link w:val="4"/>
    <w:uiPriority w:val="9"/>
    <w:semiHidden/>
    <w:rsid w:val="00D543EB"/>
    <w:rPr>
      <w:rFonts w:asciiTheme="majorHAnsi" w:eastAsiaTheme="majorEastAsia" w:hAnsiTheme="majorHAnsi" w:cstheme="majorBidi"/>
      <w:b/>
      <w:bCs/>
      <w:i/>
      <w:iCs/>
      <w:color w:val="DDDDDD" w:themeColor="accent1"/>
    </w:rPr>
  </w:style>
  <w:style w:type="paragraph" w:styleId="22">
    <w:name w:val="List Bullet 2"/>
    <w:uiPriority w:val="99"/>
    <w:unhideWhenUsed/>
    <w:rsid w:val="00D543EB"/>
    <w:pPr>
      <w:spacing w:line="240" w:lineRule="auto"/>
      <w:ind w:left="432" w:hanging="216"/>
    </w:pPr>
    <w:rPr>
      <w:rFonts w:ascii="Franklin Gothic Medium" w:eastAsia="Times New Roman" w:hAnsi="Franklin Gothic Medium" w:cs="Times New Roman"/>
      <w:color w:val="000000"/>
      <w:kern w:val="28"/>
      <w:sz w:val="18"/>
      <w:szCs w:val="18"/>
      <w:lang w:eastAsia="ru-RU"/>
    </w:rPr>
  </w:style>
  <w:style w:type="paragraph" w:customStyle="1" w:styleId="msoaccenttext">
    <w:name w:val="msoaccenttext"/>
    <w:rsid w:val="00D543EB"/>
    <w:pPr>
      <w:spacing w:after="0" w:line="300" w:lineRule="auto"/>
    </w:pPr>
    <w:rPr>
      <w:rFonts w:ascii="Franklin Gothic Heavy" w:eastAsia="Times New Roman" w:hAnsi="Franklin Gothic Heavy" w:cs="Times New Roman"/>
      <w:color w:val="000000"/>
      <w:kern w:val="28"/>
      <w:sz w:val="18"/>
      <w:szCs w:val="18"/>
      <w:lang w:eastAsia="ru-RU"/>
    </w:rPr>
  </w:style>
  <w:style w:type="paragraph" w:customStyle="1" w:styleId="msoaccenttext2">
    <w:name w:val="msoaccenttext2"/>
    <w:rsid w:val="00D543EB"/>
    <w:pPr>
      <w:spacing w:after="120" w:line="300" w:lineRule="auto"/>
    </w:pPr>
    <w:rPr>
      <w:rFonts w:ascii="Franklin Gothic Medium Cond" w:eastAsia="Times New Roman" w:hAnsi="Franklin Gothic Medium Cond" w:cs="Times New Roman"/>
      <w:color w:val="000000"/>
      <w:kern w:val="28"/>
      <w:sz w:val="18"/>
      <w:szCs w:val="18"/>
      <w:lang w:eastAsia="ru-RU"/>
    </w:rPr>
  </w:style>
  <w:style w:type="paragraph" w:customStyle="1" w:styleId="msoaccenttext7">
    <w:name w:val="msoaccenttext7"/>
    <w:rsid w:val="00D543EB"/>
    <w:pPr>
      <w:spacing w:after="0" w:line="283" w:lineRule="auto"/>
    </w:pPr>
    <w:rPr>
      <w:rFonts w:ascii="Franklin Gothic Demi" w:eastAsia="Times New Roman" w:hAnsi="Franklin Gothic Demi" w:cs="Times New Roman"/>
      <w:color w:val="000000"/>
      <w:kern w:val="28"/>
      <w:sz w:val="17"/>
      <w:szCs w:val="17"/>
      <w:lang w:eastAsia="ru-RU"/>
    </w:rPr>
  </w:style>
  <w:style w:type="character" w:styleId="HTML">
    <w:name w:val="HTML Acronym"/>
    <w:basedOn w:val="a1"/>
    <w:semiHidden/>
    <w:unhideWhenUsed/>
    <w:rsid w:val="007F6397"/>
  </w:style>
  <w:style w:type="paragraph" w:customStyle="1" w:styleId="af9">
    <w:name w:val="Абзац"/>
    <w:basedOn w:val="a0"/>
    <w:autoRedefine/>
    <w:rsid w:val="00BF1EE3"/>
    <w:pPr>
      <w:spacing w:after="120" w:line="240" w:lineRule="auto"/>
      <w:jc w:val="both"/>
    </w:pPr>
    <w:rPr>
      <w:rFonts w:ascii="Times New Roman" w:eastAsia="Times New Roman" w:hAnsi="Times New Roman" w:cs="Times New Roman"/>
      <w:color w:val="000000" w:themeColor="text1"/>
      <w:sz w:val="26"/>
      <w:szCs w:val="26"/>
      <w:lang w:eastAsia="ru-RU"/>
    </w:rPr>
  </w:style>
  <w:style w:type="character" w:customStyle="1" w:styleId="afa">
    <w:name w:val="Ремарка Знак"/>
    <w:basedOn w:val="a1"/>
    <w:link w:val="afb"/>
    <w:locked/>
    <w:rsid w:val="001F7230"/>
    <w:rPr>
      <w:rFonts w:ascii="Times New Roman" w:hAnsi="Times New Roman" w:cs="Times New Roman"/>
      <w:i/>
      <w:color w:val="000000" w:themeColor="text1"/>
      <w:spacing w:val="-4"/>
    </w:rPr>
  </w:style>
  <w:style w:type="paragraph" w:customStyle="1" w:styleId="afb">
    <w:name w:val="Ремарка"/>
    <w:basedOn w:val="a0"/>
    <w:link w:val="afa"/>
    <w:autoRedefine/>
    <w:rsid w:val="001F7230"/>
    <w:pPr>
      <w:spacing w:after="0" w:line="240" w:lineRule="auto"/>
      <w:ind w:firstLine="397"/>
      <w:jc w:val="both"/>
    </w:pPr>
    <w:rPr>
      <w:rFonts w:ascii="Times New Roman" w:hAnsi="Times New Roman" w:cs="Times New Roman"/>
      <w:i/>
      <w:color w:val="000000" w:themeColor="text1"/>
      <w:spacing w:val="-4"/>
    </w:rPr>
  </w:style>
  <w:style w:type="paragraph" w:customStyle="1" w:styleId="afc">
    <w:name w:val="Проза в списке"/>
    <w:basedOn w:val="a0"/>
    <w:autoRedefine/>
    <w:rsid w:val="00D15F34"/>
    <w:pPr>
      <w:spacing w:after="0" w:line="240" w:lineRule="auto"/>
      <w:ind w:firstLine="397"/>
      <w:jc w:val="both"/>
    </w:pPr>
    <w:rPr>
      <w:rFonts w:ascii="Times New Roman" w:eastAsia="Times New Roman" w:hAnsi="Times New Roman" w:cs="Times New Roman"/>
      <w:color w:val="000000" w:themeColor="text1"/>
      <w:spacing w:val="-6"/>
      <w:lang w:eastAsia="ru-RU"/>
    </w:rPr>
  </w:style>
  <w:style w:type="character" w:styleId="afd">
    <w:name w:val="Strong"/>
    <w:basedOn w:val="a1"/>
    <w:qFormat/>
    <w:rsid w:val="00F17FA3"/>
    <w:rPr>
      <w:b/>
      <w:bCs/>
    </w:rPr>
  </w:style>
  <w:style w:type="character" w:customStyle="1" w:styleId="FontStyle207">
    <w:name w:val="Font Style207"/>
    <w:basedOn w:val="a1"/>
    <w:uiPriority w:val="99"/>
    <w:rsid w:val="00622F1A"/>
    <w:rPr>
      <w:rFonts w:ascii="Century Schoolbook" w:hAnsi="Century Schoolbook" w:cs="Century Schoolbook"/>
      <w:sz w:val="18"/>
      <w:szCs w:val="18"/>
    </w:rPr>
  </w:style>
  <w:style w:type="paragraph" w:customStyle="1" w:styleId="Style8">
    <w:name w:val="Style8"/>
    <w:basedOn w:val="a0"/>
    <w:uiPriority w:val="99"/>
    <w:rsid w:val="00622F1A"/>
    <w:pPr>
      <w:widowControl w:val="0"/>
      <w:autoSpaceDE w:val="0"/>
      <w:autoSpaceDN w:val="0"/>
      <w:adjustRightInd w:val="0"/>
      <w:spacing w:after="0" w:line="221" w:lineRule="exact"/>
      <w:ind w:firstLine="298"/>
      <w:jc w:val="both"/>
    </w:pPr>
    <w:rPr>
      <w:rFonts w:ascii="Tahoma" w:eastAsia="Times New Roman" w:hAnsi="Tahoma" w:cs="Tahoma"/>
      <w:sz w:val="24"/>
      <w:szCs w:val="24"/>
      <w:lang w:eastAsia="ru-RU"/>
    </w:rPr>
  </w:style>
  <w:style w:type="character" w:customStyle="1" w:styleId="FontStyle202">
    <w:name w:val="Font Style202"/>
    <w:basedOn w:val="a1"/>
    <w:uiPriority w:val="99"/>
    <w:rsid w:val="00622F1A"/>
    <w:rPr>
      <w:rFonts w:ascii="Century Schoolbook" w:hAnsi="Century Schoolbook" w:cs="Century Schoolbook"/>
      <w:b/>
      <w:bCs/>
      <w:sz w:val="20"/>
      <w:szCs w:val="20"/>
    </w:rPr>
  </w:style>
  <w:style w:type="character" w:customStyle="1" w:styleId="afe">
    <w:name w:val="СПИСОК Знак Знак"/>
    <w:basedOn w:val="a1"/>
    <w:link w:val="a"/>
    <w:locked/>
    <w:rsid w:val="0083415D"/>
    <w:rPr>
      <w:lang w:eastAsia="ru-RU"/>
    </w:rPr>
  </w:style>
  <w:style w:type="paragraph" w:customStyle="1" w:styleId="a">
    <w:name w:val="СПИСОК"/>
    <w:basedOn w:val="a0"/>
    <w:link w:val="afe"/>
    <w:rsid w:val="0083415D"/>
    <w:pPr>
      <w:numPr>
        <w:numId w:val="3"/>
      </w:numPr>
      <w:spacing w:after="0" w:line="240" w:lineRule="auto"/>
      <w:jc w:val="both"/>
    </w:pPr>
    <w:rPr>
      <w:lang w:eastAsia="ru-RU"/>
    </w:rPr>
  </w:style>
  <w:style w:type="character" w:customStyle="1" w:styleId="aff">
    <w:name w:val="знать Знак"/>
    <w:basedOn w:val="a1"/>
    <w:link w:val="aff0"/>
    <w:locked/>
    <w:rsid w:val="0083415D"/>
    <w:rPr>
      <w:i/>
      <w:iCs/>
      <w:lang w:eastAsia="ru-RU"/>
    </w:rPr>
  </w:style>
  <w:style w:type="paragraph" w:customStyle="1" w:styleId="aff0">
    <w:name w:val="знать"/>
    <w:basedOn w:val="a0"/>
    <w:link w:val="aff"/>
    <w:rsid w:val="0083415D"/>
    <w:pPr>
      <w:spacing w:before="60" w:after="60" w:line="240" w:lineRule="auto"/>
      <w:ind w:firstLine="340"/>
      <w:jc w:val="both"/>
    </w:pPr>
    <w:rPr>
      <w:i/>
      <w:iCs/>
      <w:lang w:eastAsia="ru-RU"/>
    </w:rPr>
  </w:style>
  <w:style w:type="paragraph" w:styleId="23">
    <w:name w:val="Body Text 2"/>
    <w:basedOn w:val="a0"/>
    <w:link w:val="24"/>
    <w:uiPriority w:val="99"/>
    <w:semiHidden/>
    <w:unhideWhenUsed/>
    <w:rsid w:val="00101996"/>
    <w:pPr>
      <w:spacing w:after="120" w:line="480" w:lineRule="auto"/>
    </w:pPr>
  </w:style>
  <w:style w:type="character" w:customStyle="1" w:styleId="24">
    <w:name w:val="Основной текст 2 Знак"/>
    <w:basedOn w:val="a1"/>
    <w:link w:val="23"/>
    <w:uiPriority w:val="99"/>
    <w:semiHidden/>
    <w:rsid w:val="00101996"/>
  </w:style>
  <w:style w:type="paragraph" w:customStyle="1" w:styleId="c1">
    <w:name w:val="c1"/>
    <w:basedOn w:val="a0"/>
    <w:rsid w:val="006843B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D607A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2">
    <w:name w:val="Абзац списка1"/>
    <w:basedOn w:val="a0"/>
    <w:rsid w:val="00682FDE"/>
    <w:pPr>
      <w:ind w:left="720"/>
    </w:pPr>
    <w:rPr>
      <w:rFonts w:ascii="Calibri" w:eastAsia="Times New Roman" w:hAnsi="Calibri" w:cs="Times New Roman"/>
    </w:rPr>
  </w:style>
  <w:style w:type="character" w:styleId="aff1">
    <w:name w:val="Book Title"/>
    <w:basedOn w:val="a1"/>
    <w:uiPriority w:val="33"/>
    <w:qFormat/>
    <w:rsid w:val="00E62ECA"/>
    <w:rPr>
      <w:b/>
      <w:bCs/>
      <w:smallCaps/>
      <w:spacing w:val="5"/>
    </w:rPr>
  </w:style>
  <w:style w:type="character" w:customStyle="1" w:styleId="b-serp-itemfrom">
    <w:name w:val="b-serp-item__from"/>
    <w:basedOn w:val="a1"/>
    <w:rsid w:val="00ED3FE5"/>
  </w:style>
  <w:style w:type="character" w:styleId="aff2">
    <w:name w:val="FollowedHyperlink"/>
    <w:basedOn w:val="a1"/>
    <w:uiPriority w:val="99"/>
    <w:semiHidden/>
    <w:unhideWhenUsed/>
    <w:rsid w:val="00C6696E"/>
    <w:rPr>
      <w:color w:val="919191" w:themeColor="followedHyperlink"/>
      <w:u w:val="single"/>
    </w:rPr>
  </w:style>
  <w:style w:type="character" w:customStyle="1" w:styleId="FontStyle11">
    <w:name w:val="Font Style11"/>
    <w:basedOn w:val="a1"/>
    <w:uiPriority w:val="99"/>
    <w:rsid w:val="00D140EB"/>
    <w:rPr>
      <w:rFonts w:ascii="Times New Roman" w:hAnsi="Times New Roman" w:cs="Times New Roman"/>
      <w:sz w:val="24"/>
      <w:szCs w:val="24"/>
    </w:rPr>
  </w:style>
  <w:style w:type="character" w:customStyle="1" w:styleId="FontStyle12">
    <w:name w:val="Font Style12"/>
    <w:basedOn w:val="a1"/>
    <w:uiPriority w:val="99"/>
    <w:rsid w:val="00D140EB"/>
    <w:rPr>
      <w:rFonts w:ascii="Times New Roman" w:hAnsi="Times New Roman" w:cs="Times New Roman"/>
      <w:b/>
      <w:bCs/>
      <w:sz w:val="24"/>
      <w:szCs w:val="24"/>
    </w:rPr>
  </w:style>
  <w:style w:type="paragraph" w:customStyle="1" w:styleId="c4">
    <w:name w:val="c4"/>
    <w:basedOn w:val="a0"/>
    <w:rsid w:val="00F867F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3">
    <w:name w:val="Document Map"/>
    <w:basedOn w:val="a0"/>
    <w:link w:val="aff4"/>
    <w:uiPriority w:val="99"/>
    <w:semiHidden/>
    <w:unhideWhenUsed/>
    <w:rsid w:val="00D255A1"/>
    <w:pPr>
      <w:spacing w:after="0" w:line="240" w:lineRule="auto"/>
    </w:pPr>
    <w:rPr>
      <w:rFonts w:ascii="Tahoma" w:hAnsi="Tahoma" w:cs="Tahoma"/>
      <w:sz w:val="16"/>
      <w:szCs w:val="16"/>
    </w:rPr>
  </w:style>
  <w:style w:type="character" w:customStyle="1" w:styleId="aff4">
    <w:name w:val="Схема документа Знак"/>
    <w:basedOn w:val="a1"/>
    <w:link w:val="aff3"/>
    <w:uiPriority w:val="99"/>
    <w:semiHidden/>
    <w:rsid w:val="00D255A1"/>
    <w:rPr>
      <w:rFonts w:ascii="Tahoma" w:hAnsi="Tahoma" w:cs="Tahoma"/>
      <w:sz w:val="16"/>
      <w:szCs w:val="16"/>
    </w:rPr>
  </w:style>
  <w:style w:type="character" w:customStyle="1" w:styleId="ft7628">
    <w:name w:val="ft7628"/>
    <w:basedOn w:val="a1"/>
    <w:rsid w:val="00CC7DAB"/>
  </w:style>
  <w:style w:type="character" w:customStyle="1" w:styleId="ft7649">
    <w:name w:val="ft7649"/>
    <w:basedOn w:val="a1"/>
    <w:rsid w:val="00CC7DAB"/>
  </w:style>
  <w:style w:type="character" w:customStyle="1" w:styleId="ft7656">
    <w:name w:val="ft7656"/>
    <w:basedOn w:val="a1"/>
    <w:rsid w:val="00CC7DAB"/>
  </w:style>
  <w:style w:type="character" w:customStyle="1" w:styleId="ft7692">
    <w:name w:val="ft7692"/>
    <w:basedOn w:val="a1"/>
    <w:rsid w:val="00CC7DAB"/>
  </w:style>
  <w:style w:type="character" w:customStyle="1" w:styleId="ft5141">
    <w:name w:val="ft5141"/>
    <w:basedOn w:val="a1"/>
    <w:rsid w:val="00CC7DAB"/>
  </w:style>
  <w:style w:type="character" w:customStyle="1" w:styleId="ft7828">
    <w:name w:val="ft7828"/>
    <w:basedOn w:val="a1"/>
    <w:rsid w:val="00CC7DAB"/>
  </w:style>
  <w:style w:type="character" w:customStyle="1" w:styleId="ft7864">
    <w:name w:val="ft7864"/>
    <w:basedOn w:val="a1"/>
    <w:rsid w:val="00CC7DAB"/>
  </w:style>
  <w:style w:type="character" w:customStyle="1" w:styleId="ft7895">
    <w:name w:val="ft7895"/>
    <w:basedOn w:val="a1"/>
    <w:rsid w:val="00CC7DAB"/>
  </w:style>
  <w:style w:type="character" w:customStyle="1" w:styleId="ft7909">
    <w:name w:val="ft7909"/>
    <w:basedOn w:val="a1"/>
    <w:rsid w:val="00CC7DAB"/>
  </w:style>
  <w:style w:type="character" w:customStyle="1" w:styleId="ft7936">
    <w:name w:val="ft7936"/>
    <w:basedOn w:val="a1"/>
    <w:rsid w:val="00CC7DAB"/>
  </w:style>
  <w:style w:type="character" w:customStyle="1" w:styleId="ft7966">
    <w:name w:val="ft7966"/>
    <w:basedOn w:val="a1"/>
    <w:rsid w:val="00CC7DAB"/>
  </w:style>
  <w:style w:type="character" w:customStyle="1" w:styleId="ft7999">
    <w:name w:val="ft7999"/>
    <w:basedOn w:val="a1"/>
    <w:rsid w:val="00CC7DAB"/>
  </w:style>
  <w:style w:type="character" w:customStyle="1" w:styleId="ft8031">
    <w:name w:val="ft8031"/>
    <w:basedOn w:val="a1"/>
    <w:rsid w:val="00CC7DAB"/>
  </w:style>
  <w:style w:type="character" w:customStyle="1" w:styleId="ft8068">
    <w:name w:val="ft8068"/>
    <w:basedOn w:val="a1"/>
    <w:rsid w:val="00CC7DAB"/>
  </w:style>
  <w:style w:type="character" w:customStyle="1" w:styleId="ft8592">
    <w:name w:val="ft8592"/>
    <w:basedOn w:val="a1"/>
    <w:rsid w:val="00CC7DAB"/>
  </w:style>
  <w:style w:type="character" w:customStyle="1" w:styleId="ft8626">
    <w:name w:val="ft8626"/>
    <w:basedOn w:val="a1"/>
    <w:rsid w:val="00CC7DAB"/>
  </w:style>
  <w:style w:type="character" w:customStyle="1" w:styleId="ft8661">
    <w:name w:val="ft8661"/>
    <w:basedOn w:val="a1"/>
    <w:rsid w:val="00CC7DAB"/>
  </w:style>
  <w:style w:type="character" w:customStyle="1" w:styleId="ft8698">
    <w:name w:val="ft8698"/>
    <w:basedOn w:val="a1"/>
    <w:rsid w:val="00CC7DAB"/>
  </w:style>
  <w:style w:type="character" w:customStyle="1" w:styleId="ft8754">
    <w:name w:val="ft8754"/>
    <w:basedOn w:val="a1"/>
    <w:rsid w:val="00CC7DAB"/>
  </w:style>
  <w:style w:type="character" w:customStyle="1" w:styleId="c0">
    <w:name w:val="c0"/>
    <w:basedOn w:val="a1"/>
    <w:rsid w:val="001D3268"/>
  </w:style>
  <w:style w:type="paragraph" w:customStyle="1" w:styleId="c6">
    <w:name w:val="c6"/>
    <w:basedOn w:val="a0"/>
    <w:rsid w:val="001D326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5">
    <w:name w:val="endnote reference"/>
    <w:basedOn w:val="a1"/>
    <w:uiPriority w:val="99"/>
    <w:semiHidden/>
    <w:unhideWhenUsed/>
    <w:rsid w:val="00791D1E"/>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4695390">
      <w:bodyDiv w:val="1"/>
      <w:marLeft w:val="0"/>
      <w:marRight w:val="0"/>
      <w:marTop w:val="0"/>
      <w:marBottom w:val="0"/>
      <w:divBdr>
        <w:top w:val="none" w:sz="0" w:space="0" w:color="auto"/>
        <w:left w:val="none" w:sz="0" w:space="0" w:color="auto"/>
        <w:bottom w:val="none" w:sz="0" w:space="0" w:color="auto"/>
        <w:right w:val="none" w:sz="0" w:space="0" w:color="auto"/>
      </w:divBdr>
    </w:div>
    <w:div w:id="359400292">
      <w:bodyDiv w:val="1"/>
      <w:marLeft w:val="0"/>
      <w:marRight w:val="0"/>
      <w:marTop w:val="0"/>
      <w:marBottom w:val="0"/>
      <w:divBdr>
        <w:top w:val="none" w:sz="0" w:space="0" w:color="auto"/>
        <w:left w:val="none" w:sz="0" w:space="0" w:color="auto"/>
        <w:bottom w:val="none" w:sz="0" w:space="0" w:color="auto"/>
        <w:right w:val="none" w:sz="0" w:space="0" w:color="auto"/>
      </w:divBdr>
    </w:div>
    <w:div w:id="559898940">
      <w:bodyDiv w:val="1"/>
      <w:marLeft w:val="0"/>
      <w:marRight w:val="0"/>
      <w:marTop w:val="0"/>
      <w:marBottom w:val="0"/>
      <w:divBdr>
        <w:top w:val="none" w:sz="0" w:space="0" w:color="auto"/>
        <w:left w:val="none" w:sz="0" w:space="0" w:color="auto"/>
        <w:bottom w:val="none" w:sz="0" w:space="0" w:color="auto"/>
        <w:right w:val="none" w:sz="0" w:space="0" w:color="auto"/>
      </w:divBdr>
    </w:div>
    <w:div w:id="574049781">
      <w:bodyDiv w:val="1"/>
      <w:marLeft w:val="0"/>
      <w:marRight w:val="0"/>
      <w:marTop w:val="0"/>
      <w:marBottom w:val="0"/>
      <w:divBdr>
        <w:top w:val="none" w:sz="0" w:space="0" w:color="auto"/>
        <w:left w:val="none" w:sz="0" w:space="0" w:color="auto"/>
        <w:bottom w:val="none" w:sz="0" w:space="0" w:color="auto"/>
        <w:right w:val="none" w:sz="0" w:space="0" w:color="auto"/>
      </w:divBdr>
    </w:div>
    <w:div w:id="607154268">
      <w:bodyDiv w:val="1"/>
      <w:marLeft w:val="0"/>
      <w:marRight w:val="0"/>
      <w:marTop w:val="0"/>
      <w:marBottom w:val="0"/>
      <w:divBdr>
        <w:top w:val="none" w:sz="0" w:space="0" w:color="auto"/>
        <w:left w:val="none" w:sz="0" w:space="0" w:color="auto"/>
        <w:bottom w:val="none" w:sz="0" w:space="0" w:color="auto"/>
        <w:right w:val="none" w:sz="0" w:space="0" w:color="auto"/>
      </w:divBdr>
    </w:div>
    <w:div w:id="1131442907">
      <w:bodyDiv w:val="1"/>
      <w:marLeft w:val="0"/>
      <w:marRight w:val="0"/>
      <w:marTop w:val="0"/>
      <w:marBottom w:val="0"/>
      <w:divBdr>
        <w:top w:val="none" w:sz="0" w:space="0" w:color="auto"/>
        <w:left w:val="none" w:sz="0" w:space="0" w:color="auto"/>
        <w:bottom w:val="none" w:sz="0" w:space="0" w:color="auto"/>
        <w:right w:val="none" w:sz="0" w:space="0" w:color="auto"/>
      </w:divBdr>
    </w:div>
    <w:div w:id="1212690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80.jpeg"/><Relationship Id="rId21" Type="http://schemas.openxmlformats.org/officeDocument/2006/relationships/image" Target="media/image5.png"/><Relationship Id="rId42" Type="http://schemas.openxmlformats.org/officeDocument/2006/relationships/header" Target="header6.xml"/><Relationship Id="rId47" Type="http://schemas.openxmlformats.org/officeDocument/2006/relationships/footer" Target="footer5.xml"/><Relationship Id="rId63" Type="http://schemas.openxmlformats.org/officeDocument/2006/relationships/image" Target="media/image42.jpeg"/><Relationship Id="rId68" Type="http://schemas.openxmlformats.org/officeDocument/2006/relationships/image" Target="media/image47.pn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hyperlink" Target="http://dubrovka.sharlikroo.ru/" TargetMode="External"/><Relationship Id="rId133" Type="http://schemas.openxmlformats.org/officeDocument/2006/relationships/image" Target="media/image94.jpeg"/><Relationship Id="rId138" Type="http://schemas.openxmlformats.org/officeDocument/2006/relationships/hyperlink" Target="http://ru.wikipedia.org/wiki/%D0%9A%D0%B2%D0%B8%D0%BD%D1%82%D0%B0" TargetMode="External"/><Relationship Id="rId154" Type="http://schemas.openxmlformats.org/officeDocument/2006/relationships/image" Target="media/image106.emf"/><Relationship Id="rId159" Type="http://schemas.openxmlformats.org/officeDocument/2006/relationships/image" Target="media/image110.jpeg"/><Relationship Id="rId170" Type="http://schemas.openxmlformats.org/officeDocument/2006/relationships/fontTable" Target="fontTable.xml"/><Relationship Id="rId16" Type="http://schemas.openxmlformats.org/officeDocument/2006/relationships/header" Target="header2.xml"/><Relationship Id="rId107" Type="http://schemas.openxmlformats.org/officeDocument/2006/relationships/footer" Target="footer8.xml"/><Relationship Id="rId11" Type="http://schemas.openxmlformats.org/officeDocument/2006/relationships/image" Target="media/image2.jpeg"/><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png"/><Relationship Id="rId79" Type="http://schemas.openxmlformats.org/officeDocument/2006/relationships/image" Target="media/image58.jpeg"/><Relationship Id="rId102" Type="http://schemas.openxmlformats.org/officeDocument/2006/relationships/image" Target="media/image75.jpeg"/><Relationship Id="rId123" Type="http://schemas.openxmlformats.org/officeDocument/2006/relationships/image" Target="media/image85.png"/><Relationship Id="rId128" Type="http://schemas.openxmlformats.org/officeDocument/2006/relationships/footer" Target="footer9.xml"/><Relationship Id="rId144" Type="http://schemas.openxmlformats.org/officeDocument/2006/relationships/image" Target="media/image99.wmf"/><Relationship Id="rId149" Type="http://schemas.openxmlformats.org/officeDocument/2006/relationships/footer" Target="footer11.xml"/><Relationship Id="rId5" Type="http://schemas.openxmlformats.org/officeDocument/2006/relationships/settings" Target="settings.xml"/><Relationship Id="rId90" Type="http://schemas.openxmlformats.org/officeDocument/2006/relationships/image" Target="media/image68.jpeg"/><Relationship Id="rId95" Type="http://schemas.openxmlformats.org/officeDocument/2006/relationships/image" Target="media/image73.jpeg"/><Relationship Id="rId160" Type="http://schemas.openxmlformats.org/officeDocument/2006/relationships/image" Target="media/image111.jpeg"/><Relationship Id="rId165" Type="http://schemas.openxmlformats.org/officeDocument/2006/relationships/image" Target="media/image115.png"/><Relationship Id="rId22" Type="http://schemas.openxmlformats.org/officeDocument/2006/relationships/image" Target="media/image6.jpeg"/><Relationship Id="rId27" Type="http://schemas.openxmlformats.org/officeDocument/2006/relationships/image" Target="media/image11.png"/><Relationship Id="rId43" Type="http://schemas.openxmlformats.org/officeDocument/2006/relationships/image" Target="media/image24.jpeg"/><Relationship Id="rId48" Type="http://schemas.openxmlformats.org/officeDocument/2006/relationships/image" Target="media/image27.jpeg"/><Relationship Id="rId64" Type="http://schemas.openxmlformats.org/officeDocument/2006/relationships/image" Target="media/image43.jpeg"/><Relationship Id="rId69" Type="http://schemas.openxmlformats.org/officeDocument/2006/relationships/image" Target="media/image48.png"/><Relationship Id="rId113" Type="http://schemas.openxmlformats.org/officeDocument/2006/relationships/hyperlink" Target="http://dubrovka.sharlikroo.ru/" TargetMode="External"/><Relationship Id="rId118" Type="http://schemas.openxmlformats.org/officeDocument/2006/relationships/image" Target="media/image81.emf"/><Relationship Id="rId134" Type="http://schemas.openxmlformats.org/officeDocument/2006/relationships/image" Target="media/image95.jpeg"/><Relationship Id="rId139" Type="http://schemas.openxmlformats.org/officeDocument/2006/relationships/hyperlink" Target="http://ru.wikipedia.org/wiki/%D0%A0%D0%B0%D0%B4%D0%B8%D0%B0%D0%BD" TargetMode="External"/><Relationship Id="rId80" Type="http://schemas.openxmlformats.org/officeDocument/2006/relationships/footer" Target="footer6.xml"/><Relationship Id="rId85" Type="http://schemas.openxmlformats.org/officeDocument/2006/relationships/image" Target="media/image63.jpeg"/><Relationship Id="rId150" Type="http://schemas.openxmlformats.org/officeDocument/2006/relationships/image" Target="media/image103.png"/><Relationship Id="rId155" Type="http://schemas.openxmlformats.org/officeDocument/2006/relationships/image" Target="media/image107.emf"/><Relationship Id="rId171"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header" Target="header3.xml"/><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38.jpeg"/><Relationship Id="rId103" Type="http://schemas.openxmlformats.org/officeDocument/2006/relationships/image" Target="media/image76.jpeg"/><Relationship Id="rId108" Type="http://schemas.openxmlformats.org/officeDocument/2006/relationships/hyperlink" Target="http://www.newwave.msk.ru" TargetMode="External"/><Relationship Id="rId124" Type="http://schemas.openxmlformats.org/officeDocument/2006/relationships/image" Target="media/image86.png"/><Relationship Id="rId129" Type="http://schemas.openxmlformats.org/officeDocument/2006/relationships/image" Target="media/image90.png"/><Relationship Id="rId54" Type="http://schemas.openxmlformats.org/officeDocument/2006/relationships/image" Target="media/image33.jpeg"/><Relationship Id="rId70" Type="http://schemas.openxmlformats.org/officeDocument/2006/relationships/image" Target="media/image49.png"/><Relationship Id="rId75" Type="http://schemas.openxmlformats.org/officeDocument/2006/relationships/image" Target="media/image54.jpeg"/><Relationship Id="rId91" Type="http://schemas.openxmlformats.org/officeDocument/2006/relationships/image" Target="media/image69.jpeg"/><Relationship Id="rId96" Type="http://schemas.openxmlformats.org/officeDocument/2006/relationships/diagramData" Target="diagrams/data1.xml"/><Relationship Id="rId140" Type="http://schemas.openxmlformats.org/officeDocument/2006/relationships/hyperlink" Target="http://www.goldenmuseum.com/" TargetMode="External"/><Relationship Id="rId145" Type="http://schemas.openxmlformats.org/officeDocument/2006/relationships/oleObject" Target="embeddings/oleObject1.bin"/><Relationship Id="rId161" Type="http://schemas.openxmlformats.org/officeDocument/2006/relationships/image" Target="media/image112.jpeg"/><Relationship Id="rId166" Type="http://schemas.openxmlformats.org/officeDocument/2006/relationships/image" Target="media/image116.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28.jpeg"/><Relationship Id="rId57" Type="http://schemas.openxmlformats.org/officeDocument/2006/relationships/image" Target="media/image36.jpeg"/><Relationship Id="rId106" Type="http://schemas.openxmlformats.org/officeDocument/2006/relationships/footer" Target="footer7.xml"/><Relationship Id="rId114" Type="http://schemas.openxmlformats.org/officeDocument/2006/relationships/header" Target="header7.xml"/><Relationship Id="rId119" Type="http://schemas.openxmlformats.org/officeDocument/2006/relationships/package" Target="embeddings/______Microsoft_PowerPoint1.sldx"/><Relationship Id="rId127" Type="http://schemas.openxmlformats.org/officeDocument/2006/relationships/image" Target="media/image89.png"/><Relationship Id="rId10" Type="http://schemas.openxmlformats.org/officeDocument/2006/relationships/hyperlink" Target="mailto:kogalym@mail.ru" TargetMode="External"/><Relationship Id="rId31" Type="http://schemas.openxmlformats.org/officeDocument/2006/relationships/image" Target="media/image15.jpeg"/><Relationship Id="rId44" Type="http://schemas.openxmlformats.org/officeDocument/2006/relationships/image" Target="media/image25.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diagramColors" Target="diagrams/colors1.xml"/><Relationship Id="rId101" Type="http://schemas.openxmlformats.org/officeDocument/2006/relationships/image" Target="media/image74.jpeg"/><Relationship Id="rId122" Type="http://schemas.openxmlformats.org/officeDocument/2006/relationships/image" Target="media/image84.jpeg"/><Relationship Id="rId130" Type="http://schemas.openxmlformats.org/officeDocument/2006/relationships/image" Target="media/image91.jpeg"/><Relationship Id="rId135" Type="http://schemas.openxmlformats.org/officeDocument/2006/relationships/image" Target="media/image96.jpeg"/><Relationship Id="rId143" Type="http://schemas.openxmlformats.org/officeDocument/2006/relationships/image" Target="media/image98.jpeg"/><Relationship Id="rId148" Type="http://schemas.openxmlformats.org/officeDocument/2006/relationships/image" Target="media/image102.png"/><Relationship Id="rId151" Type="http://schemas.openxmlformats.org/officeDocument/2006/relationships/image" Target="media/image104.jpeg"/><Relationship Id="rId156" Type="http://schemas.openxmlformats.org/officeDocument/2006/relationships/image" Target="media/image108.png"/><Relationship Id="rId164" Type="http://schemas.openxmlformats.org/officeDocument/2006/relationships/image" Target="media/image114.png"/><Relationship Id="rId169" Type="http://schemas.openxmlformats.org/officeDocument/2006/relationships/header" Target="header8.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3.jpeg"/><Relationship Id="rId39" Type="http://schemas.openxmlformats.org/officeDocument/2006/relationships/footer" Target="footer4.xml"/><Relationship Id="rId109" Type="http://schemas.openxmlformats.org/officeDocument/2006/relationships/hyperlink" Target="http://www.alleng.ru" TargetMode="External"/><Relationship Id="rId34" Type="http://schemas.openxmlformats.org/officeDocument/2006/relationships/image" Target="media/image18.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diagramLayout" Target="diagrams/layout1.xml"/><Relationship Id="rId104" Type="http://schemas.openxmlformats.org/officeDocument/2006/relationships/image" Target="media/image77.jpeg"/><Relationship Id="rId120" Type="http://schemas.openxmlformats.org/officeDocument/2006/relationships/image" Target="media/image82.png"/><Relationship Id="rId125" Type="http://schemas.openxmlformats.org/officeDocument/2006/relationships/image" Target="media/image87.png"/><Relationship Id="rId141" Type="http://schemas.openxmlformats.org/officeDocument/2006/relationships/footer" Target="footer10.xml"/><Relationship Id="rId146" Type="http://schemas.openxmlformats.org/officeDocument/2006/relationships/image" Target="media/image100.png"/><Relationship Id="rId167" Type="http://schemas.openxmlformats.org/officeDocument/2006/relationships/oleObject" Target="embeddings/oleObject3.bin"/><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70.jpeg"/><Relationship Id="rId162" Type="http://schemas.openxmlformats.org/officeDocument/2006/relationships/image" Target="media/image113.emf"/><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3.png"/><Relationship Id="rId45" Type="http://schemas.openxmlformats.org/officeDocument/2006/relationships/image" Target="media/image26.jpeg"/><Relationship Id="rId66" Type="http://schemas.openxmlformats.org/officeDocument/2006/relationships/image" Target="media/image45.png"/><Relationship Id="rId87" Type="http://schemas.openxmlformats.org/officeDocument/2006/relationships/image" Target="media/image65.jpeg"/><Relationship Id="rId110" Type="http://schemas.openxmlformats.org/officeDocument/2006/relationships/hyperlink" Target="http://him.1september.ru/" TargetMode="External"/><Relationship Id="rId115" Type="http://schemas.openxmlformats.org/officeDocument/2006/relationships/image" Target="media/image79.png"/><Relationship Id="rId131" Type="http://schemas.openxmlformats.org/officeDocument/2006/relationships/image" Target="media/image92.png"/><Relationship Id="rId136" Type="http://schemas.openxmlformats.org/officeDocument/2006/relationships/hyperlink" Target="http://ru.wikipedia.org/wiki/%D0%A2%D0%B5%D1%80%D1%86%D0%B8%D1%8F" TargetMode="External"/><Relationship Id="rId157" Type="http://schemas.openxmlformats.org/officeDocument/2006/relationships/image" Target="media/image109.jpeg"/><Relationship Id="rId61" Type="http://schemas.openxmlformats.org/officeDocument/2006/relationships/image" Target="media/image40.jpeg"/><Relationship Id="rId82" Type="http://schemas.openxmlformats.org/officeDocument/2006/relationships/image" Target="media/image60.jpeg"/><Relationship Id="rId152" Type="http://schemas.openxmlformats.org/officeDocument/2006/relationships/footer" Target="footer12.xml"/><Relationship Id="rId19" Type="http://schemas.openxmlformats.org/officeDocument/2006/relationships/header" Target="header4.xml"/><Relationship Id="rId14" Type="http://schemas.openxmlformats.org/officeDocument/2006/relationships/footer" Target="footer2.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5.jpeg"/><Relationship Id="rId77" Type="http://schemas.openxmlformats.org/officeDocument/2006/relationships/image" Target="media/image56.jpeg"/><Relationship Id="rId100" Type="http://schemas.microsoft.com/office/2007/relationships/diagramDrawing" Target="diagrams/drawing1.xml"/><Relationship Id="rId105" Type="http://schemas.openxmlformats.org/officeDocument/2006/relationships/image" Target="media/image78.jpeg"/><Relationship Id="rId126" Type="http://schemas.openxmlformats.org/officeDocument/2006/relationships/image" Target="media/image88.png"/><Relationship Id="rId147" Type="http://schemas.openxmlformats.org/officeDocument/2006/relationships/image" Target="media/image101.jpeg"/><Relationship Id="rId168" Type="http://schemas.openxmlformats.org/officeDocument/2006/relationships/hyperlink" Target="mailto:kogalym@mail.ru" TargetMode="Externa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1.jpeg"/><Relationship Id="rId98" Type="http://schemas.openxmlformats.org/officeDocument/2006/relationships/diagramQuickStyle" Target="diagrams/quickStyle1.xml"/><Relationship Id="rId121" Type="http://schemas.openxmlformats.org/officeDocument/2006/relationships/image" Target="media/image83.jpeg"/><Relationship Id="rId142" Type="http://schemas.openxmlformats.org/officeDocument/2006/relationships/image" Target="media/image97.jpeg"/><Relationship Id="rId163" Type="http://schemas.openxmlformats.org/officeDocument/2006/relationships/oleObject" Target="embeddings/oleObject2.bin"/><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hyperlink" Target="http://mirsovetov.ru/a/sorts/training/latissimus-dorsi.html" TargetMode="External"/><Relationship Id="rId67" Type="http://schemas.openxmlformats.org/officeDocument/2006/relationships/image" Target="media/image46.png"/><Relationship Id="rId116" Type="http://schemas.openxmlformats.org/officeDocument/2006/relationships/hyperlink" Target="http://otvetin.ru/uploads/posts/2009-12/1260495953_pentagon_sat_473_before.jpg" TargetMode="External"/><Relationship Id="rId137" Type="http://schemas.openxmlformats.org/officeDocument/2006/relationships/hyperlink" Target="http://ru.wikipedia.org/wiki/%D0%9A%D0%B2%D0%B0%D1%80%D1%82%D0%B0" TargetMode="External"/><Relationship Id="rId158" Type="http://schemas.openxmlformats.org/officeDocument/2006/relationships/footer" Target="footer13.xml"/><Relationship Id="rId20" Type="http://schemas.openxmlformats.org/officeDocument/2006/relationships/image" Target="media/image4.jpeg"/><Relationship Id="rId41" Type="http://schemas.openxmlformats.org/officeDocument/2006/relationships/header" Target="header5.xml"/><Relationship Id="rId62" Type="http://schemas.openxmlformats.org/officeDocument/2006/relationships/image" Target="media/image41.jpe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hyperlink" Target="http://chemistry.turovoschool.edusite.ru/" TargetMode="External"/><Relationship Id="rId132" Type="http://schemas.openxmlformats.org/officeDocument/2006/relationships/image" Target="media/image93.png"/><Relationship Id="rId153" Type="http://schemas.openxmlformats.org/officeDocument/2006/relationships/image" Target="media/image10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D9FCD3-2E14-4509-AF66-8BBCFE8A1922}"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ru-RU"/>
        </a:p>
      </dgm:t>
    </dgm:pt>
    <dgm:pt modelId="{FBA0FE34-9DF6-4822-8989-7522675F8329}">
      <dgm:prSet phldrT="[Текст]"/>
      <dgm:spPr/>
      <dgm:t>
        <a:bodyPr/>
        <a:lstStyle/>
        <a:p>
          <a:r>
            <a:rPr lang="ru-RU" baseline="0">
              <a:solidFill>
                <a:sysClr val="windowText" lastClr="000000"/>
              </a:solidFill>
            </a:rPr>
            <a:t>конструирование </a:t>
          </a:r>
        </a:p>
      </dgm:t>
    </dgm:pt>
    <dgm:pt modelId="{3DC8DD31-5674-4BC8-ACE6-391DBDD0BDEB}" type="parTrans" cxnId="{2B01F621-1C9A-43BF-BEED-418984D2B73D}">
      <dgm:prSet/>
      <dgm:spPr/>
      <dgm:t>
        <a:bodyPr/>
        <a:lstStyle/>
        <a:p>
          <a:endParaRPr lang="ru-RU"/>
        </a:p>
      </dgm:t>
    </dgm:pt>
    <dgm:pt modelId="{EE6D06ED-7781-4960-8ADB-10004D639A90}" type="sibTrans" cxnId="{2B01F621-1C9A-43BF-BEED-418984D2B73D}">
      <dgm:prSet/>
      <dgm:spPr/>
      <dgm:t>
        <a:bodyPr/>
        <a:lstStyle/>
        <a:p>
          <a:endParaRPr lang="ru-RU"/>
        </a:p>
      </dgm:t>
    </dgm:pt>
    <dgm:pt modelId="{AFA27934-CF5A-4502-A090-C5F1CC9377FF}">
      <dgm:prSet phldrT="[Текст]"/>
      <dgm:spPr/>
      <dgm:t>
        <a:bodyPr/>
        <a:lstStyle/>
        <a:p>
          <a:r>
            <a:rPr lang="ru-RU"/>
            <a:t>Я определяю, в какой последовательности, в какие сроки, какими средствами будет реализована программа</a:t>
          </a:r>
        </a:p>
      </dgm:t>
    </dgm:pt>
    <dgm:pt modelId="{94518A08-6A92-45A3-BAED-1F291CDCAE01}" type="parTrans" cxnId="{6D6ED1D7-8B8C-49B2-A58B-288271D5B1CD}">
      <dgm:prSet/>
      <dgm:spPr/>
      <dgm:t>
        <a:bodyPr/>
        <a:lstStyle/>
        <a:p>
          <a:endParaRPr lang="ru-RU"/>
        </a:p>
      </dgm:t>
    </dgm:pt>
    <dgm:pt modelId="{783873DD-5970-4F68-A0D7-9964B1D2C12D}" type="sibTrans" cxnId="{6D6ED1D7-8B8C-49B2-A58B-288271D5B1CD}">
      <dgm:prSet/>
      <dgm:spPr/>
      <dgm:t>
        <a:bodyPr/>
        <a:lstStyle/>
        <a:p>
          <a:endParaRPr lang="ru-RU"/>
        </a:p>
      </dgm:t>
    </dgm:pt>
    <dgm:pt modelId="{59FBA264-E335-43B8-AAF8-3E10408CD6DE}">
      <dgm:prSet phldrT="[Текст]"/>
      <dgm:spPr/>
      <dgm:t>
        <a:bodyPr/>
        <a:lstStyle/>
        <a:p>
          <a:r>
            <a:rPr lang="ru-RU" baseline="0">
              <a:solidFill>
                <a:sysClr val="windowText" lastClr="000000"/>
              </a:solidFill>
            </a:rPr>
            <a:t>проектирование</a:t>
          </a:r>
        </a:p>
      </dgm:t>
    </dgm:pt>
    <dgm:pt modelId="{62173299-CD4A-4601-A998-248A381AE103}" type="parTrans" cxnId="{66B19FB2-2B6E-40D6-AC46-9E608920F86D}">
      <dgm:prSet/>
      <dgm:spPr/>
      <dgm:t>
        <a:bodyPr/>
        <a:lstStyle/>
        <a:p>
          <a:endParaRPr lang="ru-RU"/>
        </a:p>
      </dgm:t>
    </dgm:pt>
    <dgm:pt modelId="{483B667D-E961-428F-99A2-45206656C540}" type="sibTrans" cxnId="{66B19FB2-2B6E-40D6-AC46-9E608920F86D}">
      <dgm:prSet/>
      <dgm:spPr/>
      <dgm:t>
        <a:bodyPr/>
        <a:lstStyle/>
        <a:p>
          <a:endParaRPr lang="ru-RU"/>
        </a:p>
      </dgm:t>
    </dgm:pt>
    <dgm:pt modelId="{F5B8CA69-D52F-469D-99D2-23DF7DF08387}">
      <dgm:prSet phldrT="[Текст]"/>
      <dgm:spPr/>
      <dgm:t>
        <a:bodyPr/>
        <a:lstStyle/>
        <a:p>
          <a:r>
            <a:rPr lang="ru-RU"/>
            <a:t>Я составляю  образовательный  маршрут </a:t>
          </a:r>
        </a:p>
      </dgm:t>
    </dgm:pt>
    <dgm:pt modelId="{18CA162A-D550-4508-BADA-E652A2DE19E2}" type="parTrans" cxnId="{28725B3F-08AB-4176-96D2-04C7DF1F8D8C}">
      <dgm:prSet/>
      <dgm:spPr/>
      <dgm:t>
        <a:bodyPr/>
        <a:lstStyle/>
        <a:p>
          <a:endParaRPr lang="ru-RU"/>
        </a:p>
      </dgm:t>
    </dgm:pt>
    <dgm:pt modelId="{46EDF25C-7785-47B2-A815-EE02F3B491E3}" type="sibTrans" cxnId="{28725B3F-08AB-4176-96D2-04C7DF1F8D8C}">
      <dgm:prSet/>
      <dgm:spPr/>
      <dgm:t>
        <a:bodyPr/>
        <a:lstStyle/>
        <a:p>
          <a:endParaRPr lang="ru-RU"/>
        </a:p>
      </dgm:t>
    </dgm:pt>
    <dgm:pt modelId="{D955DCA7-295C-489A-973E-329F8D954FFA}">
      <dgm:prSet phldrT="[Текст]"/>
      <dgm:spPr/>
      <dgm:t>
        <a:bodyPr/>
        <a:lstStyle/>
        <a:p>
          <a:r>
            <a:rPr lang="ru-RU" baseline="0">
              <a:solidFill>
                <a:sysClr val="windowText" lastClr="000000"/>
              </a:solidFill>
            </a:rPr>
            <a:t>прогнозирование</a:t>
          </a:r>
        </a:p>
      </dgm:t>
    </dgm:pt>
    <dgm:pt modelId="{94567AAD-C811-495B-9C64-3E0F38643F33}" type="parTrans" cxnId="{7DAA8711-6C61-441D-9547-8E70AD5C0C05}">
      <dgm:prSet/>
      <dgm:spPr/>
      <dgm:t>
        <a:bodyPr/>
        <a:lstStyle/>
        <a:p>
          <a:endParaRPr lang="ru-RU"/>
        </a:p>
      </dgm:t>
    </dgm:pt>
    <dgm:pt modelId="{015D6A1C-4864-4195-ABCA-60986A90FC42}" type="sibTrans" cxnId="{7DAA8711-6C61-441D-9547-8E70AD5C0C05}">
      <dgm:prSet/>
      <dgm:spPr/>
      <dgm:t>
        <a:bodyPr/>
        <a:lstStyle/>
        <a:p>
          <a:endParaRPr lang="ru-RU"/>
        </a:p>
      </dgm:t>
    </dgm:pt>
    <dgm:pt modelId="{5F88C1AC-46CC-4725-8C93-D4270D83703A}">
      <dgm:prSet phldrT="[Текст]"/>
      <dgm:spPr/>
      <dgm:t>
        <a:bodyPr/>
        <a:lstStyle/>
        <a:p>
          <a:r>
            <a:rPr lang="ru-RU"/>
            <a:t>Я выбираю дисциплины  для изучения</a:t>
          </a:r>
        </a:p>
      </dgm:t>
    </dgm:pt>
    <dgm:pt modelId="{F8005F3B-6BCC-41A5-810A-C461705886A8}" type="parTrans" cxnId="{A708609A-CF88-4E1B-A0F5-3F6BFBA02764}">
      <dgm:prSet/>
      <dgm:spPr/>
      <dgm:t>
        <a:bodyPr/>
        <a:lstStyle/>
        <a:p>
          <a:endParaRPr lang="ru-RU"/>
        </a:p>
      </dgm:t>
    </dgm:pt>
    <dgm:pt modelId="{F91DBAD6-9047-4D29-837D-EB92ECB51756}" type="sibTrans" cxnId="{A708609A-CF88-4E1B-A0F5-3F6BFBA02764}">
      <dgm:prSet/>
      <dgm:spPr/>
      <dgm:t>
        <a:bodyPr/>
        <a:lstStyle/>
        <a:p>
          <a:endParaRPr lang="ru-RU"/>
        </a:p>
      </dgm:t>
    </dgm:pt>
    <dgm:pt modelId="{608B3D12-79C2-4FE1-9DC1-3248A2C3FCE8}" type="pres">
      <dgm:prSet presAssocID="{13D9FCD3-2E14-4509-AF66-8BBCFE8A1922}" presName="Name0" presStyleCnt="0">
        <dgm:presLayoutVars>
          <dgm:dir/>
          <dgm:animLvl val="lvl"/>
          <dgm:resizeHandles val="exact"/>
        </dgm:presLayoutVars>
      </dgm:prSet>
      <dgm:spPr/>
      <dgm:t>
        <a:bodyPr/>
        <a:lstStyle/>
        <a:p>
          <a:endParaRPr lang="ru-RU"/>
        </a:p>
      </dgm:t>
    </dgm:pt>
    <dgm:pt modelId="{0EFD23C8-2518-476E-A1D7-CDCB7000FD6B}" type="pres">
      <dgm:prSet presAssocID="{FBA0FE34-9DF6-4822-8989-7522675F8329}" presName="composite" presStyleCnt="0"/>
      <dgm:spPr/>
    </dgm:pt>
    <dgm:pt modelId="{86060E24-2887-4020-80C1-2274D8D47315}" type="pres">
      <dgm:prSet presAssocID="{FBA0FE34-9DF6-4822-8989-7522675F8329}" presName="parTx" presStyleLbl="alignNode1" presStyleIdx="0" presStyleCnt="3">
        <dgm:presLayoutVars>
          <dgm:chMax val="0"/>
          <dgm:chPref val="0"/>
          <dgm:bulletEnabled val="1"/>
        </dgm:presLayoutVars>
      </dgm:prSet>
      <dgm:spPr/>
      <dgm:t>
        <a:bodyPr/>
        <a:lstStyle/>
        <a:p>
          <a:endParaRPr lang="ru-RU"/>
        </a:p>
      </dgm:t>
    </dgm:pt>
    <dgm:pt modelId="{E808E350-C8B1-406B-A2AF-F951821DA55A}" type="pres">
      <dgm:prSet presAssocID="{FBA0FE34-9DF6-4822-8989-7522675F8329}" presName="desTx" presStyleLbl="alignAccFollowNode1" presStyleIdx="0" presStyleCnt="3" custLinFactNeighborX="-103" custLinFactNeighborY="4337">
        <dgm:presLayoutVars>
          <dgm:bulletEnabled val="1"/>
        </dgm:presLayoutVars>
      </dgm:prSet>
      <dgm:spPr/>
      <dgm:t>
        <a:bodyPr/>
        <a:lstStyle/>
        <a:p>
          <a:endParaRPr lang="ru-RU"/>
        </a:p>
      </dgm:t>
    </dgm:pt>
    <dgm:pt modelId="{84B2C1F7-E923-40B1-8DB0-8D9D9530B362}" type="pres">
      <dgm:prSet presAssocID="{EE6D06ED-7781-4960-8ADB-10004D639A90}" presName="space" presStyleCnt="0"/>
      <dgm:spPr/>
    </dgm:pt>
    <dgm:pt modelId="{F6C59C2C-A671-44BA-8F68-0C1246EB0BBC}" type="pres">
      <dgm:prSet presAssocID="{59FBA264-E335-43B8-AAF8-3E10408CD6DE}" presName="composite" presStyleCnt="0"/>
      <dgm:spPr/>
    </dgm:pt>
    <dgm:pt modelId="{45A75210-8174-4A17-AE02-144EB2C61C9D}" type="pres">
      <dgm:prSet presAssocID="{59FBA264-E335-43B8-AAF8-3E10408CD6DE}" presName="parTx" presStyleLbl="alignNode1" presStyleIdx="1" presStyleCnt="3">
        <dgm:presLayoutVars>
          <dgm:chMax val="0"/>
          <dgm:chPref val="0"/>
          <dgm:bulletEnabled val="1"/>
        </dgm:presLayoutVars>
      </dgm:prSet>
      <dgm:spPr/>
      <dgm:t>
        <a:bodyPr/>
        <a:lstStyle/>
        <a:p>
          <a:endParaRPr lang="ru-RU"/>
        </a:p>
      </dgm:t>
    </dgm:pt>
    <dgm:pt modelId="{82A865F4-4B9F-4331-9613-C296AB54B061}" type="pres">
      <dgm:prSet presAssocID="{59FBA264-E335-43B8-AAF8-3E10408CD6DE}" presName="desTx" presStyleLbl="alignAccFollowNode1" presStyleIdx="1" presStyleCnt="3">
        <dgm:presLayoutVars>
          <dgm:bulletEnabled val="1"/>
        </dgm:presLayoutVars>
      </dgm:prSet>
      <dgm:spPr/>
      <dgm:t>
        <a:bodyPr/>
        <a:lstStyle/>
        <a:p>
          <a:endParaRPr lang="ru-RU"/>
        </a:p>
      </dgm:t>
    </dgm:pt>
    <dgm:pt modelId="{B01020A3-31DF-40A9-A4BF-C2028DCFE3DE}" type="pres">
      <dgm:prSet presAssocID="{483B667D-E961-428F-99A2-45206656C540}" presName="space" presStyleCnt="0"/>
      <dgm:spPr/>
    </dgm:pt>
    <dgm:pt modelId="{B2B2ED10-DB0D-477E-AAD0-398D53B02846}" type="pres">
      <dgm:prSet presAssocID="{D955DCA7-295C-489A-973E-329F8D954FFA}" presName="composite" presStyleCnt="0"/>
      <dgm:spPr/>
    </dgm:pt>
    <dgm:pt modelId="{54D9F69C-1ED5-4A73-B4C8-0C14BE328AAB}" type="pres">
      <dgm:prSet presAssocID="{D955DCA7-295C-489A-973E-329F8D954FFA}" presName="parTx" presStyleLbl="alignNode1" presStyleIdx="2" presStyleCnt="3">
        <dgm:presLayoutVars>
          <dgm:chMax val="0"/>
          <dgm:chPref val="0"/>
          <dgm:bulletEnabled val="1"/>
        </dgm:presLayoutVars>
      </dgm:prSet>
      <dgm:spPr/>
      <dgm:t>
        <a:bodyPr/>
        <a:lstStyle/>
        <a:p>
          <a:endParaRPr lang="ru-RU"/>
        </a:p>
      </dgm:t>
    </dgm:pt>
    <dgm:pt modelId="{19B5A7D1-5B75-486D-9031-6AEDCE7206AE}" type="pres">
      <dgm:prSet presAssocID="{D955DCA7-295C-489A-973E-329F8D954FFA}" presName="desTx" presStyleLbl="alignAccFollowNode1" presStyleIdx="2" presStyleCnt="3">
        <dgm:presLayoutVars>
          <dgm:bulletEnabled val="1"/>
        </dgm:presLayoutVars>
      </dgm:prSet>
      <dgm:spPr/>
      <dgm:t>
        <a:bodyPr/>
        <a:lstStyle/>
        <a:p>
          <a:endParaRPr lang="ru-RU"/>
        </a:p>
      </dgm:t>
    </dgm:pt>
  </dgm:ptLst>
  <dgm:cxnLst>
    <dgm:cxn modelId="{D80273FF-79F1-4B3F-956E-61880D6AF787}" type="presOf" srcId="{F5B8CA69-D52F-469D-99D2-23DF7DF08387}" destId="{82A865F4-4B9F-4331-9613-C296AB54B061}" srcOrd="0" destOrd="0" presId="urn:microsoft.com/office/officeart/2005/8/layout/hList1"/>
    <dgm:cxn modelId="{6D6ED1D7-8B8C-49B2-A58B-288271D5B1CD}" srcId="{FBA0FE34-9DF6-4822-8989-7522675F8329}" destId="{AFA27934-CF5A-4502-A090-C5F1CC9377FF}" srcOrd="0" destOrd="0" parTransId="{94518A08-6A92-45A3-BAED-1F291CDCAE01}" sibTransId="{783873DD-5970-4F68-A0D7-9964B1D2C12D}"/>
    <dgm:cxn modelId="{D36E0C90-E156-4CBE-B5E1-8648ADCEF951}" type="presOf" srcId="{AFA27934-CF5A-4502-A090-C5F1CC9377FF}" destId="{E808E350-C8B1-406B-A2AF-F951821DA55A}" srcOrd="0" destOrd="0" presId="urn:microsoft.com/office/officeart/2005/8/layout/hList1"/>
    <dgm:cxn modelId="{A90ED1DE-4551-4BB5-BC01-63CE08079A62}" type="presOf" srcId="{FBA0FE34-9DF6-4822-8989-7522675F8329}" destId="{86060E24-2887-4020-80C1-2274D8D47315}" srcOrd="0" destOrd="0" presId="urn:microsoft.com/office/officeart/2005/8/layout/hList1"/>
    <dgm:cxn modelId="{1D300A2F-ADF3-4B64-A851-15CFDB3BD7E3}" type="presOf" srcId="{59FBA264-E335-43B8-AAF8-3E10408CD6DE}" destId="{45A75210-8174-4A17-AE02-144EB2C61C9D}" srcOrd="0" destOrd="0" presId="urn:microsoft.com/office/officeart/2005/8/layout/hList1"/>
    <dgm:cxn modelId="{BDEB212C-33F1-44C6-9971-9D52A43D06C5}" type="presOf" srcId="{5F88C1AC-46CC-4725-8C93-D4270D83703A}" destId="{19B5A7D1-5B75-486D-9031-6AEDCE7206AE}" srcOrd="0" destOrd="0" presId="urn:microsoft.com/office/officeart/2005/8/layout/hList1"/>
    <dgm:cxn modelId="{28725B3F-08AB-4176-96D2-04C7DF1F8D8C}" srcId="{59FBA264-E335-43B8-AAF8-3E10408CD6DE}" destId="{F5B8CA69-D52F-469D-99D2-23DF7DF08387}" srcOrd="0" destOrd="0" parTransId="{18CA162A-D550-4508-BADA-E652A2DE19E2}" sibTransId="{46EDF25C-7785-47B2-A815-EE02F3B491E3}"/>
    <dgm:cxn modelId="{745BC525-D6B4-4D7A-8301-B9FA188B932B}" type="presOf" srcId="{13D9FCD3-2E14-4509-AF66-8BBCFE8A1922}" destId="{608B3D12-79C2-4FE1-9DC1-3248A2C3FCE8}" srcOrd="0" destOrd="0" presId="urn:microsoft.com/office/officeart/2005/8/layout/hList1"/>
    <dgm:cxn modelId="{A708609A-CF88-4E1B-A0F5-3F6BFBA02764}" srcId="{D955DCA7-295C-489A-973E-329F8D954FFA}" destId="{5F88C1AC-46CC-4725-8C93-D4270D83703A}" srcOrd="0" destOrd="0" parTransId="{F8005F3B-6BCC-41A5-810A-C461705886A8}" sibTransId="{F91DBAD6-9047-4D29-837D-EB92ECB51756}"/>
    <dgm:cxn modelId="{7DAA8711-6C61-441D-9547-8E70AD5C0C05}" srcId="{13D9FCD3-2E14-4509-AF66-8BBCFE8A1922}" destId="{D955DCA7-295C-489A-973E-329F8D954FFA}" srcOrd="2" destOrd="0" parTransId="{94567AAD-C811-495B-9C64-3E0F38643F33}" sibTransId="{015D6A1C-4864-4195-ABCA-60986A90FC42}"/>
    <dgm:cxn modelId="{66B19FB2-2B6E-40D6-AC46-9E608920F86D}" srcId="{13D9FCD3-2E14-4509-AF66-8BBCFE8A1922}" destId="{59FBA264-E335-43B8-AAF8-3E10408CD6DE}" srcOrd="1" destOrd="0" parTransId="{62173299-CD4A-4601-A998-248A381AE103}" sibTransId="{483B667D-E961-428F-99A2-45206656C540}"/>
    <dgm:cxn modelId="{2B01F621-1C9A-43BF-BEED-418984D2B73D}" srcId="{13D9FCD3-2E14-4509-AF66-8BBCFE8A1922}" destId="{FBA0FE34-9DF6-4822-8989-7522675F8329}" srcOrd="0" destOrd="0" parTransId="{3DC8DD31-5674-4BC8-ACE6-391DBDD0BDEB}" sibTransId="{EE6D06ED-7781-4960-8ADB-10004D639A90}"/>
    <dgm:cxn modelId="{C53F6762-FC11-4C6E-ABC5-50C7CADA9D46}" type="presOf" srcId="{D955DCA7-295C-489A-973E-329F8D954FFA}" destId="{54D9F69C-1ED5-4A73-B4C8-0C14BE328AAB}" srcOrd="0" destOrd="0" presId="urn:microsoft.com/office/officeart/2005/8/layout/hList1"/>
    <dgm:cxn modelId="{7ABE814C-FC93-4E94-9AD8-6A2CDA3A2A71}" type="presParOf" srcId="{608B3D12-79C2-4FE1-9DC1-3248A2C3FCE8}" destId="{0EFD23C8-2518-476E-A1D7-CDCB7000FD6B}" srcOrd="0" destOrd="0" presId="urn:microsoft.com/office/officeart/2005/8/layout/hList1"/>
    <dgm:cxn modelId="{43E9709D-AEBB-41FA-9CB5-243BB94C62EB}" type="presParOf" srcId="{0EFD23C8-2518-476E-A1D7-CDCB7000FD6B}" destId="{86060E24-2887-4020-80C1-2274D8D47315}" srcOrd="0" destOrd="0" presId="urn:microsoft.com/office/officeart/2005/8/layout/hList1"/>
    <dgm:cxn modelId="{FF23CE6C-3978-43AE-B086-3D74597EE30D}" type="presParOf" srcId="{0EFD23C8-2518-476E-A1D7-CDCB7000FD6B}" destId="{E808E350-C8B1-406B-A2AF-F951821DA55A}" srcOrd="1" destOrd="0" presId="urn:microsoft.com/office/officeart/2005/8/layout/hList1"/>
    <dgm:cxn modelId="{9FCED9DA-2FA3-4B21-A82D-01D1D6129ECB}" type="presParOf" srcId="{608B3D12-79C2-4FE1-9DC1-3248A2C3FCE8}" destId="{84B2C1F7-E923-40B1-8DB0-8D9D9530B362}" srcOrd="1" destOrd="0" presId="urn:microsoft.com/office/officeart/2005/8/layout/hList1"/>
    <dgm:cxn modelId="{25B30ADF-6342-44E5-A6A5-5B03E14E94A7}" type="presParOf" srcId="{608B3D12-79C2-4FE1-9DC1-3248A2C3FCE8}" destId="{F6C59C2C-A671-44BA-8F68-0C1246EB0BBC}" srcOrd="2" destOrd="0" presId="urn:microsoft.com/office/officeart/2005/8/layout/hList1"/>
    <dgm:cxn modelId="{B645738C-430F-4A67-A8CE-E743D3011E8F}" type="presParOf" srcId="{F6C59C2C-A671-44BA-8F68-0C1246EB0BBC}" destId="{45A75210-8174-4A17-AE02-144EB2C61C9D}" srcOrd="0" destOrd="0" presId="urn:microsoft.com/office/officeart/2005/8/layout/hList1"/>
    <dgm:cxn modelId="{EA271EFD-854C-487E-842B-27B0FAF07910}" type="presParOf" srcId="{F6C59C2C-A671-44BA-8F68-0C1246EB0BBC}" destId="{82A865F4-4B9F-4331-9613-C296AB54B061}" srcOrd="1" destOrd="0" presId="urn:microsoft.com/office/officeart/2005/8/layout/hList1"/>
    <dgm:cxn modelId="{4FC67B42-E161-46E7-8284-BE21D135146A}" type="presParOf" srcId="{608B3D12-79C2-4FE1-9DC1-3248A2C3FCE8}" destId="{B01020A3-31DF-40A9-A4BF-C2028DCFE3DE}" srcOrd="3" destOrd="0" presId="urn:microsoft.com/office/officeart/2005/8/layout/hList1"/>
    <dgm:cxn modelId="{4259BBBF-AD3E-4008-9AD0-C8BD49F05828}" type="presParOf" srcId="{608B3D12-79C2-4FE1-9DC1-3248A2C3FCE8}" destId="{B2B2ED10-DB0D-477E-AAD0-398D53B02846}" srcOrd="4" destOrd="0" presId="urn:microsoft.com/office/officeart/2005/8/layout/hList1"/>
    <dgm:cxn modelId="{8A8F266F-CE3E-41E6-A7BB-D4B63899D7BA}" type="presParOf" srcId="{B2B2ED10-DB0D-477E-AAD0-398D53B02846}" destId="{54D9F69C-1ED5-4A73-B4C8-0C14BE328AAB}" srcOrd="0" destOrd="0" presId="urn:microsoft.com/office/officeart/2005/8/layout/hList1"/>
    <dgm:cxn modelId="{1F60482A-EF60-4D12-BC83-6079D5FC2821}" type="presParOf" srcId="{B2B2ED10-DB0D-477E-AAD0-398D53B02846}" destId="{19B5A7D1-5B75-486D-9031-6AEDCE7206AE}" srcOrd="1" destOrd="0" presId="urn:microsoft.com/office/officeart/2005/8/layout/hList1"/>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060E24-2887-4020-80C1-2274D8D47315}">
      <dsp:nvSpPr>
        <dsp:cNvPr id="0" name=""/>
        <dsp:cNvSpPr/>
      </dsp:nvSpPr>
      <dsp:spPr>
        <a:xfrm>
          <a:off x="886" y="62614"/>
          <a:ext cx="863872" cy="1728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24384" rIns="42672" bIns="24384" numCol="1" spcCol="1270" anchor="ctr" anchorCtr="0">
          <a:noAutofit/>
        </a:bodyPr>
        <a:lstStyle/>
        <a:p>
          <a:pPr lvl="0" algn="ctr" defTabSz="266700">
            <a:lnSpc>
              <a:spcPct val="90000"/>
            </a:lnSpc>
            <a:spcBef>
              <a:spcPct val="0"/>
            </a:spcBef>
            <a:spcAft>
              <a:spcPct val="35000"/>
            </a:spcAft>
          </a:pPr>
          <a:r>
            <a:rPr lang="ru-RU" sz="600" kern="1200" baseline="0">
              <a:solidFill>
                <a:sysClr val="windowText" lastClr="000000"/>
              </a:solidFill>
            </a:rPr>
            <a:t>конструирование </a:t>
          </a:r>
        </a:p>
      </dsp:txBody>
      <dsp:txXfrm>
        <a:off x="886" y="62614"/>
        <a:ext cx="863872" cy="172800"/>
      </dsp:txXfrm>
    </dsp:sp>
    <dsp:sp modelId="{E808E350-C8B1-406B-A2AF-F951821DA55A}">
      <dsp:nvSpPr>
        <dsp:cNvPr id="0" name=""/>
        <dsp:cNvSpPr/>
      </dsp:nvSpPr>
      <dsp:spPr>
        <a:xfrm>
          <a:off x="0" y="261128"/>
          <a:ext cx="863872" cy="59292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2004" tIns="32004" rIns="42672" bIns="48006" numCol="1" spcCol="1270" anchor="t" anchorCtr="0">
          <a:noAutofit/>
        </a:bodyPr>
        <a:lstStyle/>
        <a:p>
          <a:pPr marL="57150" lvl="1" indent="-57150" algn="l" defTabSz="266700">
            <a:lnSpc>
              <a:spcPct val="90000"/>
            </a:lnSpc>
            <a:spcBef>
              <a:spcPct val="0"/>
            </a:spcBef>
            <a:spcAft>
              <a:spcPct val="15000"/>
            </a:spcAft>
            <a:buChar char="••"/>
          </a:pPr>
          <a:r>
            <a:rPr lang="ru-RU" sz="600" kern="1200"/>
            <a:t>Я определяю, в какой последовательности, в какие сроки, какими средствами будет реализована программа</a:t>
          </a:r>
        </a:p>
      </dsp:txBody>
      <dsp:txXfrm>
        <a:off x="0" y="261128"/>
        <a:ext cx="863872" cy="592920"/>
      </dsp:txXfrm>
    </dsp:sp>
    <dsp:sp modelId="{45A75210-8174-4A17-AE02-144EB2C61C9D}">
      <dsp:nvSpPr>
        <dsp:cNvPr id="0" name=""/>
        <dsp:cNvSpPr/>
      </dsp:nvSpPr>
      <dsp:spPr>
        <a:xfrm>
          <a:off x="985701" y="62614"/>
          <a:ext cx="863872" cy="1728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24384" rIns="42672" bIns="24384" numCol="1" spcCol="1270" anchor="ctr" anchorCtr="0">
          <a:noAutofit/>
        </a:bodyPr>
        <a:lstStyle/>
        <a:p>
          <a:pPr lvl="0" algn="ctr" defTabSz="266700">
            <a:lnSpc>
              <a:spcPct val="90000"/>
            </a:lnSpc>
            <a:spcBef>
              <a:spcPct val="0"/>
            </a:spcBef>
            <a:spcAft>
              <a:spcPct val="35000"/>
            </a:spcAft>
          </a:pPr>
          <a:r>
            <a:rPr lang="ru-RU" sz="600" kern="1200" baseline="0">
              <a:solidFill>
                <a:sysClr val="windowText" lastClr="000000"/>
              </a:solidFill>
            </a:rPr>
            <a:t>проектирование</a:t>
          </a:r>
        </a:p>
      </dsp:txBody>
      <dsp:txXfrm>
        <a:off x="985701" y="62614"/>
        <a:ext cx="863872" cy="172800"/>
      </dsp:txXfrm>
    </dsp:sp>
    <dsp:sp modelId="{82A865F4-4B9F-4331-9613-C296AB54B061}">
      <dsp:nvSpPr>
        <dsp:cNvPr id="0" name=""/>
        <dsp:cNvSpPr/>
      </dsp:nvSpPr>
      <dsp:spPr>
        <a:xfrm>
          <a:off x="985701" y="235414"/>
          <a:ext cx="863872" cy="59292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2004" tIns="32004" rIns="42672" bIns="48006" numCol="1" spcCol="1270" anchor="t" anchorCtr="0">
          <a:noAutofit/>
        </a:bodyPr>
        <a:lstStyle/>
        <a:p>
          <a:pPr marL="57150" lvl="1" indent="-57150" algn="l" defTabSz="266700">
            <a:lnSpc>
              <a:spcPct val="90000"/>
            </a:lnSpc>
            <a:spcBef>
              <a:spcPct val="0"/>
            </a:spcBef>
            <a:spcAft>
              <a:spcPct val="15000"/>
            </a:spcAft>
            <a:buChar char="••"/>
          </a:pPr>
          <a:r>
            <a:rPr lang="ru-RU" sz="600" kern="1200"/>
            <a:t>Я составляю  образовательный  маршрут </a:t>
          </a:r>
        </a:p>
      </dsp:txBody>
      <dsp:txXfrm>
        <a:off x="985701" y="235414"/>
        <a:ext cx="863872" cy="592920"/>
      </dsp:txXfrm>
    </dsp:sp>
    <dsp:sp modelId="{54D9F69C-1ED5-4A73-B4C8-0C14BE328AAB}">
      <dsp:nvSpPr>
        <dsp:cNvPr id="0" name=""/>
        <dsp:cNvSpPr/>
      </dsp:nvSpPr>
      <dsp:spPr>
        <a:xfrm>
          <a:off x="1970516" y="62614"/>
          <a:ext cx="863872" cy="1728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24384" rIns="42672" bIns="24384" numCol="1" spcCol="1270" anchor="ctr" anchorCtr="0">
          <a:noAutofit/>
        </a:bodyPr>
        <a:lstStyle/>
        <a:p>
          <a:pPr lvl="0" algn="ctr" defTabSz="266700">
            <a:lnSpc>
              <a:spcPct val="90000"/>
            </a:lnSpc>
            <a:spcBef>
              <a:spcPct val="0"/>
            </a:spcBef>
            <a:spcAft>
              <a:spcPct val="35000"/>
            </a:spcAft>
          </a:pPr>
          <a:r>
            <a:rPr lang="ru-RU" sz="600" kern="1200" baseline="0">
              <a:solidFill>
                <a:sysClr val="windowText" lastClr="000000"/>
              </a:solidFill>
            </a:rPr>
            <a:t>прогнозирование</a:t>
          </a:r>
        </a:p>
      </dsp:txBody>
      <dsp:txXfrm>
        <a:off x="1970516" y="62614"/>
        <a:ext cx="863872" cy="172800"/>
      </dsp:txXfrm>
    </dsp:sp>
    <dsp:sp modelId="{19B5A7D1-5B75-486D-9031-6AEDCE7206AE}">
      <dsp:nvSpPr>
        <dsp:cNvPr id="0" name=""/>
        <dsp:cNvSpPr/>
      </dsp:nvSpPr>
      <dsp:spPr>
        <a:xfrm>
          <a:off x="1970516" y="235414"/>
          <a:ext cx="863872" cy="59292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2004" tIns="32004" rIns="42672" bIns="48006" numCol="1" spcCol="1270" anchor="t" anchorCtr="0">
          <a:noAutofit/>
        </a:bodyPr>
        <a:lstStyle/>
        <a:p>
          <a:pPr marL="57150" lvl="1" indent="-57150" algn="l" defTabSz="266700">
            <a:lnSpc>
              <a:spcPct val="90000"/>
            </a:lnSpc>
            <a:spcBef>
              <a:spcPct val="0"/>
            </a:spcBef>
            <a:spcAft>
              <a:spcPct val="15000"/>
            </a:spcAft>
            <a:buChar char="••"/>
          </a:pPr>
          <a:r>
            <a:rPr lang="ru-RU" sz="600" kern="1200"/>
            <a:t>Я выбираю дисциплины  для изучения</a:t>
          </a:r>
        </a:p>
      </dsp:txBody>
      <dsp:txXfrm>
        <a:off x="1970516" y="235414"/>
        <a:ext cx="863872" cy="592920"/>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98FC6C-3122-4B9E-B34E-D09C32276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1851</TotalTime>
  <Pages>80</Pages>
  <Words>31048</Words>
  <Characters>176975</Characters>
  <Application>Microsoft Office Word</Application>
  <DocSecurity>0</DocSecurity>
  <Lines>1474</Lines>
  <Paragraphs>415</Paragraphs>
  <ScaleCrop>false</ScaleCrop>
  <HeadingPairs>
    <vt:vector size="2" baseType="variant">
      <vt:variant>
        <vt:lpstr>Название</vt:lpstr>
      </vt:variant>
      <vt:variant>
        <vt:i4>1</vt:i4>
      </vt:variant>
    </vt:vector>
  </HeadingPairs>
  <TitlesOfParts>
    <vt:vector size="1" baseType="lpstr">
      <vt:lpstr>Городской методический журнал</vt:lpstr>
    </vt:vector>
  </TitlesOfParts>
  <Company>Grizli777</Company>
  <LinksUpToDate>false</LinksUpToDate>
  <CharactersWithSpaces>207608</CharactersWithSpaces>
  <SharedDoc>false</SharedDoc>
  <HLinks>
    <vt:vector size="12" baseType="variant">
      <vt:variant>
        <vt:i4>3145730</vt:i4>
      </vt:variant>
      <vt:variant>
        <vt:i4>3</vt:i4>
      </vt:variant>
      <vt:variant>
        <vt:i4>0</vt:i4>
      </vt:variant>
      <vt:variant>
        <vt:i4>5</vt:i4>
      </vt:variant>
      <vt:variant>
        <vt:lpwstr>mailto:kogalym@mail.ru</vt:lpwstr>
      </vt:variant>
      <vt:variant>
        <vt:lpwstr/>
      </vt:variant>
      <vt:variant>
        <vt:i4>3145730</vt:i4>
      </vt:variant>
      <vt:variant>
        <vt:i4>0</vt:i4>
      </vt:variant>
      <vt:variant>
        <vt:i4>0</vt:i4>
      </vt:variant>
      <vt:variant>
        <vt:i4>5</vt:i4>
      </vt:variant>
      <vt:variant>
        <vt:lpwstr>mailto:kogalym@mail.ru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Городской методический журнал</dc:title>
  <dc:subject/>
  <dc:creator>SmorodinovaOV</dc:creator>
  <cp:keywords/>
  <dc:description/>
  <cp:lastModifiedBy>Рита</cp:lastModifiedBy>
  <cp:revision>55</cp:revision>
  <cp:lastPrinted>2013-03-19T05:02:00Z</cp:lastPrinted>
  <dcterms:created xsi:type="dcterms:W3CDTF">2013-03-03T06:18:00Z</dcterms:created>
  <dcterms:modified xsi:type="dcterms:W3CDTF">2014-01-07T10:30:00Z</dcterms:modified>
</cp:coreProperties>
</file>